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B4883" w:rsidRPr="0025384C" w:rsidRDefault="00AB4883" w:rsidP="00827B12">
      <w:pPr>
        <w:pStyle w:val="titulusc"/>
      </w:pPr>
    </w:p>
    <w:p w:rsidR="004A330F" w:rsidRDefault="004A330F" w:rsidP="00827B12">
      <w:pPr>
        <w:pStyle w:val="titulusc"/>
      </w:pPr>
    </w:p>
    <w:p w:rsidR="004A330F" w:rsidRDefault="004A330F" w:rsidP="00827B12">
      <w:pPr>
        <w:pStyle w:val="titulusc"/>
      </w:pPr>
    </w:p>
    <w:p w:rsidR="00AB4883" w:rsidRDefault="00AB4883" w:rsidP="00AB4883">
      <w:pPr>
        <w:pStyle w:val="u00a"/>
      </w:pPr>
      <w:r>
        <w:t>Collection</w:t>
      </w:r>
    </w:p>
    <w:p w:rsidR="00CD7455" w:rsidRDefault="00EB7F75" w:rsidP="00AB4883">
      <w:pPr>
        <w:pStyle w:val="u00a"/>
      </w:pPr>
      <w:r w:rsidRPr="00756DD9">
        <w:t>JE PARLE LATIN</w:t>
      </w:r>
      <w:r w:rsidR="00CD7455">
        <w:t xml:space="preserve"> </w:t>
      </w:r>
    </w:p>
    <w:p w:rsidR="00CD7455" w:rsidRDefault="00EB7F75" w:rsidP="00AB4883">
      <w:pPr>
        <w:pStyle w:val="u00a"/>
      </w:pPr>
      <w:r w:rsidRPr="00756DD9">
        <w:t>I</w:t>
      </w:r>
      <w:r w:rsidR="00CD7455">
        <w:t xml:space="preserve"> </w:t>
      </w:r>
    </w:p>
    <w:p w:rsidR="004A330F" w:rsidRPr="004A330F" w:rsidRDefault="004A330F" w:rsidP="004A330F"/>
    <w:p w:rsidR="00CD7455" w:rsidRDefault="00EB7F75" w:rsidP="00AB4883">
      <w:pPr>
        <w:pStyle w:val="u00"/>
      </w:pPr>
      <w:r w:rsidRPr="00756DD9">
        <w:t>LUCIUS et QUINTUS</w:t>
      </w:r>
      <w:r w:rsidR="00CD7455">
        <w:t xml:space="preserve"> </w:t>
      </w:r>
    </w:p>
    <w:p w:rsidR="00CD7455" w:rsidRDefault="00EB7F75" w:rsidP="00AB4883">
      <w:pPr>
        <w:pStyle w:val="celig"/>
      </w:pPr>
      <w:r w:rsidRPr="00756DD9">
        <w:t>PAR</w:t>
      </w:r>
      <w:r w:rsidR="00CD7455">
        <w:t xml:space="preserve"> </w:t>
      </w:r>
    </w:p>
    <w:p w:rsidR="00CD7455" w:rsidRDefault="00EB7F75" w:rsidP="00AB4883">
      <w:pPr>
        <w:pStyle w:val="u00a"/>
      </w:pPr>
      <w:r w:rsidRPr="00756DD9">
        <w:t>A.-M. GUILLEMIN</w:t>
      </w:r>
      <w:r w:rsidR="00CD7455">
        <w:t xml:space="preserve"> </w:t>
      </w:r>
    </w:p>
    <w:p w:rsidR="00CD7455" w:rsidRDefault="00EB7F75" w:rsidP="00732CAB">
      <w:pPr>
        <w:pStyle w:val="centrum"/>
      </w:pPr>
      <w:r w:rsidRPr="00756DD9">
        <w:t>Docteur ès lettres.</w:t>
      </w:r>
      <w:r w:rsidR="00CD7455">
        <w:t xml:space="preserve"> </w:t>
      </w:r>
    </w:p>
    <w:p w:rsidR="00AB4883" w:rsidRDefault="00AB4883" w:rsidP="00732CAB">
      <w:pPr>
        <w:pStyle w:val="centrum"/>
      </w:pPr>
    </w:p>
    <w:p w:rsidR="00AB4883" w:rsidRDefault="00AB4883" w:rsidP="00732CAB">
      <w:pPr>
        <w:pStyle w:val="centrum"/>
      </w:pPr>
    </w:p>
    <w:p w:rsidR="00AB4883" w:rsidRDefault="00AB4883" w:rsidP="00732CAB">
      <w:pPr>
        <w:pStyle w:val="centrum"/>
      </w:pPr>
    </w:p>
    <w:p w:rsidR="00AB4883" w:rsidRDefault="00AB4883" w:rsidP="00732CAB">
      <w:pPr>
        <w:pStyle w:val="centrum"/>
      </w:pPr>
    </w:p>
    <w:p w:rsidR="00AB4883" w:rsidRDefault="00AB4883" w:rsidP="00D4792E">
      <w:pPr>
        <w:rPr>
          <w:lang w:eastAsia="fr-FR"/>
        </w:rPr>
      </w:pPr>
      <w:r>
        <w:br w:type="page"/>
      </w:r>
    </w:p>
    <w:p w:rsidR="004A330F" w:rsidRDefault="004A330F" w:rsidP="00AB4883"/>
    <w:p w:rsidR="00AB4883" w:rsidRDefault="00AB4883" w:rsidP="00AB4883">
      <w:r>
        <w:t>Référence complète de l’édition copiée : Collection « Je parle latin », Ier volume.</w:t>
      </w:r>
      <w:r w:rsidRPr="00756DD9">
        <w:t xml:space="preserve"> Lucius et Quintus</w:t>
      </w:r>
      <w:r>
        <w:t xml:space="preserve"> </w:t>
      </w:r>
      <w:r w:rsidRPr="00756DD9">
        <w:t>par</w:t>
      </w:r>
      <w:r>
        <w:t xml:space="preserve"> </w:t>
      </w:r>
      <w:r w:rsidRPr="00756DD9">
        <w:t>A.-M. Guillemin</w:t>
      </w:r>
      <w:r>
        <w:t xml:space="preserve"> docteur ès lettres, </w:t>
      </w:r>
      <w:r w:rsidRPr="00756DD9">
        <w:t>Classe de sixième</w:t>
      </w:r>
      <w:r>
        <w:t xml:space="preserve">, </w:t>
      </w:r>
      <w:r w:rsidRPr="00756DD9">
        <w:t>troisième édition</w:t>
      </w:r>
      <w:r>
        <w:t xml:space="preserve">, </w:t>
      </w:r>
      <w:r w:rsidRPr="00756DD9">
        <w:t>Paris</w:t>
      </w:r>
      <w:r>
        <w:t xml:space="preserve">, </w:t>
      </w:r>
      <w:r w:rsidRPr="00756DD9">
        <w:t>Librairie Hatier</w:t>
      </w:r>
      <w:r>
        <w:t xml:space="preserve">, 1953. </w:t>
      </w:r>
    </w:p>
    <w:p w:rsidR="00AB4883" w:rsidRDefault="00AB4883" w:rsidP="00AB4883">
      <w:r>
        <w:t>La première édition a paru en 1936.</w:t>
      </w:r>
    </w:p>
    <w:p w:rsidR="004A330F" w:rsidRDefault="004A330F" w:rsidP="00AB4883"/>
    <w:p w:rsidR="004A330F" w:rsidRDefault="004A330F" w:rsidP="00AB4883"/>
    <w:p w:rsidR="00EC6C2C" w:rsidRDefault="00EC6C2C" w:rsidP="007B2FF3">
      <w:bookmarkStart w:id="0" w:name="_Toc102493477"/>
    </w:p>
    <w:p w:rsidR="007B2FF3" w:rsidRPr="007B2FF3" w:rsidRDefault="007B2FF3" w:rsidP="00AF348E">
      <w:pPr>
        <w:sectPr w:rsidR="007B2FF3" w:rsidRPr="007B2FF3" w:rsidSect="00306EF9">
          <w:headerReference w:type="default" r:id="rId8"/>
          <w:footnotePr>
            <w:numRestart w:val="eachPage"/>
          </w:footnotePr>
          <w:endnotePr>
            <w:numFmt w:val="decimal"/>
          </w:endnotePr>
          <w:type w:val="oddPage"/>
          <w:pgSz w:w="8392" w:h="11907" w:code="11"/>
          <w:pgMar w:top="964" w:right="851" w:bottom="567" w:left="851" w:header="284" w:footer="0" w:gutter="0"/>
          <w:cols w:space="1134"/>
          <w:noEndnote/>
          <w:titlePg/>
          <w:docGrid w:linePitch="360"/>
        </w:sectPr>
      </w:pPr>
    </w:p>
    <w:p w:rsidR="00CD7455" w:rsidRDefault="00EB7F75" w:rsidP="00B51413">
      <w:pPr>
        <w:pStyle w:val="Titre1"/>
      </w:pPr>
      <w:r w:rsidRPr="00756DD9">
        <w:lastRenderedPageBreak/>
        <w:t>INTRODUCTION</w:t>
      </w:r>
      <w:bookmarkStart w:id="1" w:name="c00"/>
      <w:bookmarkEnd w:id="0"/>
      <w:bookmarkEnd w:id="1"/>
      <w:r w:rsidR="00CD7455">
        <w:t xml:space="preserve"> </w:t>
      </w:r>
    </w:p>
    <w:p w:rsidR="00CD7455" w:rsidRDefault="00EB7F75" w:rsidP="00EB7F75">
      <w:r w:rsidRPr="00756DD9">
        <w:t>Le latin est devenu définitivement une langue morte le jour où les humanistes ont cessé de pouvoir l’écrire et où l’intérêt des réalités pratiques, économiques, sociales, scientifiques leur a enlevé le goût de cet exercice, c’est-à-dire vers la fin du XIXe siècle. C’est de cette époque que date l’abolition du discours latin, des vers latins et, dans une large mesure, du thème latin. A la surprise générale, une décadence rapide des études latines a suivi la disparition de ces exercices dits inutiles et les élèves ont achevé les réformes du ministère par l’effet de leur inattention et de leur désaffection. Aujourd’hui beaucoup de professeurs jugent que les études latines sont si malades qu’il n’y a plus qu’à se résigner à leur disparition. D’autres cependant croient à une résurrection possible et en cherchent les facteurs sur des voies diverses.</w:t>
      </w:r>
      <w:r w:rsidR="00CD7455">
        <w:t xml:space="preserve"> </w:t>
      </w:r>
    </w:p>
    <w:p w:rsidR="00CD7455" w:rsidRDefault="00EB7F75" w:rsidP="00EB7F75">
      <w:r w:rsidRPr="00756DD9">
        <w:t>Parmi ces derniers, M. l’inspecteur général Gastinel s’est créé une place importante par ses articles originaux et suggestifs parus dans différentes revues et surtout par l’exposition de travaux qui, en juin 1935, a mis en émoi tout ce qui s’intéresse à la culture secondaire. Depuis quelque temps, il n’est plus question que de l</w:t>
      </w:r>
      <w:r w:rsidR="00CD7455">
        <w:t>’« </w:t>
      </w:r>
      <w:r w:rsidRPr="00756DD9">
        <w:t>enseignement direct</w:t>
      </w:r>
      <w:r w:rsidR="00CD7455">
        <w:t> </w:t>
      </w:r>
      <w:r w:rsidR="00CD7455" w:rsidRPr="00756DD9">
        <w:t>»</w:t>
      </w:r>
      <w:r w:rsidRPr="00756DD9">
        <w:t xml:space="preserve"> du latin, et du temps prochain où, tel Montaigne, les élèves des lycées et collèges traiteront leurs petites affaires et videront leurs petites querelles dans la langue de Cicéron.</w:t>
      </w:r>
      <w:r w:rsidR="00CD7455">
        <w:t xml:space="preserve"> </w:t>
      </w:r>
    </w:p>
    <w:p w:rsidR="00CD7455" w:rsidRDefault="00EB7F75" w:rsidP="00EB7F75">
      <w:r w:rsidRPr="00756DD9">
        <w:t>Exprimé dans des termes aussi vagues, ce rêve est une erreur dangereuse. Les élèves ne peuvent parler latin parce que les Latins ne leur ont pas transmis dans les textes littéraires — fût-ce ceux de Plaute et de Pétrone — les mots nécessités par les exigences de la vie courante et parce que ces exigences ont singulièrement changé depuis seize ou dix-huit siècles. D’autre part l’enseignement direct même des langues vivantes, tel qu’il est compris dans les classes, est loin d’avoir l’efficacité qu’on lui attribue parfois. S’il rend possible l’expression de besoins élémentaires, il laisse la pensée singulièrement pauvre et basse et ne peut se passer de compléments que ne comporte pas l’enseignement du latin</w:t>
      </w:r>
      <w:r w:rsidR="00CD7455">
        <w:t> </w:t>
      </w:r>
      <w:r w:rsidR="00CD7455" w:rsidRPr="00756DD9">
        <w:t>:</w:t>
      </w:r>
      <w:r w:rsidRPr="00756DD9">
        <w:t xml:space="preserve"> séjours dans les pays de langue étrangère, fréquentation de leurs habitants, etc....</w:t>
      </w:r>
      <w:r w:rsidR="00CD7455">
        <w:t xml:space="preserve"> </w:t>
      </w:r>
    </w:p>
    <w:p w:rsidR="00CD7455" w:rsidRDefault="00EB7F75" w:rsidP="00EB7F75">
      <w:r w:rsidRPr="00756DD9">
        <w:lastRenderedPageBreak/>
        <w:t xml:space="preserve">Telles sont les considérations qui m’ont amenée à composer ce petit livre. Il s’adresse aux élèves de sixième déjà en possession des déclinaisons et des conjugaisons. Il vise d’abord à faire connaître aux élèves quelques-uns de ces </w:t>
      </w:r>
      <w:r w:rsidRPr="00756DD9">
        <w:rPr>
          <w:rStyle w:val="italicus"/>
        </w:rPr>
        <w:t>realia</w:t>
      </w:r>
      <w:r w:rsidRPr="00756DD9">
        <w:t xml:space="preserve"> sur lesquels l’exposition Gastinel a appelé l’attention et donc à faire comprendre aux petits Français que les petits Romains avaient une vie réelle, des parents, un domicile, un milieu social à fréquenter. La tentative en ce sens n’est pas nouvelle. Depuis bien des années déjà ont paru des livres destinés à initier les élèves à ces détails, manuels dérivés du dictionnaire de Daremberg et Saglio ou recueils de textes empruntés aux Latins eux-mêmes. Ces derniers n’ont pas et ne pouvaient avoir les avantages attendus. Même lorsqu’ils traitent occasionnellement du vêtement, du logement, des monuments, etc.... Cicéron ou Tite-Live le font en écrivains épris d’idées générales et d’effets esthétiques, et les jeunes esprits ont peu à gagner au contact de techniciens plus précis comme Caton ou Vitruve.</w:t>
      </w:r>
      <w:r w:rsidR="00CD7455">
        <w:t xml:space="preserve"> </w:t>
      </w:r>
    </w:p>
    <w:p w:rsidR="00CD7455" w:rsidRDefault="00EB7F75" w:rsidP="00EB7F75">
      <w:r w:rsidRPr="00756DD9">
        <w:t xml:space="preserve">J’ai essayé de présenter ces </w:t>
      </w:r>
      <w:r w:rsidRPr="00756DD9">
        <w:rPr>
          <w:rStyle w:val="italicus"/>
        </w:rPr>
        <w:t>realia</w:t>
      </w:r>
      <w:r w:rsidRPr="00756DD9">
        <w:t xml:space="preserve"> aux élèves dans une phrase simple, tellement simple que toute subordination, ou peu s’en faut, en est exclue, mais latine cependant, c’est-à-dire utilisant des tournures, des constructions et des mots latins de la bonne époque. Car à côté de la connaissance des </w:t>
      </w:r>
      <w:r w:rsidRPr="00756DD9">
        <w:rPr>
          <w:rStyle w:val="italicus"/>
        </w:rPr>
        <w:t>realia</w:t>
      </w:r>
      <w:r w:rsidRPr="00756DD9">
        <w:t xml:space="preserve">, ce livre poursuit celle de la langue. Cependant ce n’est pas à la mémoire laborieuse qu’il fait appel avant tout. On sait l’importance attachée par l’éducation moderne à l’acquisition des réflexes. Le défaut général de l’enseignement actuel du latin est de ne pas s’y appliquer et de laisser les élèves dans la dépendance presque exclusive de souvenirs paresseux et de connaissances grammaticales vacillantes. L’acquisition du réflexe dépend en grande partie de la répétition, mais d’une répétition qui ne soit ni monotone ni ennuyeuse. Cette considération a inspiré l’invention des parties intitulées </w:t>
      </w:r>
      <w:r w:rsidR="00CD7455">
        <w:t>« </w:t>
      </w:r>
      <w:r w:rsidRPr="00756DD9">
        <w:t>jeux</w:t>
      </w:r>
      <w:r w:rsidR="00CD7455">
        <w:t> </w:t>
      </w:r>
      <w:r w:rsidR="00CD7455" w:rsidRPr="00756DD9">
        <w:t>»</w:t>
      </w:r>
      <w:r w:rsidRPr="00756DD9">
        <w:t xml:space="preserve">. On y trouvera des phrases </w:t>
      </w:r>
      <w:r w:rsidR="00CD7455">
        <w:t>« </w:t>
      </w:r>
      <w:r w:rsidRPr="00756DD9">
        <w:t>à tiroirs</w:t>
      </w:r>
      <w:r w:rsidR="00CD7455">
        <w:t> </w:t>
      </w:r>
      <w:r w:rsidR="00CD7455" w:rsidRPr="00756DD9">
        <w:t>»</w:t>
      </w:r>
      <w:r w:rsidRPr="00756DD9">
        <w:t>, dans lesquelles une donnée peut se prolonger indéfiniment par l’addition de nouveaux éléments</w:t>
      </w:r>
      <w:r w:rsidR="00CD7455">
        <w:t> </w:t>
      </w:r>
      <w:r w:rsidR="00CD7455" w:rsidRPr="00756DD9">
        <w:t>;</w:t>
      </w:r>
      <w:r w:rsidRPr="00756DD9">
        <w:t xml:space="preserve"> des phrases </w:t>
      </w:r>
      <w:r w:rsidR="00CD7455">
        <w:t>« </w:t>
      </w:r>
      <w:r w:rsidRPr="00756DD9">
        <w:t>à répliques</w:t>
      </w:r>
      <w:r w:rsidR="00CD7455">
        <w:t> </w:t>
      </w:r>
      <w:r w:rsidR="00CD7455" w:rsidRPr="00756DD9">
        <w:t>»</w:t>
      </w:r>
      <w:r w:rsidRPr="00756DD9">
        <w:t>, offrant l’idée à l’endroit, puis à l’envers et se variant par diverses combinaisons</w:t>
      </w:r>
      <w:r w:rsidR="00CD7455">
        <w:t> </w:t>
      </w:r>
      <w:r w:rsidR="00CD7455" w:rsidRPr="00756DD9">
        <w:t>;</w:t>
      </w:r>
      <w:r w:rsidRPr="00756DD9">
        <w:t xml:space="preserve"> des séries de prononciation difficile, faisant appel à l’effort des organes vocaux</w:t>
      </w:r>
      <w:r w:rsidR="00CD7455">
        <w:t> </w:t>
      </w:r>
      <w:r w:rsidR="00CD7455" w:rsidRPr="00756DD9">
        <w:t>;</w:t>
      </w:r>
      <w:r w:rsidRPr="00756DD9">
        <w:t xml:space="preserve"> de petites cantates psalmodiées avec soli et chœurs, etc..., la forme dramatique contribuant partout à tenir la classe en éveil.</w:t>
      </w:r>
      <w:r w:rsidR="00CD7455">
        <w:t xml:space="preserve"> </w:t>
      </w:r>
    </w:p>
    <w:p w:rsidR="00CD7455" w:rsidRDefault="00EB7F75" w:rsidP="00EB7F75">
      <w:r w:rsidRPr="00756DD9">
        <w:lastRenderedPageBreak/>
        <w:t>L’important, pour utiliser cette partie, sera de la prendre pour ce qu’elle est</w:t>
      </w:r>
      <w:r w:rsidR="00CD7455">
        <w:t> </w:t>
      </w:r>
      <w:r w:rsidR="00CD7455" w:rsidRPr="00756DD9">
        <w:t>:</w:t>
      </w:r>
      <w:r w:rsidRPr="00756DD9">
        <w:t xml:space="preserve"> un jeu, dans lequel les élèves auront pour objet principal d’éviter de donner des </w:t>
      </w:r>
      <w:r w:rsidR="00CD7455">
        <w:t>« </w:t>
      </w:r>
      <w:r w:rsidRPr="00756DD9">
        <w:t>gages</w:t>
      </w:r>
      <w:r w:rsidR="00CD7455">
        <w:t> </w:t>
      </w:r>
      <w:r w:rsidR="00CD7455" w:rsidRPr="00756DD9">
        <w:t>»</w:t>
      </w:r>
      <w:r w:rsidRPr="00756DD9">
        <w:t xml:space="preserve"> aux censeurs, puis de les racheter. La vie et la rapidité sont pour cela nécessaires. La forme et les éléments de la phrase latine — bien prononcée, c’est la grande condition du succès — pénétreront sournoisement dans les mémoires par l’intermédiaire de la demi-conscience, tandis que les bouches s’habitueront à la manier au profit d’un tout autre objet.</w:t>
      </w:r>
      <w:r w:rsidR="00CD7455">
        <w:t xml:space="preserve"> </w:t>
      </w:r>
    </w:p>
    <w:p w:rsidR="00CD7455" w:rsidRDefault="00EB7F75" w:rsidP="00EB7F75">
      <w:r w:rsidRPr="00756DD9">
        <w:t>Pour tirer parti de ce livre, il faudra que le professeur le rende facile et agréable aux élèves. Chaque chapitre commence par une section du petit roman de Lucius et Quintus qui devra être lue rapidement, avec ou sans l’aide du professeur et du vocabulaire, plutôt deux ou trois fois sans arrêt qu’une seule avec des explications trop appesanties. L’élève apprendra par cœur, au moins à peu près, ce petit morceau, mais non pas le vocabulaire, qui doit rester un simple auxiliaire. Après ces préliminaires, le professeur organisera quelque jeu, soit ceux qui sont indiqués, soit d’autres inspirés par sa propre imagination, ou mieux encore par celle de ses élèves dirigée et rectifiée par lui. Cet effort devra avoir pour effet l’acquisition de la plus grande partie des vocabulaires. L’élève saura donc ainsi manier près de 1 500 mots, ce qui ne représente pas un médiocre profit. Deux recommandations seulement</w:t>
      </w:r>
      <w:r w:rsidR="00CD7455">
        <w:t> </w:t>
      </w:r>
      <w:r w:rsidR="00CD7455" w:rsidRPr="00756DD9">
        <w:t>:</w:t>
      </w:r>
      <w:r w:rsidRPr="00756DD9">
        <w:t xml:space="preserve"> bien prononcer toutes les syllabes, surtout les finales, et respecter scrupuleusement la construction</w:t>
      </w:r>
      <w:r w:rsidR="00CD7455">
        <w:t> </w:t>
      </w:r>
      <w:r w:rsidR="00CD7455" w:rsidRPr="00756DD9">
        <w:t>;</w:t>
      </w:r>
      <w:r w:rsidRPr="00756DD9">
        <w:t xml:space="preserve"> à ce prix est l’acquisition des tournures élémentaires et d’un premier germe de latinité.</w:t>
      </w:r>
      <w:r w:rsidR="00CD7455">
        <w:t xml:space="preserve"> </w:t>
      </w:r>
    </w:p>
    <w:p w:rsidR="00CD7455" w:rsidRDefault="00EB7F75" w:rsidP="00EB7F75">
      <w:r w:rsidRPr="00756DD9">
        <w:t xml:space="preserve">Après les jeux et l’opération des censeurs, pour laquelle il sera bon aussi que l’initiative du professeur et des écoliers complète les indications données dans le livre, le professeur posera quelques questions, contenues dans chaque chapitre et pouvant aussi être complétées, afin d’obtenir des élèves une réplique du petit récit, légèrement changé de forme. Chaque chapitre se termine par l’indication d’un </w:t>
      </w:r>
      <w:r w:rsidR="00CD7455">
        <w:t>« </w:t>
      </w:r>
      <w:r w:rsidRPr="00756DD9">
        <w:t>discours latin</w:t>
      </w:r>
      <w:r w:rsidR="00CD7455">
        <w:t> </w:t>
      </w:r>
      <w:r w:rsidR="00CD7455" w:rsidRPr="00756DD9">
        <w:t>»</w:t>
      </w:r>
      <w:r w:rsidRPr="00756DD9">
        <w:t xml:space="preserve"> en miniature — six à sept lignes au grand maximum — lequel vise également à amener l’enfant à l’expression d’une pensée latine, rudimentaire, il est vrai, mais qui n’ait pas eu besoin de revêtir auparavant la forme française.</w:t>
      </w:r>
      <w:r w:rsidR="00CD7455">
        <w:t xml:space="preserve"> </w:t>
      </w:r>
    </w:p>
    <w:p w:rsidR="00CD7455" w:rsidRDefault="00EB7F75" w:rsidP="00EB7F75">
      <w:r w:rsidRPr="00756DD9">
        <w:lastRenderedPageBreak/>
        <w:t>Les vocabulaires et lexiques ne sont pas destinés à remplacer un dictionnaire. Ils ne représentent qu’un secours à la portée de la main destiné à faciliter la rapidité du travail, élément principal du succès.</w:t>
      </w:r>
      <w:r w:rsidR="00CD7455">
        <w:t xml:space="preserve"> </w:t>
      </w:r>
    </w:p>
    <w:p w:rsidR="00517649" w:rsidRDefault="00EB7F75" w:rsidP="00EB7F75">
      <w:r w:rsidRPr="00756DD9">
        <w:t>J’adresse tous mes remerciements à Mlle H. Pétré qui, par une révision aussi judicieuse que compétente, a grandement contribué à la mise au point de ce petit volume.</w:t>
      </w:r>
      <w:r w:rsidR="00CD7455">
        <w:t xml:space="preserve"> </w:t>
      </w:r>
    </w:p>
    <w:p w:rsidR="00CD7455" w:rsidRDefault="00CD7455" w:rsidP="00EB7F75"/>
    <w:p w:rsidR="007B2FF3" w:rsidRDefault="007B2FF3" w:rsidP="00AF348E">
      <w:pPr>
        <w:sectPr w:rsidR="007B2FF3" w:rsidSect="004A330F">
          <w:headerReference w:type="even" r:id="rId9"/>
          <w:footnotePr>
            <w:numRestart w:val="eachPage"/>
          </w:footnotePr>
          <w:endnotePr>
            <w:numFmt w:val="decimal"/>
          </w:endnotePr>
          <w:type w:val="oddPage"/>
          <w:pgSz w:w="8392" w:h="11907" w:code="11"/>
          <w:pgMar w:top="964" w:right="851" w:bottom="567" w:left="851" w:header="284" w:footer="0" w:gutter="0"/>
          <w:cols w:space="1134"/>
          <w:noEndnote/>
          <w:titlePg/>
          <w:docGrid w:linePitch="360"/>
        </w:sectPr>
      </w:pPr>
    </w:p>
    <w:p w:rsidR="00A416CD" w:rsidRDefault="00FD6045" w:rsidP="00A416CD">
      <w:pPr>
        <w:pStyle w:val="Img"/>
      </w:pPr>
      <w:bookmarkStart w:id="2" w:name="_Toc102139592"/>
      <w:bookmarkStart w:id="3" w:name="_Toc102493478"/>
      <w:r>
        <w:rPr>
          <w:noProof/>
          <w:lang w:eastAsia="fr-FR"/>
        </w:rPr>
        <w:lastRenderedPageBreak/>
        <w:drawing>
          <wp:inline distT="0" distB="0" distL="0" distR="0">
            <wp:extent cx="3959998" cy="2564501"/>
            <wp:effectExtent l="19050" t="0" r="2402"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a:blip>
                    <a:stretch>
                      <a:fillRect/>
                    </a:stretch>
                  </pic:blipFill>
                  <pic:spPr bwMode="auto">
                    <a:xfrm>
                      <a:off x="0" y="0"/>
                      <a:ext cx="3959998" cy="2564501"/>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PREMIER</w:t>
      </w:r>
      <w:bookmarkStart w:id="4" w:name="c01"/>
      <w:bookmarkEnd w:id="2"/>
      <w:bookmarkEnd w:id="3"/>
      <w:bookmarkEnd w:id="4"/>
      <w:r w:rsidR="00CD7455">
        <w:t xml:space="preserve"> </w:t>
      </w:r>
    </w:p>
    <w:p w:rsidR="00CD7455" w:rsidRDefault="00382B6C" w:rsidP="00382B6C">
      <w:pPr>
        <w:pStyle w:val="st1"/>
      </w:pPr>
      <w:r w:rsidRPr="00756DD9">
        <w:t>QUINTUS ROMAM ADVÉNIT</w:t>
      </w:r>
      <w:r w:rsidR="00CD7455">
        <w:t xml:space="preserve"> </w:t>
      </w:r>
    </w:p>
    <w:p w:rsidR="00814087" w:rsidRDefault="00382B6C" w:rsidP="00E52722">
      <w:pPr>
        <w:pStyle w:val="Fabula"/>
      </w:pPr>
      <w:r w:rsidRPr="00756DD9">
        <w:t>J</w:t>
      </w:r>
      <w:r>
        <w:t>ú</w:t>
      </w:r>
      <w:r w:rsidRPr="00756DD9">
        <w:t>lio mense, Quintus P. f. Atrat</w:t>
      </w:r>
      <w:r>
        <w:t>í</w:t>
      </w:r>
      <w:r w:rsidRPr="00756DD9">
        <w:t>nus</w:t>
      </w:r>
      <w:r w:rsidR="00814087">
        <w:t xml:space="preserve"> (1)</w:t>
      </w:r>
      <w:r w:rsidRPr="00756DD9">
        <w:t xml:space="preserve"> a Pat</w:t>
      </w:r>
      <w:r>
        <w:t>á</w:t>
      </w:r>
      <w:r w:rsidRPr="00756DD9">
        <w:t xml:space="preserve">vio Romam venit ad </w:t>
      </w:r>
      <w:r>
        <w:t>amíc</w:t>
      </w:r>
      <w:r w:rsidRPr="00756DD9">
        <w:t>um suum L</w:t>
      </w:r>
      <w:r>
        <w:t>ú</w:t>
      </w:r>
      <w:r w:rsidRPr="00756DD9">
        <w:t>cium et in domo ejus patris Corn</w:t>
      </w:r>
      <w:r>
        <w:t>é</w:t>
      </w:r>
      <w:r w:rsidRPr="00756DD9">
        <w:t>lii dev</w:t>
      </w:r>
      <w:r>
        <w:t>é</w:t>
      </w:r>
      <w:r w:rsidRPr="00756DD9">
        <w:t>rtit. F</w:t>
      </w:r>
      <w:r>
        <w:t>é</w:t>
      </w:r>
      <w:r w:rsidRPr="00756DD9">
        <w:t>ri</w:t>
      </w:r>
      <w:r>
        <w:t>æ</w:t>
      </w:r>
      <w:r w:rsidRPr="00756DD9">
        <w:t xml:space="preserve"> erant et ludi mag</w:t>
      </w:r>
      <w:r>
        <w:t>í</w:t>
      </w:r>
      <w:r w:rsidRPr="00756DD9">
        <w:t>stri omnes scholas cl</w:t>
      </w:r>
      <w:r>
        <w:t>áu</w:t>
      </w:r>
      <w:r w:rsidRPr="00756DD9">
        <w:t>serat. Toto die cólloqui, lúdere, per vias ambul</w:t>
      </w:r>
      <w:r>
        <w:t>á</w:t>
      </w:r>
      <w:r w:rsidRPr="00756DD9">
        <w:t>re eis lic</w:t>
      </w:r>
      <w:r>
        <w:t>é</w:t>
      </w:r>
      <w:r w:rsidRPr="00756DD9">
        <w:t>bat. Quare L</w:t>
      </w:r>
      <w:r>
        <w:t>ú</w:t>
      </w:r>
      <w:r w:rsidRPr="00756DD9">
        <w:t xml:space="preserve">cius </w:t>
      </w:r>
      <w:r>
        <w:t>amíc</w:t>
      </w:r>
      <w:r w:rsidRPr="00756DD9">
        <w:t>um cum magno g</w:t>
      </w:r>
      <w:r>
        <w:t>áu</w:t>
      </w:r>
      <w:r w:rsidRPr="00756DD9">
        <w:t>dio excépit. Quintus e rheda cum p</w:t>
      </w:r>
      <w:r>
        <w:t>æ</w:t>
      </w:r>
      <w:r w:rsidRPr="00756DD9">
        <w:t>dagógo suo jam desc</w:t>
      </w:r>
      <w:r>
        <w:t>é</w:t>
      </w:r>
      <w:r w:rsidRPr="00756DD9">
        <w:t>nderat et L</w:t>
      </w:r>
      <w:r>
        <w:t>ú</w:t>
      </w:r>
      <w:r w:rsidRPr="00756DD9">
        <w:t>cius, statim eum compl</w:t>
      </w:r>
      <w:r>
        <w:t>é</w:t>
      </w:r>
      <w:r w:rsidRPr="00756DD9">
        <w:t>xus, dixit</w:t>
      </w:r>
      <w:r w:rsidR="00CD7455">
        <w:t> </w:t>
      </w:r>
      <w:r w:rsidR="00CD7455" w:rsidRPr="00756DD9">
        <w:t>:</w:t>
      </w:r>
      <w:r w:rsidRPr="00756DD9">
        <w:t xml:space="preserve"> </w:t>
      </w:r>
      <w:r w:rsidR="00CD7455">
        <w:t>« </w:t>
      </w:r>
      <w:r w:rsidRPr="00756DD9">
        <w:t>Have, Quinte</w:t>
      </w:r>
      <w:r w:rsidR="00CD7455">
        <w:t> </w:t>
      </w:r>
      <w:r w:rsidR="00CD7455" w:rsidRPr="00756DD9">
        <w:t>;</w:t>
      </w:r>
      <w:r w:rsidRPr="00756DD9">
        <w:t xml:space="preserve"> peropport</w:t>
      </w:r>
      <w:r>
        <w:t>ú</w:t>
      </w:r>
      <w:r w:rsidRPr="00756DD9">
        <w:t>ne ádvenis</w:t>
      </w:r>
      <w:r w:rsidR="00CD7455">
        <w:t> </w:t>
      </w:r>
      <w:r w:rsidR="00CD7455" w:rsidRPr="00756DD9">
        <w:t>;</w:t>
      </w:r>
      <w:r w:rsidRPr="00756DD9">
        <w:t xml:space="preserve"> pater meus et mater mea te exsp</w:t>
      </w:r>
      <w:r>
        <w:t>é</w:t>
      </w:r>
      <w:r w:rsidRPr="00756DD9">
        <w:t>ctant et jam cub</w:t>
      </w:r>
      <w:r>
        <w:t>í</w:t>
      </w:r>
      <w:r w:rsidRPr="00756DD9">
        <w:t>culum tibi par</w:t>
      </w:r>
      <w:r>
        <w:t>á</w:t>
      </w:r>
      <w:r w:rsidRPr="00756DD9">
        <w:t>tum est</w:t>
      </w:r>
      <w:r w:rsidR="00CD7455">
        <w:t> </w:t>
      </w:r>
      <w:r w:rsidR="00CD7455" w:rsidRPr="00756DD9">
        <w:t>:</w:t>
      </w:r>
      <w:r w:rsidRPr="00756DD9">
        <w:t xml:space="preserve"> veni et vide.</w:t>
      </w:r>
      <w:r w:rsidR="00CD7455">
        <w:t> </w:t>
      </w:r>
      <w:r w:rsidR="00CD7455" w:rsidRPr="00756DD9">
        <w:t>»</w:t>
      </w:r>
      <w:r>
        <w:t xml:space="preserve"> </w:t>
      </w:r>
      <w:r w:rsidR="00CD7455">
        <w:t xml:space="preserve"> </w:t>
      </w:r>
      <w:r w:rsidR="00814087">
        <w:t xml:space="preserve">(1) </w:t>
      </w:r>
      <w:r w:rsidR="00814087" w:rsidRPr="00756DD9">
        <w:t>Quintus Atratínus, fils de Públius,</w:t>
      </w:r>
    </w:p>
    <w:p w:rsidR="004A7965" w:rsidRDefault="00382B6C" w:rsidP="002276B7">
      <w:pPr>
        <w:pStyle w:val="Titre3"/>
      </w:pPr>
      <w:bookmarkStart w:id="5" w:name="_Toc102493479"/>
      <w:r>
        <w:t>VOCABULAIRE</w:t>
      </w:r>
      <w:bookmarkStart w:id="6" w:name="_Toc102139593"/>
      <w:r w:rsidRPr="00732CAB">
        <w:t xml:space="preserve"> 1</w:t>
      </w:r>
      <w:bookmarkEnd w:id="5"/>
      <w:bookmarkEnd w:id="6"/>
      <w:r w:rsidR="00CD7455">
        <w:t xml:space="preserve"> </w:t>
      </w:r>
    </w:p>
    <w:p w:rsidR="004A7965" w:rsidRPr="004A7965" w:rsidRDefault="004A7965" w:rsidP="004A7965">
      <w:pPr>
        <w:sectPr w:rsidR="004A7965" w:rsidRPr="004A7965" w:rsidSect="00306EF9">
          <w:headerReference w:type="default" r:id="rId11"/>
          <w:headerReference w:type="first" r:id="rId12"/>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D80084">
        <w:lastRenderedPageBreak/>
        <w:t>ā, ăb</w:t>
      </w:r>
      <w:r>
        <w:t>, prep.</w:t>
      </w:r>
      <w:r w:rsidRPr="00C711F3">
        <w:t xml:space="preserve"> </w:t>
      </w:r>
      <w:r>
        <w:t>(abl.)</w:t>
      </w:r>
      <w:r w:rsidR="00CD7455">
        <w:t> :</w:t>
      </w:r>
      <w:r>
        <w:t xml:space="preserve"> </w:t>
      </w:r>
      <w:r w:rsidRPr="00C711F3">
        <w:t>de (éloigne</w:t>
      </w:r>
      <w:r>
        <w:t>m</w:t>
      </w:r>
      <w:r w:rsidRPr="00C711F3">
        <w:t>ent), à partir de.</w:t>
      </w:r>
      <w:r w:rsidR="00CD7455">
        <w:t xml:space="preserve"> </w:t>
      </w:r>
    </w:p>
    <w:p w:rsidR="00CD7455" w:rsidRDefault="00382B6C" w:rsidP="00382B6C">
      <w:pPr>
        <w:pStyle w:val="Glossarium"/>
      </w:pPr>
      <w:r w:rsidRPr="00D80084">
        <w:t>ad,</w:t>
      </w:r>
      <w:r>
        <w:t xml:space="preserve"> prep.</w:t>
      </w:r>
      <w:r w:rsidRPr="00C711F3">
        <w:t xml:space="preserve"> (acc.)</w:t>
      </w:r>
      <w:r w:rsidR="00CD7455">
        <w:t> :</w:t>
      </w:r>
      <w:r>
        <w:t xml:space="preserve"> </w:t>
      </w:r>
      <w:r w:rsidRPr="00C711F3">
        <w:t>à, vers, pour.</w:t>
      </w:r>
      <w:r w:rsidR="00CD7455">
        <w:t xml:space="preserve"> </w:t>
      </w:r>
    </w:p>
    <w:p w:rsidR="00CD7455" w:rsidRDefault="00382B6C" w:rsidP="00382B6C">
      <w:pPr>
        <w:pStyle w:val="Glossarium"/>
      </w:pPr>
      <w:r w:rsidRPr="00D80084">
        <w:t>advĕnĭō, vēnī, ventum, īre, intr.</w:t>
      </w:r>
      <w:r w:rsidR="00CD7455">
        <w:t> :</w:t>
      </w:r>
      <w:r>
        <w:t xml:space="preserve"> </w:t>
      </w:r>
      <w:r w:rsidRPr="00C711F3">
        <w:t>arriver.</w:t>
      </w:r>
      <w:r w:rsidR="00CD7455">
        <w:t xml:space="preserve"> </w:t>
      </w:r>
    </w:p>
    <w:p w:rsidR="00CD7455" w:rsidRDefault="00382B6C" w:rsidP="00382B6C">
      <w:pPr>
        <w:pStyle w:val="Glossarium"/>
      </w:pPr>
      <w:r w:rsidRPr="00D80084">
        <w:lastRenderedPageBreak/>
        <w:t>ambŭlō, āvī, ātum, āre</w:t>
      </w:r>
      <w:r w:rsidRPr="00C711F3">
        <w:t>, intr.</w:t>
      </w:r>
      <w:r w:rsidR="00CD7455">
        <w:t> :</w:t>
      </w:r>
      <w:r>
        <w:t xml:space="preserve"> </w:t>
      </w:r>
      <w:r w:rsidRPr="00C711F3">
        <w:t>se promener.</w:t>
      </w:r>
      <w:r w:rsidR="00CD7455">
        <w:t xml:space="preserve"> </w:t>
      </w:r>
    </w:p>
    <w:p w:rsidR="00CD7455" w:rsidRDefault="00382B6C" w:rsidP="00382B6C">
      <w:pPr>
        <w:pStyle w:val="Glossarium"/>
      </w:pPr>
      <w:r w:rsidRPr="00D80084">
        <w:t>ămīcus, ī, m.</w:t>
      </w:r>
      <w:r w:rsidR="00CD7455">
        <w:t> :</w:t>
      </w:r>
      <w:r>
        <w:t xml:space="preserve"> </w:t>
      </w:r>
      <w:r w:rsidRPr="00C711F3">
        <w:t>ami.</w:t>
      </w:r>
      <w:r w:rsidR="00CD7455">
        <w:t xml:space="preserve"> </w:t>
      </w:r>
    </w:p>
    <w:p w:rsidR="00CD7455" w:rsidRDefault="00382B6C" w:rsidP="00382B6C">
      <w:pPr>
        <w:pStyle w:val="Glossarium"/>
      </w:pPr>
      <w:r w:rsidRPr="00D80084">
        <w:t xml:space="preserve">claudō, clausī, clausum, ĕre, et clūdō, clūsī, clūsum, </w:t>
      </w:r>
      <w:r w:rsidRPr="00C711F3">
        <w:t>tr.</w:t>
      </w:r>
      <w:r w:rsidR="00CD7455">
        <w:t> :</w:t>
      </w:r>
      <w:r>
        <w:t xml:space="preserve"> </w:t>
      </w:r>
      <w:r w:rsidRPr="00C711F3">
        <w:t>fermer.</w:t>
      </w:r>
      <w:r w:rsidR="00CD7455">
        <w:t xml:space="preserve"> </w:t>
      </w:r>
    </w:p>
    <w:p w:rsidR="00CD7455" w:rsidRDefault="00382B6C" w:rsidP="00382B6C">
      <w:pPr>
        <w:pStyle w:val="Glossarium"/>
      </w:pPr>
      <w:r w:rsidRPr="00D80084">
        <w:lastRenderedPageBreak/>
        <w:t>collŏquor (conl-), cūtus sum, quī</w:t>
      </w:r>
      <w:r>
        <w:t>,</w:t>
      </w:r>
      <w:r w:rsidRPr="00D80084">
        <w:t xml:space="preserve"> </w:t>
      </w:r>
      <w:r w:rsidRPr="00C711F3">
        <w:t>dép. intr.</w:t>
      </w:r>
      <w:r w:rsidR="00CD7455">
        <w:t> :</w:t>
      </w:r>
      <w:r>
        <w:t xml:space="preserve"> </w:t>
      </w:r>
      <w:r w:rsidRPr="00C711F3">
        <w:t>s’entretenir avec.</w:t>
      </w:r>
      <w:r w:rsidR="00CD7455">
        <w:t xml:space="preserve"> </w:t>
      </w:r>
    </w:p>
    <w:p w:rsidR="00CD7455" w:rsidRDefault="00382B6C" w:rsidP="00382B6C">
      <w:pPr>
        <w:pStyle w:val="Glossarium"/>
      </w:pPr>
      <w:r w:rsidRPr="00D80084">
        <w:t>complector, plexus sum, plectī</w:t>
      </w:r>
      <w:r>
        <w:t>,</w:t>
      </w:r>
      <w:r w:rsidRPr="00D80084">
        <w:t xml:space="preserve"> tr.</w:t>
      </w:r>
      <w:r w:rsidR="00CD7455">
        <w:t> :</w:t>
      </w:r>
      <w:r>
        <w:t xml:space="preserve"> </w:t>
      </w:r>
      <w:r w:rsidRPr="00C711F3">
        <w:t>embrasser.</w:t>
      </w:r>
      <w:r w:rsidR="00CD7455">
        <w:t xml:space="preserve"> </w:t>
      </w:r>
    </w:p>
    <w:p w:rsidR="00CD7455" w:rsidRDefault="00382B6C" w:rsidP="00382B6C">
      <w:pPr>
        <w:pStyle w:val="Glossarium"/>
      </w:pPr>
      <w:r w:rsidRPr="00D80084">
        <w:t>cŭbĭcŭlum, ī, n</w:t>
      </w:r>
      <w:r>
        <w:t>.</w:t>
      </w:r>
      <w:r w:rsidR="00CD7455">
        <w:t> :</w:t>
      </w:r>
      <w:r>
        <w:t xml:space="preserve"> </w:t>
      </w:r>
      <w:r w:rsidRPr="00C711F3">
        <w:t>chambre à coucher.</w:t>
      </w:r>
      <w:r w:rsidR="00CD7455">
        <w:t xml:space="preserve"> </w:t>
      </w:r>
    </w:p>
    <w:p w:rsidR="00CD7455" w:rsidRDefault="00382B6C" w:rsidP="00382B6C">
      <w:pPr>
        <w:pStyle w:val="Glossarium"/>
      </w:pPr>
      <w:r w:rsidRPr="00D80084">
        <w:t>cum,</w:t>
      </w:r>
      <w:r>
        <w:t xml:space="preserve"> prep.</w:t>
      </w:r>
      <w:r w:rsidRPr="00D80084">
        <w:t xml:space="preserve"> </w:t>
      </w:r>
      <w:r>
        <w:t>(abl.)</w:t>
      </w:r>
      <w:r w:rsidR="00CD7455">
        <w:t> :</w:t>
      </w:r>
      <w:r>
        <w:t xml:space="preserve"> </w:t>
      </w:r>
      <w:r w:rsidRPr="00C711F3">
        <w:t>avec.</w:t>
      </w:r>
      <w:r w:rsidR="00CD7455">
        <w:t xml:space="preserve"> </w:t>
      </w:r>
    </w:p>
    <w:p w:rsidR="00CD7455" w:rsidRDefault="00382B6C" w:rsidP="00382B6C">
      <w:pPr>
        <w:pStyle w:val="Glossarium"/>
      </w:pPr>
      <w:r w:rsidRPr="00D80084">
        <w:t>dēscendō, scendī, scēnsum, ĕre</w:t>
      </w:r>
      <w:r>
        <w:t>,</w:t>
      </w:r>
      <w:r w:rsidRPr="00D80084">
        <w:t xml:space="preserve"> intr.</w:t>
      </w:r>
      <w:r w:rsidR="00CD7455">
        <w:t> :</w:t>
      </w:r>
      <w:r>
        <w:t xml:space="preserve"> </w:t>
      </w:r>
      <w:r w:rsidRPr="00C711F3">
        <w:t>descendre.</w:t>
      </w:r>
      <w:r w:rsidR="00CD7455">
        <w:t xml:space="preserve"> </w:t>
      </w:r>
    </w:p>
    <w:p w:rsidR="00CD7455" w:rsidRDefault="00382B6C" w:rsidP="00382B6C">
      <w:pPr>
        <w:pStyle w:val="Glossarium"/>
      </w:pPr>
      <w:r w:rsidRPr="00D80084">
        <w:t xml:space="preserve">dēvertō (dēvortō), tī, sum, ĕre, </w:t>
      </w:r>
      <w:r w:rsidRPr="00C711F3">
        <w:t>intr.</w:t>
      </w:r>
      <w:r w:rsidR="00CD7455">
        <w:t> :</w:t>
      </w:r>
      <w:r>
        <w:t xml:space="preserve"> </w:t>
      </w:r>
      <w:r w:rsidRPr="00C711F3">
        <w:t>aller loger chez quelqu’un.</w:t>
      </w:r>
      <w:r w:rsidR="00CD7455">
        <w:t xml:space="preserve"> </w:t>
      </w:r>
    </w:p>
    <w:p w:rsidR="00CD7455" w:rsidRDefault="00382B6C" w:rsidP="00382B6C">
      <w:pPr>
        <w:pStyle w:val="Glossarium"/>
      </w:pPr>
      <w:r w:rsidRPr="00D80084">
        <w:t>dīcō, dīxī, dictum, ĕre</w:t>
      </w:r>
      <w:r>
        <w:t>,</w:t>
      </w:r>
      <w:r w:rsidRPr="00D80084">
        <w:t xml:space="preserve"> </w:t>
      </w:r>
      <w:r w:rsidRPr="00C711F3">
        <w:t>tr.</w:t>
      </w:r>
      <w:r w:rsidR="00CD7455">
        <w:t> :</w:t>
      </w:r>
      <w:r>
        <w:t xml:space="preserve"> </w:t>
      </w:r>
      <w:r w:rsidRPr="00C711F3">
        <w:t>dire.</w:t>
      </w:r>
      <w:r w:rsidR="00CD7455">
        <w:t xml:space="preserve"> </w:t>
      </w:r>
    </w:p>
    <w:p w:rsidR="00CD7455" w:rsidRDefault="00382B6C" w:rsidP="00382B6C">
      <w:pPr>
        <w:pStyle w:val="Glossarium"/>
      </w:pPr>
      <w:r w:rsidRPr="00D80084">
        <w:t>dĭēs, ēī, m. et f. (au pl. toujours m.)</w:t>
      </w:r>
      <w:r w:rsidR="00CD7455">
        <w:t> :</w:t>
      </w:r>
      <w:r>
        <w:t xml:space="preserve"> </w:t>
      </w:r>
      <w:r w:rsidRPr="00C711F3">
        <w:t>jour.</w:t>
      </w:r>
      <w:r w:rsidR="00CD7455">
        <w:t xml:space="preserve"> </w:t>
      </w:r>
    </w:p>
    <w:p w:rsidR="00CD7455" w:rsidRDefault="00382B6C" w:rsidP="00382B6C">
      <w:pPr>
        <w:pStyle w:val="Glossarium"/>
      </w:pPr>
      <w:r w:rsidRPr="00D80084">
        <w:t>dŏmŭs, ūs (locatif domī), f.</w:t>
      </w:r>
      <w:r w:rsidR="00CD7455">
        <w:t> :</w:t>
      </w:r>
      <w:r>
        <w:t xml:space="preserve"> </w:t>
      </w:r>
      <w:r w:rsidRPr="00C711F3">
        <w:t>maison.</w:t>
      </w:r>
      <w:r w:rsidR="00CD7455">
        <w:t xml:space="preserve"> </w:t>
      </w:r>
    </w:p>
    <w:p w:rsidR="00CD7455" w:rsidRDefault="00382B6C" w:rsidP="00382B6C">
      <w:pPr>
        <w:pStyle w:val="Glossarium"/>
      </w:pPr>
      <w:r w:rsidRPr="00D80084">
        <w:t>ex ou ē,</w:t>
      </w:r>
      <w:r>
        <w:t xml:space="preserve"> prep.</w:t>
      </w:r>
      <w:r w:rsidRPr="00C711F3">
        <w:t xml:space="preserve"> </w:t>
      </w:r>
      <w:r>
        <w:t>(abl.)</w:t>
      </w:r>
      <w:r w:rsidR="00CD7455">
        <w:t> :</w:t>
      </w:r>
      <w:r>
        <w:t xml:space="preserve"> </w:t>
      </w:r>
      <w:r w:rsidRPr="00C711F3">
        <w:t>de (sortie).</w:t>
      </w:r>
      <w:r w:rsidR="00CD7455">
        <w:t xml:space="preserve"> </w:t>
      </w:r>
    </w:p>
    <w:p w:rsidR="00CD7455" w:rsidRDefault="00382B6C" w:rsidP="00382B6C">
      <w:pPr>
        <w:pStyle w:val="Glossarium"/>
      </w:pPr>
      <w:r w:rsidRPr="00D80084">
        <w:t xml:space="preserve">ĕt, </w:t>
      </w:r>
      <w:r w:rsidRPr="00C711F3">
        <w:t>conj.</w:t>
      </w:r>
      <w:r w:rsidR="00CD7455">
        <w:t> :</w:t>
      </w:r>
      <w:r>
        <w:t xml:space="preserve"> </w:t>
      </w:r>
      <w:r w:rsidRPr="00C711F3">
        <w:t>et.</w:t>
      </w:r>
      <w:r w:rsidR="00CD7455">
        <w:t xml:space="preserve"> </w:t>
      </w:r>
    </w:p>
    <w:p w:rsidR="00CD7455" w:rsidRDefault="00382B6C" w:rsidP="00382B6C">
      <w:pPr>
        <w:pStyle w:val="Glossarium"/>
      </w:pPr>
      <w:r w:rsidRPr="00D80084">
        <w:t>excĭpiō, cēpī,</w:t>
      </w:r>
      <w:r>
        <w:t xml:space="preserve"> ceptum, ĕre, </w:t>
      </w:r>
      <w:r w:rsidRPr="00C711F3">
        <w:t>tr.</w:t>
      </w:r>
      <w:r w:rsidR="00CD7455">
        <w:t> :</w:t>
      </w:r>
      <w:r>
        <w:t xml:space="preserve"> </w:t>
      </w:r>
      <w:r w:rsidRPr="00C711F3">
        <w:t>recevoir.</w:t>
      </w:r>
      <w:r w:rsidR="00CD7455">
        <w:t xml:space="preserve"> </w:t>
      </w:r>
    </w:p>
    <w:p w:rsidR="00CD7455" w:rsidRDefault="00382B6C" w:rsidP="00382B6C">
      <w:pPr>
        <w:pStyle w:val="Glossarium"/>
      </w:pPr>
      <w:r w:rsidRPr="00D80084">
        <w:t>exspectō (expectō), āvī, ātum, āre, tr.</w:t>
      </w:r>
      <w:r w:rsidR="00CD7455">
        <w:t> :</w:t>
      </w:r>
      <w:r>
        <w:t xml:space="preserve"> </w:t>
      </w:r>
      <w:r w:rsidRPr="00C711F3">
        <w:t>attendre.</w:t>
      </w:r>
      <w:r w:rsidR="00CD7455">
        <w:t xml:space="preserve"> </w:t>
      </w:r>
    </w:p>
    <w:p w:rsidR="00CD7455" w:rsidRDefault="00382B6C" w:rsidP="00382B6C">
      <w:pPr>
        <w:pStyle w:val="Glossarium"/>
      </w:pPr>
      <w:r w:rsidRPr="00D80084">
        <w:t>fērĭæ, ārum, f.</w:t>
      </w:r>
      <w:r w:rsidRPr="00C711F3">
        <w:t xml:space="preserve"> pl.</w:t>
      </w:r>
      <w:r w:rsidR="00CD7455">
        <w:t> :</w:t>
      </w:r>
      <w:r>
        <w:t xml:space="preserve"> </w:t>
      </w:r>
      <w:r w:rsidRPr="00C711F3">
        <w:t>vacances.</w:t>
      </w:r>
      <w:r w:rsidR="00CD7455">
        <w:t xml:space="preserve"> </w:t>
      </w:r>
    </w:p>
    <w:p w:rsidR="00CD7455" w:rsidRDefault="00382B6C" w:rsidP="00382B6C">
      <w:pPr>
        <w:pStyle w:val="Glossarium"/>
      </w:pPr>
      <w:r w:rsidRPr="00D80084">
        <w:t>gaudĭum, ĭī, n</w:t>
      </w:r>
      <w:r w:rsidR="00CD7455">
        <w:t> :</w:t>
      </w:r>
      <w:r>
        <w:t xml:space="preserve"> </w:t>
      </w:r>
      <w:r w:rsidRPr="00C711F3">
        <w:t>joie.</w:t>
      </w:r>
      <w:r w:rsidR="00CD7455">
        <w:t xml:space="preserve"> </w:t>
      </w:r>
    </w:p>
    <w:p w:rsidR="00CD7455" w:rsidRDefault="00382B6C" w:rsidP="00382B6C">
      <w:pPr>
        <w:pStyle w:val="Glossarium"/>
      </w:pPr>
      <w:r>
        <w:t>hăvē, haveō</w:t>
      </w:r>
      <w:r w:rsidR="00CD7455">
        <w:t> :</w:t>
      </w:r>
      <w:r>
        <w:t xml:space="preserve"> salut</w:t>
      </w:r>
      <w:r w:rsidR="00CD7455">
        <w:t> </w:t>
      </w:r>
      <w:r w:rsidR="00CD7455" w:rsidRPr="00C711F3">
        <w:t>!</w:t>
      </w:r>
      <w:r w:rsidR="00CD7455">
        <w:t xml:space="preserve"> </w:t>
      </w:r>
    </w:p>
    <w:p w:rsidR="00CD7455" w:rsidRDefault="00382B6C" w:rsidP="00382B6C">
      <w:pPr>
        <w:pStyle w:val="Glossarium"/>
      </w:pPr>
      <w:r w:rsidRPr="00C711F3">
        <w:t>in,</w:t>
      </w:r>
      <w:r>
        <w:t xml:space="preserve"> prep.</w:t>
      </w:r>
      <w:r w:rsidRPr="00C711F3">
        <w:t xml:space="preserve"> (acc. et ab</w:t>
      </w:r>
      <w:r>
        <w:t>l</w:t>
      </w:r>
      <w:r w:rsidRPr="00C711F3">
        <w:t>.)</w:t>
      </w:r>
      <w:r w:rsidR="00CD7455">
        <w:t> :</w:t>
      </w:r>
      <w:r>
        <w:t xml:space="preserve"> </w:t>
      </w:r>
      <w:r w:rsidRPr="00C711F3">
        <w:t>dans, sur, contre.</w:t>
      </w:r>
      <w:r w:rsidR="00CD7455">
        <w:t xml:space="preserve"> </w:t>
      </w:r>
    </w:p>
    <w:p w:rsidR="00CD7455" w:rsidRDefault="00382B6C" w:rsidP="00382B6C">
      <w:pPr>
        <w:pStyle w:val="Glossarium"/>
      </w:pPr>
      <w:r w:rsidRPr="00D80084">
        <w:t xml:space="preserve">ĭs, ĕă, ĭd, </w:t>
      </w:r>
      <w:r w:rsidRPr="00C711F3">
        <w:t>pr. adj.</w:t>
      </w:r>
      <w:r w:rsidR="00CD7455">
        <w:t> :</w:t>
      </w:r>
      <w:r>
        <w:t xml:space="preserve"> </w:t>
      </w:r>
      <w:r w:rsidRPr="00C711F3">
        <w:t>ce, celui-ci.</w:t>
      </w:r>
      <w:r w:rsidR="00CD7455">
        <w:t xml:space="preserve"> </w:t>
      </w:r>
    </w:p>
    <w:p w:rsidR="00CD7455" w:rsidRDefault="00382B6C" w:rsidP="00382B6C">
      <w:pPr>
        <w:pStyle w:val="Glossarium"/>
      </w:pPr>
      <w:r w:rsidRPr="00D80084">
        <w:t>jăm, adv.</w:t>
      </w:r>
      <w:r w:rsidR="00CD7455">
        <w:t> :</w:t>
      </w:r>
      <w:r>
        <w:t xml:space="preserve"> </w:t>
      </w:r>
      <w:r w:rsidRPr="00C711F3">
        <w:t>à ce moment.</w:t>
      </w:r>
      <w:r w:rsidR="00CD7455">
        <w:t xml:space="preserve"> </w:t>
      </w:r>
    </w:p>
    <w:p w:rsidR="00CD7455" w:rsidRDefault="00382B6C" w:rsidP="00382B6C">
      <w:pPr>
        <w:pStyle w:val="Glossarium"/>
      </w:pPr>
      <w:r>
        <w:t>Jūlĭus, ĭī, m.</w:t>
      </w:r>
      <w:r w:rsidR="00CD7455">
        <w:t> :</w:t>
      </w:r>
      <w:r>
        <w:t xml:space="preserve"> </w:t>
      </w:r>
      <w:r w:rsidRPr="00C711F3">
        <w:t>Juillet.</w:t>
      </w:r>
      <w:r w:rsidR="00CD7455">
        <w:t xml:space="preserve"> </w:t>
      </w:r>
    </w:p>
    <w:p w:rsidR="00CD7455" w:rsidRDefault="00382B6C" w:rsidP="00382B6C">
      <w:pPr>
        <w:pStyle w:val="Glossarium"/>
      </w:pPr>
      <w:r w:rsidRPr="00D80084">
        <w:t xml:space="preserve">lĭcĕt, cŭit et cĭtum est, ēre, </w:t>
      </w:r>
      <w:r w:rsidRPr="00C711F3">
        <w:t>impers.</w:t>
      </w:r>
      <w:r w:rsidR="00CD7455">
        <w:t> :</w:t>
      </w:r>
      <w:r>
        <w:t xml:space="preserve"> </w:t>
      </w:r>
      <w:r w:rsidRPr="00C711F3">
        <w:t>être permis ou possible.</w:t>
      </w:r>
      <w:r w:rsidR="00CD7455">
        <w:t xml:space="preserve"> </w:t>
      </w:r>
    </w:p>
    <w:p w:rsidR="00CD7455" w:rsidRDefault="00382B6C" w:rsidP="00382B6C">
      <w:pPr>
        <w:pStyle w:val="Glossarium"/>
      </w:pPr>
      <w:r>
        <w:lastRenderedPageBreak/>
        <w:t xml:space="preserve">lūdī </w:t>
      </w:r>
      <w:r w:rsidRPr="000F0464">
        <w:t>măgistĕr, trī, m.</w:t>
      </w:r>
      <w:r w:rsidR="00CD7455">
        <w:t> :</w:t>
      </w:r>
      <w:r>
        <w:t xml:space="preserve"> </w:t>
      </w:r>
      <w:r w:rsidRPr="00C711F3">
        <w:t>mai</w:t>
      </w:r>
      <w:r>
        <w:t>t</w:t>
      </w:r>
      <w:r w:rsidRPr="00C711F3">
        <w:t>re d’école pour les débutants.</w:t>
      </w:r>
      <w:r w:rsidR="00CD7455">
        <w:t xml:space="preserve"> </w:t>
      </w:r>
    </w:p>
    <w:p w:rsidR="00CD7455" w:rsidRDefault="00382B6C" w:rsidP="00382B6C">
      <w:pPr>
        <w:pStyle w:val="Glossarium"/>
      </w:pPr>
      <w:r w:rsidRPr="00D80084">
        <w:t xml:space="preserve">lūdō, lūsī, lūsum, ĕre, </w:t>
      </w:r>
      <w:r>
        <w:t>intr. et tr.</w:t>
      </w:r>
      <w:r w:rsidR="00CD7455">
        <w:t> :</w:t>
      </w:r>
      <w:r>
        <w:t xml:space="preserve"> </w:t>
      </w:r>
      <w:r w:rsidRPr="00C711F3">
        <w:t>jouer.</w:t>
      </w:r>
      <w:r w:rsidR="00CD7455">
        <w:t xml:space="preserve"> </w:t>
      </w:r>
    </w:p>
    <w:p w:rsidR="00CD7455" w:rsidRDefault="00382B6C" w:rsidP="00382B6C">
      <w:pPr>
        <w:pStyle w:val="Glossarium"/>
      </w:pPr>
      <w:r w:rsidRPr="00D80084">
        <w:t>magnus, a, um</w:t>
      </w:r>
      <w:r w:rsidR="00CD7455">
        <w:t> :</w:t>
      </w:r>
      <w:r>
        <w:t xml:space="preserve"> </w:t>
      </w:r>
      <w:r w:rsidRPr="00C711F3">
        <w:t>grand.</w:t>
      </w:r>
      <w:r w:rsidR="00CD7455">
        <w:t xml:space="preserve"> </w:t>
      </w:r>
    </w:p>
    <w:p w:rsidR="00CD7455" w:rsidRDefault="00382B6C" w:rsidP="00382B6C">
      <w:pPr>
        <w:pStyle w:val="Glossarium"/>
      </w:pPr>
      <w:r w:rsidRPr="00D80084">
        <w:t>mātĕr, tris, f.</w:t>
      </w:r>
      <w:r w:rsidR="00CD7455">
        <w:t> :</w:t>
      </w:r>
      <w:r>
        <w:t xml:space="preserve"> </w:t>
      </w:r>
      <w:r w:rsidRPr="00C711F3">
        <w:t>mère.</w:t>
      </w:r>
      <w:r w:rsidR="00CD7455">
        <w:t xml:space="preserve"> </w:t>
      </w:r>
    </w:p>
    <w:p w:rsidR="00CD7455" w:rsidRDefault="00382B6C" w:rsidP="00382B6C">
      <w:pPr>
        <w:pStyle w:val="Glossarium"/>
      </w:pPr>
      <w:r w:rsidRPr="00D80084">
        <w:t>mĕus, a, um</w:t>
      </w:r>
      <w:r w:rsidR="00CD7455">
        <w:t> :</w:t>
      </w:r>
      <w:r>
        <w:t xml:space="preserve"> </w:t>
      </w:r>
      <w:r w:rsidRPr="00C711F3">
        <w:t>mon, le mien.</w:t>
      </w:r>
      <w:r w:rsidR="00CD7455">
        <w:t xml:space="preserve"> </w:t>
      </w:r>
    </w:p>
    <w:p w:rsidR="00CD7455" w:rsidRDefault="00382B6C" w:rsidP="00382B6C">
      <w:pPr>
        <w:pStyle w:val="Glossarium"/>
      </w:pPr>
      <w:r w:rsidRPr="00D80084">
        <w:t>omnis, e</w:t>
      </w:r>
      <w:r w:rsidR="00CD7455">
        <w:t> :</w:t>
      </w:r>
      <w:r>
        <w:t xml:space="preserve"> </w:t>
      </w:r>
      <w:r w:rsidRPr="00C711F3">
        <w:t>tout, tous.</w:t>
      </w:r>
      <w:r w:rsidR="00CD7455">
        <w:t xml:space="preserve"> </w:t>
      </w:r>
    </w:p>
    <w:p w:rsidR="00CD7455" w:rsidRDefault="00382B6C" w:rsidP="00382B6C">
      <w:pPr>
        <w:pStyle w:val="Glossarium"/>
      </w:pPr>
      <w:r w:rsidRPr="00D80084">
        <w:t>pædăgōgus, ī, m.</w:t>
      </w:r>
      <w:r w:rsidR="00CD7455">
        <w:t> :</w:t>
      </w:r>
      <w:r>
        <w:t xml:space="preserve"> </w:t>
      </w:r>
      <w:r w:rsidRPr="00C711F3">
        <w:t>accompagnateur.</w:t>
      </w:r>
      <w:r w:rsidR="00CD7455">
        <w:t xml:space="preserve"> </w:t>
      </w:r>
    </w:p>
    <w:p w:rsidR="00CD7455" w:rsidRDefault="00382B6C" w:rsidP="00382B6C">
      <w:pPr>
        <w:pStyle w:val="Glossarium"/>
      </w:pPr>
      <w:r w:rsidRPr="00D80084">
        <w:t>părō, āvī, ātum, āre, tr.</w:t>
      </w:r>
      <w:r w:rsidR="00CD7455">
        <w:t> :</w:t>
      </w:r>
      <w:r>
        <w:t xml:space="preserve"> </w:t>
      </w:r>
      <w:r w:rsidRPr="00C711F3">
        <w:t>préparer, se préparer à.</w:t>
      </w:r>
      <w:r w:rsidR="00CD7455">
        <w:t xml:space="preserve"> </w:t>
      </w:r>
    </w:p>
    <w:p w:rsidR="00CD7455" w:rsidRDefault="00382B6C" w:rsidP="00382B6C">
      <w:pPr>
        <w:pStyle w:val="Glossarium"/>
      </w:pPr>
      <w:r w:rsidRPr="00D80084">
        <w:t>Pătăvĭum, ĭī, n.</w:t>
      </w:r>
      <w:r w:rsidR="00CD7455">
        <w:t> :</w:t>
      </w:r>
      <w:r>
        <w:t xml:space="preserve"> </w:t>
      </w:r>
      <w:r w:rsidRPr="00C711F3">
        <w:t>Padoue.</w:t>
      </w:r>
      <w:r w:rsidR="00CD7455">
        <w:t xml:space="preserve"> </w:t>
      </w:r>
    </w:p>
    <w:p w:rsidR="00CD7455" w:rsidRDefault="00382B6C" w:rsidP="00382B6C">
      <w:pPr>
        <w:pStyle w:val="Glossarium"/>
      </w:pPr>
      <w:r w:rsidRPr="00D80084">
        <w:t>pătĕr, tris, m</w:t>
      </w:r>
      <w:r w:rsidR="00CD7455">
        <w:t> :</w:t>
      </w:r>
      <w:r>
        <w:t xml:space="preserve"> </w:t>
      </w:r>
      <w:r w:rsidRPr="00C711F3">
        <w:t>père.</w:t>
      </w:r>
      <w:r w:rsidR="00CD7455">
        <w:t xml:space="preserve"> </w:t>
      </w:r>
    </w:p>
    <w:p w:rsidR="00CD7455" w:rsidRDefault="00382B6C" w:rsidP="00382B6C">
      <w:pPr>
        <w:pStyle w:val="Glossarium"/>
      </w:pPr>
      <w:r w:rsidRPr="00D80084">
        <w:t>pĕr,</w:t>
      </w:r>
      <w:r>
        <w:t xml:space="preserve"> prep.</w:t>
      </w:r>
      <w:r w:rsidRPr="00C711F3">
        <w:t xml:space="preserve"> (acc.)</w:t>
      </w:r>
      <w:r w:rsidR="00CD7455">
        <w:t> :</w:t>
      </w:r>
      <w:r>
        <w:t xml:space="preserve"> </w:t>
      </w:r>
      <w:r w:rsidRPr="00C711F3">
        <w:t>par le moyen de, pendant, à travers.</w:t>
      </w:r>
      <w:r w:rsidR="00CD7455">
        <w:t xml:space="preserve"> </w:t>
      </w:r>
    </w:p>
    <w:p w:rsidR="00CD7455" w:rsidRDefault="00382B6C" w:rsidP="00382B6C">
      <w:pPr>
        <w:pStyle w:val="Glossarium"/>
      </w:pPr>
      <w:r w:rsidRPr="00D80084">
        <w:t xml:space="preserve">pĕropportūnē, </w:t>
      </w:r>
      <w:r w:rsidRPr="00C711F3">
        <w:t>adv.</w:t>
      </w:r>
      <w:r w:rsidR="00CD7455">
        <w:t> :</w:t>
      </w:r>
      <w:r>
        <w:t xml:space="preserve"> </w:t>
      </w:r>
      <w:r w:rsidRPr="00C711F3">
        <w:t>à propos.</w:t>
      </w:r>
      <w:r w:rsidR="00CD7455">
        <w:t xml:space="preserve"> </w:t>
      </w:r>
    </w:p>
    <w:p w:rsidR="00CD7455" w:rsidRDefault="00382B6C" w:rsidP="00382B6C">
      <w:pPr>
        <w:pStyle w:val="Glossarium"/>
      </w:pPr>
      <w:r w:rsidRPr="00D80084">
        <w:t>possum, pŏtŭī, posse</w:t>
      </w:r>
      <w:r>
        <w:t>,</w:t>
      </w:r>
      <w:r w:rsidRPr="00D80084">
        <w:t xml:space="preserve"> </w:t>
      </w:r>
      <w:r w:rsidRPr="00C711F3">
        <w:t>tr.</w:t>
      </w:r>
      <w:r w:rsidR="00CD7455">
        <w:t> :</w:t>
      </w:r>
      <w:r>
        <w:t xml:space="preserve"> </w:t>
      </w:r>
      <w:r w:rsidRPr="00C711F3">
        <w:t>pouvoir.</w:t>
      </w:r>
      <w:r w:rsidR="00CD7455">
        <w:t xml:space="preserve"> </w:t>
      </w:r>
    </w:p>
    <w:p w:rsidR="00CD7455" w:rsidRDefault="00382B6C" w:rsidP="00382B6C">
      <w:pPr>
        <w:pStyle w:val="Glossarium"/>
      </w:pPr>
      <w:r w:rsidRPr="00D80084">
        <w:t xml:space="preserve">quārē, </w:t>
      </w:r>
      <w:r w:rsidRPr="00C711F3">
        <w:t>conj.</w:t>
      </w:r>
      <w:r w:rsidR="00CD7455">
        <w:t> :</w:t>
      </w:r>
      <w:r>
        <w:t xml:space="preserve"> </w:t>
      </w:r>
      <w:r w:rsidRPr="00C711F3">
        <w:t>c’est pourquoi.</w:t>
      </w:r>
      <w:r w:rsidR="00CD7455">
        <w:t xml:space="preserve"> </w:t>
      </w:r>
    </w:p>
    <w:p w:rsidR="00CD7455" w:rsidRDefault="00382B6C" w:rsidP="00382B6C">
      <w:pPr>
        <w:pStyle w:val="Glossarium"/>
      </w:pPr>
      <w:r w:rsidRPr="00D80084">
        <w:t>rhēda (rēd-, ræd-), æ, f</w:t>
      </w:r>
      <w:r w:rsidR="00CD7455">
        <w:t> :</w:t>
      </w:r>
      <w:r>
        <w:t xml:space="preserve"> </w:t>
      </w:r>
      <w:r w:rsidRPr="00C711F3">
        <w:t>char de voyage.</w:t>
      </w:r>
      <w:r w:rsidR="00CD7455">
        <w:t xml:space="preserve"> </w:t>
      </w:r>
    </w:p>
    <w:p w:rsidR="00CD7455" w:rsidRDefault="00382B6C" w:rsidP="00382B6C">
      <w:pPr>
        <w:pStyle w:val="Glossarium"/>
      </w:pPr>
      <w:r w:rsidRPr="00D80084">
        <w:t>schŏla, æ, f</w:t>
      </w:r>
      <w:r w:rsidR="00CD7455">
        <w:t> :</w:t>
      </w:r>
      <w:r>
        <w:t xml:space="preserve"> </w:t>
      </w:r>
      <w:r w:rsidRPr="00C711F3">
        <w:t>école.</w:t>
      </w:r>
      <w:r w:rsidR="00CD7455">
        <w:t xml:space="preserve"> </w:t>
      </w:r>
    </w:p>
    <w:p w:rsidR="00CD7455" w:rsidRDefault="00382B6C" w:rsidP="00382B6C">
      <w:pPr>
        <w:pStyle w:val="Glossarium"/>
      </w:pPr>
      <w:r w:rsidRPr="00D80084">
        <w:t>stătim</w:t>
      </w:r>
      <w:r>
        <w:t>,</w:t>
      </w:r>
      <w:r w:rsidRPr="00D80084">
        <w:t xml:space="preserve"> </w:t>
      </w:r>
      <w:r w:rsidRPr="00C711F3">
        <w:t>adv.</w:t>
      </w:r>
      <w:r w:rsidR="00CD7455">
        <w:t> :</w:t>
      </w:r>
      <w:r>
        <w:t xml:space="preserve"> </w:t>
      </w:r>
      <w:r w:rsidRPr="00C711F3">
        <w:t>sur-le-champ.</w:t>
      </w:r>
      <w:r w:rsidR="00CD7455">
        <w:t xml:space="preserve"> </w:t>
      </w:r>
    </w:p>
    <w:p w:rsidR="00CD7455" w:rsidRDefault="00382B6C" w:rsidP="00382B6C">
      <w:pPr>
        <w:pStyle w:val="Glossarium"/>
      </w:pPr>
      <w:r w:rsidRPr="00D80084">
        <w:t xml:space="preserve">sum, fŭī, esse, </w:t>
      </w:r>
      <w:r w:rsidRPr="00C711F3">
        <w:t>intr.</w:t>
      </w:r>
      <w:r w:rsidR="00CD7455">
        <w:t> :</w:t>
      </w:r>
      <w:r>
        <w:t xml:space="preserve"> </w:t>
      </w:r>
      <w:r w:rsidRPr="00C711F3">
        <w:t>être.</w:t>
      </w:r>
      <w:r w:rsidR="00CD7455">
        <w:t xml:space="preserve"> </w:t>
      </w:r>
    </w:p>
    <w:p w:rsidR="00CD7455" w:rsidRDefault="00382B6C" w:rsidP="00382B6C">
      <w:pPr>
        <w:pStyle w:val="Glossarium"/>
      </w:pPr>
      <w:r w:rsidRPr="00D80084">
        <w:t xml:space="preserve">sŭus, </w:t>
      </w:r>
      <w:r w:rsidRPr="00C711F3">
        <w:t>a, um</w:t>
      </w:r>
      <w:r w:rsidR="00CD7455">
        <w:t> :</w:t>
      </w:r>
      <w:r>
        <w:t xml:space="preserve"> </w:t>
      </w:r>
      <w:r w:rsidRPr="00C711F3">
        <w:t>son, le sien</w:t>
      </w:r>
      <w:r w:rsidR="00CD7455">
        <w:t> </w:t>
      </w:r>
      <w:r w:rsidR="00CD7455" w:rsidRPr="00C711F3">
        <w:t>;</w:t>
      </w:r>
      <w:r w:rsidRPr="00C711F3">
        <w:t xml:space="preserve"> les siens (personnes de la famille).</w:t>
      </w:r>
      <w:r w:rsidR="00CD7455">
        <w:t xml:space="preserve"> </w:t>
      </w:r>
    </w:p>
    <w:p w:rsidR="00CD7455" w:rsidRDefault="00382B6C" w:rsidP="00382B6C">
      <w:pPr>
        <w:pStyle w:val="Glossarium"/>
      </w:pPr>
      <w:r w:rsidRPr="00D80084">
        <w:t>tōtus, a, um</w:t>
      </w:r>
      <w:r w:rsidR="00CD7455">
        <w:t> :</w:t>
      </w:r>
      <w:r>
        <w:t xml:space="preserve"> </w:t>
      </w:r>
      <w:r w:rsidRPr="00C711F3">
        <w:t>entier.</w:t>
      </w:r>
      <w:r w:rsidR="00CD7455">
        <w:t xml:space="preserve"> </w:t>
      </w:r>
    </w:p>
    <w:p w:rsidR="00CD7455" w:rsidRDefault="00382B6C" w:rsidP="00382B6C">
      <w:pPr>
        <w:pStyle w:val="Glossarium"/>
      </w:pPr>
      <w:r w:rsidRPr="00D80084">
        <w:t xml:space="preserve">tū, tŭī, tĭbĭ et tĭbī, tē, </w:t>
      </w:r>
      <w:r w:rsidRPr="00C711F3">
        <w:t>pron.</w:t>
      </w:r>
      <w:r w:rsidR="00CD7455">
        <w:t> :</w:t>
      </w:r>
      <w:r>
        <w:t xml:space="preserve"> </w:t>
      </w:r>
      <w:r w:rsidRPr="00C711F3">
        <w:t>tu, toi.</w:t>
      </w:r>
      <w:r w:rsidR="00CD7455">
        <w:t xml:space="preserve"> </w:t>
      </w:r>
    </w:p>
    <w:p w:rsidR="00CD7455" w:rsidRDefault="00382B6C" w:rsidP="00382B6C">
      <w:pPr>
        <w:pStyle w:val="Glossarium"/>
      </w:pPr>
      <w:r w:rsidRPr="00D80084">
        <w:t>vĕnĭō, vēnī, ventum, īre</w:t>
      </w:r>
      <w:r>
        <w:t>,</w:t>
      </w:r>
      <w:r w:rsidRPr="00D80084">
        <w:t xml:space="preserve"> intr.</w:t>
      </w:r>
      <w:r w:rsidR="00CD7455">
        <w:t> :</w:t>
      </w:r>
      <w:r>
        <w:t xml:space="preserve"> </w:t>
      </w:r>
      <w:r w:rsidRPr="00C711F3">
        <w:t>venir.</w:t>
      </w:r>
      <w:r w:rsidR="00CD7455">
        <w:t xml:space="preserve"> </w:t>
      </w:r>
    </w:p>
    <w:p w:rsidR="00CD7455" w:rsidRDefault="00382B6C" w:rsidP="00382B6C">
      <w:pPr>
        <w:pStyle w:val="Glossarium"/>
      </w:pPr>
      <w:r w:rsidRPr="00D80084">
        <w:t>vĭa</w:t>
      </w:r>
      <w:r>
        <w:t>,</w:t>
      </w:r>
      <w:r w:rsidRPr="00D80084">
        <w:t xml:space="preserve"> æ, f.</w:t>
      </w:r>
      <w:r w:rsidR="00CD7455">
        <w:t> :</w:t>
      </w:r>
      <w:r>
        <w:t xml:space="preserve"> </w:t>
      </w:r>
      <w:r w:rsidRPr="00C711F3">
        <w:t>route, rue.</w:t>
      </w:r>
      <w:r w:rsidR="00CD7455">
        <w:t xml:space="preserve"> </w:t>
      </w:r>
    </w:p>
    <w:p w:rsidR="004A7965" w:rsidRDefault="00382B6C" w:rsidP="00382B6C">
      <w:pPr>
        <w:pStyle w:val="Glossarium"/>
        <w:rPr>
          <w:lang w:val="fr-FR"/>
        </w:rPr>
      </w:pPr>
      <w:r w:rsidRPr="00D80084">
        <w:t>vĭdĕō, vīdī, vīsum, ēre</w:t>
      </w:r>
      <w:r w:rsidRPr="00C711F3">
        <w:t>, tr.</w:t>
      </w:r>
      <w:r w:rsidR="00CD7455">
        <w:t> :</w:t>
      </w:r>
      <w:r>
        <w:t xml:space="preserve"> </w:t>
      </w:r>
      <w:r w:rsidRPr="00C711F3">
        <w:t>voir.</w:t>
      </w:r>
      <w:r w:rsidR="00CD7455">
        <w:t xml:space="preserve"> </w:t>
      </w:r>
    </w:p>
    <w:p w:rsidR="004A7965" w:rsidRPr="004A7965" w:rsidRDefault="004A7965" w:rsidP="00382B6C">
      <w:pPr>
        <w:pStyle w:val="Glossarium"/>
        <w:rPr>
          <w:lang w:val="fr-FR"/>
        </w:rPr>
        <w:sectPr w:rsidR="004A7965" w:rsidRPr="004A7965" w:rsidSect="004A7965">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Pr="005E5EF8" w:rsidRDefault="00382B6C" w:rsidP="00382B6C">
      <w:pPr>
        <w:pStyle w:val="Francais"/>
      </w:pPr>
      <w:r w:rsidRPr="005E5EF8">
        <w:lastRenderedPageBreak/>
        <w:t>Trois censeurs sont nommés pour la surveillance, ce qui se répètera à chaque leçon</w:t>
      </w:r>
      <w:r w:rsidR="00CD7455" w:rsidRPr="005E5EF8">
        <w:t> ;</w:t>
      </w:r>
      <w:r w:rsidRPr="005E5EF8">
        <w:t xml:space="preserve"> le jeu a lieu ensuite</w:t>
      </w:r>
      <w:r w:rsidR="005E5EF8" w:rsidRPr="005E5EF8">
        <w:t>;</w:t>
      </w:r>
      <w:r w:rsidRPr="005E5EF8">
        <w:t xml:space="preserve"> les censeurs compter t les fautes, reçoivent les gages et imposent les amendes.</w:t>
      </w:r>
      <w:r w:rsidR="00CD7455" w:rsidRPr="005E5EF8">
        <w:t xml:space="preserve"> </w:t>
      </w:r>
    </w:p>
    <w:p w:rsidR="00CD7455" w:rsidRDefault="00D4792E" w:rsidP="00DB0F73">
      <w:pPr>
        <w:pStyle w:val="Titre3"/>
      </w:pPr>
      <w:r>
        <w:lastRenderedPageBreak/>
        <w:t>JEUX</w:t>
      </w:r>
      <w:r w:rsidR="00CD7455">
        <w:t xml:space="preserve"> </w:t>
      </w:r>
    </w:p>
    <w:p w:rsidR="00CD7455" w:rsidRDefault="00382B6C" w:rsidP="00382B6C">
      <w:pPr>
        <w:pStyle w:val="Francais"/>
      </w:pPr>
      <w:r w:rsidRPr="00662963">
        <w:t>Les élèves se posent mutuellement les questions suivantes. Remarque concernant tous les chapitres</w:t>
      </w:r>
      <w:r w:rsidR="00CD7455">
        <w:t> </w:t>
      </w:r>
      <w:r w:rsidR="00CD7455" w:rsidRPr="00662963">
        <w:t>:</w:t>
      </w:r>
      <w:r w:rsidRPr="00662963">
        <w:t xml:space="preserve"> les indications D. B. indiquent moins une demande et une réponse qu’un changement d’interlocuteur.</w:t>
      </w:r>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Quis f</w:t>
      </w:r>
      <w:r>
        <w:t>é</w:t>
      </w:r>
      <w:r w:rsidRPr="00756DD9">
        <w:t>riis gaudet</w:t>
      </w:r>
      <w:r w:rsidR="00CD7455">
        <w:t> </w:t>
      </w:r>
      <w:r w:rsidR="00CD7455" w:rsidRPr="00756DD9">
        <w:t>?</w:t>
      </w:r>
      <w:r w:rsidRPr="00756DD9">
        <w:t xml:space="preserve"> — R.</w:t>
      </w:r>
      <w:r w:rsidR="00CD7455">
        <w:t> </w:t>
      </w:r>
      <w:r w:rsidR="00CD7455" w:rsidRPr="00756DD9">
        <w:t>:</w:t>
      </w:r>
      <w:r w:rsidRPr="00756DD9">
        <w:t xml:space="preserve"> Pigri et ímpigri disc</w:t>
      </w:r>
      <w:r>
        <w:t>í</w:t>
      </w:r>
      <w:r w:rsidRPr="00756DD9">
        <w:t>puli. — D.</w:t>
      </w:r>
      <w:r w:rsidR="00CD7455">
        <w:t> </w:t>
      </w:r>
      <w:r w:rsidR="00CD7455" w:rsidRPr="00756DD9">
        <w:t>:</w:t>
      </w:r>
      <w:r w:rsidRPr="00756DD9">
        <w:t xml:space="preserve"> Cur pigri disc</w:t>
      </w:r>
      <w:r>
        <w:t>í</w:t>
      </w:r>
      <w:r w:rsidRPr="00756DD9">
        <w:t>puli</w:t>
      </w:r>
      <w:r w:rsidR="00CD7455">
        <w:t> </w:t>
      </w:r>
      <w:r w:rsidR="00CD7455" w:rsidRPr="00756DD9">
        <w:t>?</w:t>
      </w:r>
      <w:r w:rsidRPr="00756DD9">
        <w:t xml:space="preserve"> — R.</w:t>
      </w:r>
      <w:r w:rsidR="00CD7455">
        <w:t> </w:t>
      </w:r>
      <w:r w:rsidR="00CD7455" w:rsidRPr="00756DD9">
        <w:t>:</w:t>
      </w:r>
      <w:r w:rsidRPr="00756DD9">
        <w:t xml:space="preserve"> Quod lab</w:t>
      </w:r>
      <w:r>
        <w:t>ó</w:t>
      </w:r>
      <w:r w:rsidRPr="00756DD9">
        <w:t>rem od</w:t>
      </w:r>
      <w:r>
        <w:t>é</w:t>
      </w:r>
      <w:r w:rsidRPr="00756DD9">
        <w:t>runt. — D.</w:t>
      </w:r>
      <w:r w:rsidR="00CD7455">
        <w:t> </w:t>
      </w:r>
      <w:r w:rsidR="00CD7455" w:rsidRPr="00756DD9">
        <w:t>:</w:t>
      </w:r>
      <w:r w:rsidRPr="00756DD9">
        <w:t xml:space="preserve"> Cur ímpigri</w:t>
      </w:r>
      <w:r w:rsidR="00CD7455">
        <w:t> </w:t>
      </w:r>
      <w:r w:rsidR="00CD7455" w:rsidRPr="00756DD9">
        <w:t>?</w:t>
      </w:r>
      <w:r w:rsidRPr="00756DD9">
        <w:t xml:space="preserve"> — R.</w:t>
      </w:r>
      <w:r w:rsidR="00CD7455">
        <w:t> </w:t>
      </w:r>
      <w:r w:rsidR="00CD7455" w:rsidRPr="00756DD9">
        <w:t>:</w:t>
      </w:r>
      <w:r w:rsidRPr="00756DD9">
        <w:t xml:space="preserve"> Quod lab</w:t>
      </w:r>
      <w:r>
        <w:t>ó</w:t>
      </w:r>
      <w:r w:rsidRPr="00756DD9">
        <w:t>re fatig</w:t>
      </w:r>
      <w:r>
        <w:t>á</w:t>
      </w:r>
      <w:r w:rsidRPr="00756DD9">
        <w:t>ti sunt.</w:t>
      </w:r>
      <w:r>
        <w:t xml:space="preserve"> — </w:t>
      </w:r>
      <w:r w:rsidRPr="00756DD9">
        <w:t>D.</w:t>
      </w:r>
      <w:r w:rsidR="00CD7455">
        <w:t> </w:t>
      </w:r>
      <w:r w:rsidR="00CD7455" w:rsidRPr="00756DD9">
        <w:t>:</w:t>
      </w:r>
      <w:r w:rsidRPr="00756DD9">
        <w:t xml:space="preserve"> Quis f</w:t>
      </w:r>
      <w:r>
        <w:t>é</w:t>
      </w:r>
      <w:r w:rsidRPr="00756DD9">
        <w:t xml:space="preserve">riis gaudet, </w:t>
      </w:r>
      <w:r>
        <w:t>etc.…</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Feri</w:t>
      </w:r>
      <w:r>
        <w:t>árum</w:t>
      </w:r>
      <w:r w:rsidRPr="00756DD9">
        <w:t xml:space="preserve"> t</w:t>
      </w:r>
      <w:r>
        <w:t>é</w:t>
      </w:r>
      <w:r w:rsidRPr="00756DD9">
        <w:t>mpore schol</w:t>
      </w:r>
      <w:r>
        <w:t>æ</w:t>
      </w:r>
      <w:r w:rsidRPr="00756DD9">
        <w:t xml:space="preserve"> c</w:t>
      </w:r>
      <w:r>
        <w:t>lausæ</w:t>
      </w:r>
      <w:r w:rsidRPr="00756DD9">
        <w:t xml:space="preserve"> sunt. —</w:t>
      </w:r>
      <w:r w:rsidR="00CD7455">
        <w:t> </w:t>
      </w:r>
      <w:r w:rsidR="00CD7455" w:rsidRPr="00756DD9">
        <w:t>;</w:t>
      </w:r>
      <w:r w:rsidRPr="00756DD9">
        <w:t xml:space="preserve"> R.</w:t>
      </w:r>
      <w:r w:rsidR="00CD7455">
        <w:t> </w:t>
      </w:r>
      <w:r w:rsidR="00CD7455" w:rsidRPr="00756DD9">
        <w:t>:</w:t>
      </w:r>
      <w:r w:rsidRPr="00756DD9">
        <w:t xml:space="preserve"> Sed non tab</w:t>
      </w:r>
      <w:r>
        <w:t>é</w:t>
      </w:r>
      <w:r w:rsidRPr="00756DD9">
        <w:t>rn</w:t>
      </w:r>
      <w:r>
        <w:t>æ</w:t>
      </w:r>
      <w:r w:rsidRPr="00756DD9">
        <w:t>. — D.</w:t>
      </w:r>
      <w:r w:rsidR="00CD7455">
        <w:t> </w:t>
      </w:r>
      <w:r w:rsidR="00CD7455" w:rsidRPr="00756DD9">
        <w:t>:</w:t>
      </w:r>
      <w:r w:rsidRPr="00756DD9">
        <w:t xml:space="preserve"> Feri</w:t>
      </w:r>
      <w:r>
        <w:t>árum</w:t>
      </w:r>
      <w:r w:rsidRPr="00756DD9">
        <w:t xml:space="preserve"> t</w:t>
      </w:r>
      <w:r>
        <w:t>é</w:t>
      </w:r>
      <w:r w:rsidRPr="00756DD9">
        <w:t>mpore tab</w:t>
      </w:r>
      <w:r>
        <w:t>é</w:t>
      </w:r>
      <w:r w:rsidRPr="00756DD9">
        <w:t>rn</w:t>
      </w:r>
      <w:r>
        <w:t>æ</w:t>
      </w:r>
      <w:r w:rsidRPr="00756DD9">
        <w:t xml:space="preserve"> c</w:t>
      </w:r>
      <w:r>
        <w:t>lausæ</w:t>
      </w:r>
      <w:r w:rsidRPr="00756DD9">
        <w:t xml:space="preserve"> non sunt. — R.</w:t>
      </w:r>
      <w:r w:rsidR="00CD7455">
        <w:t> </w:t>
      </w:r>
      <w:r w:rsidR="00CD7455" w:rsidRPr="00756DD9">
        <w:t>:</w:t>
      </w:r>
      <w:r w:rsidRPr="00756DD9">
        <w:t xml:space="preserve"> Ergo sunt ap</w:t>
      </w:r>
      <w:r>
        <w:t>é</w:t>
      </w:r>
      <w:r w:rsidRPr="00756DD9">
        <w:t>rt</w:t>
      </w:r>
      <w:r>
        <w:t>æ</w:t>
      </w:r>
      <w:r w:rsidRPr="00756DD9">
        <w:t>. — D.</w:t>
      </w:r>
      <w:r w:rsidR="00CD7455">
        <w:t> </w:t>
      </w:r>
      <w:r w:rsidR="00CD7455" w:rsidRPr="00756DD9">
        <w:t>:</w:t>
      </w:r>
      <w:r w:rsidRPr="00756DD9">
        <w:t xml:space="preserve"> Feri</w:t>
      </w:r>
      <w:r>
        <w:t>árum</w:t>
      </w:r>
      <w:r w:rsidRPr="00756DD9">
        <w:t xml:space="preserve"> t</w:t>
      </w:r>
      <w:r>
        <w:t>é</w:t>
      </w:r>
      <w:r w:rsidRPr="00756DD9">
        <w:t>mpore ergo tab</w:t>
      </w:r>
      <w:r>
        <w:t>é</w:t>
      </w:r>
      <w:r w:rsidRPr="00756DD9">
        <w:t>rn</w:t>
      </w:r>
      <w:r>
        <w:t>æ</w:t>
      </w:r>
      <w:r w:rsidRPr="00756DD9">
        <w:t xml:space="preserve"> ap</w:t>
      </w:r>
      <w:r>
        <w:t>é</w:t>
      </w:r>
      <w:r w:rsidRPr="00756DD9">
        <w:t>rt</w:t>
      </w:r>
      <w:r>
        <w:t>æ</w:t>
      </w:r>
      <w:r w:rsidRPr="00756DD9">
        <w:t xml:space="preserve"> sunt. — R.</w:t>
      </w:r>
      <w:r w:rsidR="00CD7455">
        <w:t> </w:t>
      </w:r>
      <w:r w:rsidR="00CD7455" w:rsidRPr="00756DD9">
        <w:t>:</w:t>
      </w:r>
      <w:r w:rsidRPr="00756DD9">
        <w:t xml:space="preserve"> Sed non schol</w:t>
      </w:r>
      <w:r>
        <w:t>æ</w:t>
      </w:r>
      <w:r w:rsidRPr="00756DD9">
        <w:t>. — D.</w:t>
      </w:r>
      <w:r w:rsidR="00CD7455">
        <w:t> </w:t>
      </w:r>
      <w:r w:rsidR="00CD7455" w:rsidRPr="00756DD9">
        <w:t>:</w:t>
      </w:r>
      <w:r w:rsidRPr="00756DD9">
        <w:t xml:space="preserve"> Feri</w:t>
      </w:r>
      <w:r>
        <w:t>árum</w:t>
      </w:r>
      <w:r w:rsidRPr="00756DD9">
        <w:t xml:space="preserve"> t</w:t>
      </w:r>
      <w:r>
        <w:t>é</w:t>
      </w:r>
      <w:r w:rsidRPr="00756DD9">
        <w:t>mpore schol</w:t>
      </w:r>
      <w:r>
        <w:t>æ</w:t>
      </w:r>
      <w:r w:rsidRPr="00756DD9">
        <w:t xml:space="preserve">, </w:t>
      </w:r>
      <w:r>
        <w:t>etc.…</w:t>
      </w:r>
      <w:r w:rsidR="00CD7455">
        <w:t xml:space="preserve"> </w:t>
      </w:r>
    </w:p>
    <w:p w:rsidR="00CD7455" w:rsidRDefault="00382B6C" w:rsidP="00382B6C">
      <w:r w:rsidRPr="00756DD9">
        <w:rPr>
          <w:color w:val="000000"/>
        </w:rPr>
        <w:t xml:space="preserve">III. </w:t>
      </w:r>
      <w:r w:rsidRPr="00756DD9">
        <w:t>— D.</w:t>
      </w:r>
      <w:r w:rsidR="00CD7455">
        <w:t> </w:t>
      </w:r>
      <w:r w:rsidR="00CD7455" w:rsidRPr="00756DD9">
        <w:t>:</w:t>
      </w:r>
      <w:r w:rsidRPr="00756DD9">
        <w:t xml:space="preserve"> L</w:t>
      </w:r>
      <w:r>
        <w:t>ú</w:t>
      </w:r>
      <w:r w:rsidRPr="00756DD9">
        <w:t xml:space="preserve">cius </w:t>
      </w:r>
      <w:r>
        <w:t>amíc</w:t>
      </w:r>
      <w:r w:rsidRPr="00756DD9">
        <w:t>um cum g</w:t>
      </w:r>
      <w:r>
        <w:t>áu</w:t>
      </w:r>
      <w:r w:rsidRPr="00756DD9">
        <w:t>dio excépit. — R.</w:t>
      </w:r>
      <w:r w:rsidR="00CD7455">
        <w:t> </w:t>
      </w:r>
      <w:r w:rsidR="00CD7455" w:rsidRPr="00756DD9">
        <w:t>:</w:t>
      </w:r>
      <w:r w:rsidRPr="00756DD9">
        <w:t xml:space="preserve"> Et Quintus cum g</w:t>
      </w:r>
      <w:r>
        <w:t>áu</w:t>
      </w:r>
      <w:r w:rsidRPr="00756DD9">
        <w:t>dio ádvenit. — D.</w:t>
      </w:r>
      <w:r w:rsidR="00CD7455">
        <w:t> </w:t>
      </w:r>
      <w:r w:rsidR="00CD7455" w:rsidRPr="00756DD9">
        <w:t>:</w:t>
      </w:r>
      <w:r w:rsidRPr="00756DD9">
        <w:t xml:space="preserve"> Sed cum dolóre ab</w:t>
      </w:r>
      <w:r>
        <w:t>í</w:t>
      </w:r>
      <w:r w:rsidRPr="00756DD9">
        <w:t>bit.</w:t>
      </w:r>
      <w:r>
        <w:t xml:space="preserve"> — </w:t>
      </w:r>
      <w:r w:rsidRPr="00756DD9">
        <w:t>R.</w:t>
      </w:r>
      <w:r w:rsidR="00CD7455">
        <w:t> </w:t>
      </w:r>
      <w:r w:rsidR="00CD7455" w:rsidRPr="00756DD9">
        <w:t>:</w:t>
      </w:r>
      <w:r w:rsidRPr="00756DD9">
        <w:t xml:space="preserve"> Et cum dolóre L</w:t>
      </w:r>
      <w:r>
        <w:t>ú</w:t>
      </w:r>
      <w:r w:rsidRPr="00756DD9">
        <w:t>cius eum dim</w:t>
      </w:r>
      <w:r>
        <w:t>í</w:t>
      </w:r>
      <w:r w:rsidRPr="00756DD9">
        <w:t>ttet. — D.</w:t>
      </w:r>
      <w:r w:rsidR="00CD7455">
        <w:t> </w:t>
      </w:r>
      <w:r w:rsidR="00CD7455" w:rsidRPr="00756DD9">
        <w:t>:</w:t>
      </w:r>
      <w:r w:rsidRPr="00756DD9">
        <w:t xml:space="preserve"> L</w:t>
      </w:r>
      <w:r>
        <w:t>ú</w:t>
      </w:r>
      <w:r w:rsidRPr="00756DD9">
        <w:t xml:space="preserve">cius </w:t>
      </w:r>
      <w:r>
        <w:t>amíc</w:t>
      </w:r>
      <w:r w:rsidRPr="00756DD9">
        <w:t xml:space="preserve">um, </w:t>
      </w:r>
      <w:r>
        <w:t>etc.…</w:t>
      </w:r>
      <w:r w:rsidR="00CD7455">
        <w:t xml:space="preserve"> </w:t>
      </w:r>
    </w:p>
    <w:p w:rsidR="00CD7455" w:rsidRDefault="00382B6C" w:rsidP="00382B6C">
      <w:pPr>
        <w:pStyle w:val="Francais"/>
      </w:pPr>
      <w:r w:rsidRPr="00662963">
        <w:t>Modèle de la censure, donné une fois pour toutes</w:t>
      </w:r>
      <w:r w:rsidR="00CD7455">
        <w:t> </w:t>
      </w:r>
      <w:r w:rsidR="00CD7455" w:rsidRPr="00662963">
        <w:t>:</w:t>
      </w:r>
      <w:r w:rsidR="00CD7455">
        <w:t xml:space="preserve"> </w:t>
      </w:r>
    </w:p>
    <w:p w:rsidR="00CD7455" w:rsidRDefault="00382B6C" w:rsidP="00382B6C">
      <w:pPr>
        <w:pStyle w:val="Titre3"/>
      </w:pPr>
      <w:bookmarkStart w:id="7" w:name="_Toc102139595"/>
      <w:bookmarkStart w:id="8" w:name="_Toc102493481"/>
      <w:r w:rsidRPr="00341FFF">
        <w:t>CENSURA</w:t>
      </w:r>
      <w:bookmarkEnd w:id="7"/>
      <w:bookmarkEnd w:id="8"/>
      <w:r w:rsidR="00CD7455">
        <w:t xml:space="preserve"> </w:t>
      </w:r>
    </w:p>
    <w:p w:rsidR="00CD7455" w:rsidRDefault="00382B6C" w:rsidP="00382B6C">
      <w:r w:rsidRPr="00756DD9">
        <w:t>Censor</w:t>
      </w:r>
      <w:r w:rsidR="00CD7455">
        <w:t> </w:t>
      </w:r>
      <w:r w:rsidR="00CD7455" w:rsidRPr="00756DD9">
        <w:t>:</w:t>
      </w:r>
      <w:r w:rsidRPr="00756DD9">
        <w:t xml:space="preserve"> Tu ter pecc</w:t>
      </w:r>
      <w:r>
        <w:t>á</w:t>
      </w:r>
      <w:r w:rsidRPr="00756DD9">
        <w:t>sti</w:t>
      </w:r>
      <w:r w:rsidR="00CD7455">
        <w:t> </w:t>
      </w:r>
      <w:r w:rsidR="00CD7455" w:rsidRPr="00756DD9">
        <w:t>;</w:t>
      </w:r>
      <w:r w:rsidRPr="00756DD9">
        <w:t xml:space="preserve"> tria pígnora a te c</w:t>
      </w:r>
      <w:r>
        <w:t>á</w:t>
      </w:r>
      <w:r w:rsidRPr="00756DD9">
        <w:t>pio</w:t>
      </w:r>
      <w:r w:rsidR="00CD7455">
        <w:t> </w:t>
      </w:r>
      <w:r w:rsidR="00CD7455" w:rsidRPr="00756DD9">
        <w:t>;</w:t>
      </w:r>
      <w:r w:rsidRPr="00756DD9">
        <w:t xml:space="preserve"> pone pígnora. Tu, </w:t>
      </w:r>
      <w:r>
        <w:t>etc.…</w:t>
      </w:r>
      <w:r w:rsidRPr="00756DD9">
        <w:t xml:space="preserve"> </w:t>
      </w:r>
      <w:r w:rsidRPr="00662963">
        <w:rPr>
          <w:rStyle w:val="cFr"/>
        </w:rPr>
        <w:t>(Voir les adjectifs et adverbes numéraux, p. 126). Puis</w:t>
      </w:r>
      <w:r w:rsidR="00CD7455">
        <w:rPr>
          <w:rStyle w:val="cFr"/>
        </w:rPr>
        <w:t> </w:t>
      </w:r>
      <w:r w:rsidR="00CD7455" w:rsidRPr="00662963">
        <w:rPr>
          <w:rStyle w:val="cFr"/>
        </w:rPr>
        <w:t>:</w:t>
      </w:r>
      <w:r w:rsidRPr="00756DD9">
        <w:t xml:space="preserve"> Ut pígnora rec</w:t>
      </w:r>
      <w:r>
        <w:t>í</w:t>
      </w:r>
      <w:r w:rsidRPr="00756DD9">
        <w:t>pias</w:t>
      </w:r>
      <w:r w:rsidR="00CD7455">
        <w:t> </w:t>
      </w:r>
      <w:r w:rsidR="00CD7455" w:rsidRPr="00756DD9">
        <w:t>:</w:t>
      </w:r>
      <w:r w:rsidRPr="00756DD9">
        <w:t xml:space="preserve"> Dic tria n</w:t>
      </w:r>
      <w:r>
        <w:t>ó</w:t>
      </w:r>
      <w:r w:rsidRPr="00756DD9">
        <w:t>mina in -a desin</w:t>
      </w:r>
      <w:r>
        <w:t>é</w:t>
      </w:r>
      <w:r w:rsidRPr="00756DD9">
        <w:t>nti</w:t>
      </w:r>
      <w:r>
        <w:t>a.</w:t>
      </w:r>
      <w:r w:rsidR="00CD7455">
        <w:t xml:space="preserve"> </w:t>
      </w:r>
    </w:p>
    <w:p w:rsidR="00CD7455" w:rsidRDefault="00382B6C" w:rsidP="00382B6C">
      <w:r>
        <w:t>H</w:t>
      </w:r>
      <w:r w:rsidRPr="00756DD9">
        <w:t>is nom</w:t>
      </w:r>
      <w:r>
        <w:t>í</w:t>
      </w:r>
      <w:r w:rsidRPr="00756DD9">
        <w:t>nibus</w:t>
      </w:r>
      <w:r w:rsidR="00CD7455">
        <w:t> </w:t>
      </w:r>
      <w:r w:rsidR="00CD7455" w:rsidRPr="00756DD9">
        <w:t>:</w:t>
      </w:r>
      <w:r w:rsidRPr="00756DD9">
        <w:t xml:space="preserve"> via</w:t>
      </w:r>
      <w:r w:rsidR="00CD7455">
        <w:t> </w:t>
      </w:r>
      <w:r w:rsidR="00CD7455" w:rsidRPr="00756DD9">
        <w:t>;</w:t>
      </w:r>
      <w:r w:rsidRPr="00756DD9">
        <w:t xml:space="preserve"> domus</w:t>
      </w:r>
      <w:r w:rsidR="00CD7455">
        <w:t> </w:t>
      </w:r>
      <w:r w:rsidR="00CD7455" w:rsidRPr="00756DD9">
        <w:t>;</w:t>
      </w:r>
      <w:r w:rsidRPr="00756DD9">
        <w:t xml:space="preserve"> rheda, adject</w:t>
      </w:r>
      <w:r>
        <w:t>í</w:t>
      </w:r>
      <w:r w:rsidRPr="00756DD9">
        <w:t>vum app</w:t>
      </w:r>
      <w:r>
        <w:t>ó</w:t>
      </w:r>
      <w:r w:rsidRPr="00756DD9">
        <w:t>ne</w:t>
      </w:r>
      <w:r w:rsidR="00CD7455">
        <w:t> </w:t>
      </w:r>
      <w:r w:rsidR="00CD7455" w:rsidRPr="00756DD9">
        <w:t>;</w:t>
      </w:r>
      <w:r w:rsidRPr="00756DD9">
        <w:t xml:space="preserve"> Dic ter</w:t>
      </w:r>
      <w:r w:rsidR="00CD7455">
        <w:t> </w:t>
      </w:r>
      <w:r w:rsidR="00CD7455" w:rsidRPr="00756DD9">
        <w:t>:</w:t>
      </w:r>
      <w:r w:rsidRPr="00756DD9">
        <w:t xml:space="preserve"> Quintus de rheda desc</w:t>
      </w:r>
      <w:r>
        <w:t>é</w:t>
      </w:r>
      <w:r w:rsidRPr="00756DD9">
        <w:t>ndit Luci usque eum compl</w:t>
      </w:r>
      <w:r>
        <w:t>é</w:t>
      </w:r>
      <w:r w:rsidRPr="00756DD9">
        <w:t>xus est.</w:t>
      </w:r>
      <w:r w:rsidR="00CD7455">
        <w:t xml:space="preserve"> </w:t>
      </w:r>
    </w:p>
    <w:p w:rsidR="00CD7455" w:rsidRDefault="00382B6C" w:rsidP="00382B6C">
      <w:pPr>
        <w:pStyle w:val="Titre3"/>
      </w:pPr>
      <w:bookmarkStart w:id="9" w:name="_Toc102139596"/>
      <w:bookmarkStart w:id="10" w:name="_Toc102493482"/>
      <w:r w:rsidRPr="00732CAB">
        <w:t>QUESTIONNAIRE</w:t>
      </w:r>
      <w:bookmarkEnd w:id="9"/>
      <w:bookmarkEnd w:id="10"/>
      <w:r w:rsidR="00CD7455">
        <w:t xml:space="preserve"> </w:t>
      </w:r>
    </w:p>
    <w:p w:rsidR="00CD7455" w:rsidRDefault="00382B6C" w:rsidP="00382B6C">
      <w:r w:rsidRPr="00756DD9">
        <w:t>Ex qua urbe Quintus adveni</w:t>
      </w:r>
      <w:r>
        <w:t>é</w:t>
      </w:r>
      <w:r w:rsidRPr="00756DD9">
        <w:t>bat</w:t>
      </w:r>
      <w:r w:rsidR="00CD7455">
        <w:t xml:space="preserve"> ? </w:t>
      </w:r>
    </w:p>
    <w:p w:rsidR="00CD7455" w:rsidRDefault="00382B6C" w:rsidP="00382B6C">
      <w:r w:rsidRPr="00756DD9">
        <w:t>Quis Quintum comitab</w:t>
      </w:r>
      <w:r>
        <w:t>á</w:t>
      </w:r>
      <w:r w:rsidRPr="00756DD9">
        <w:t>tur</w:t>
      </w:r>
      <w:r w:rsidR="00CD7455">
        <w:t xml:space="preserve"> ? </w:t>
      </w:r>
    </w:p>
    <w:p w:rsidR="00CD7455" w:rsidRDefault="00382B6C" w:rsidP="00382B6C">
      <w:r w:rsidRPr="00756DD9">
        <w:t>Quis eum excépit</w:t>
      </w:r>
      <w:r w:rsidR="00CD7455">
        <w:t> </w:t>
      </w:r>
      <w:r w:rsidR="00CD7455" w:rsidRPr="00756DD9">
        <w:t>?</w:t>
      </w:r>
      <w:r w:rsidR="00CD7455">
        <w:t xml:space="preserve"> </w:t>
      </w:r>
    </w:p>
    <w:p w:rsidR="00517649" w:rsidRDefault="00517649" w:rsidP="00D4792E">
      <w:bookmarkStart w:id="11" w:name="_Toc102493483"/>
      <w:r>
        <w:br w:type="page"/>
      </w:r>
    </w:p>
    <w:p w:rsidR="00CD7455" w:rsidRDefault="00382B6C" w:rsidP="00382B6C">
      <w:pPr>
        <w:pStyle w:val="Titre3"/>
      </w:pPr>
      <w:r>
        <w:lastRenderedPageBreak/>
        <w:t>VOCABULAIRE</w:t>
      </w:r>
      <w:bookmarkStart w:id="12" w:name="_Toc102139597"/>
      <w:r w:rsidRPr="00732CAB">
        <w:t xml:space="preserve"> 2</w:t>
      </w:r>
      <w:bookmarkEnd w:id="11"/>
      <w:bookmarkEnd w:id="12"/>
      <w:r w:rsidR="00CD7455">
        <w:t xml:space="preserve"> </w:t>
      </w:r>
    </w:p>
    <w:p w:rsidR="00175120" w:rsidRDefault="00175120" w:rsidP="00382B6C">
      <w:pPr>
        <w:pStyle w:val="Glossarium"/>
        <w:sectPr w:rsidR="00175120" w:rsidSect="004A7965">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22501E">
        <w:lastRenderedPageBreak/>
        <w:t>ăbĕō, ĭī, ĭtum, īre, intr.</w:t>
      </w:r>
      <w:r w:rsidR="00CD7455">
        <w:t> :</w:t>
      </w:r>
      <w:r>
        <w:t xml:space="preserve"> </w:t>
      </w:r>
      <w:r w:rsidRPr="00C711F3">
        <w:t>s’en aller.</w:t>
      </w:r>
      <w:r w:rsidR="00CD7455">
        <w:t xml:space="preserve"> </w:t>
      </w:r>
    </w:p>
    <w:p w:rsidR="00CD7455" w:rsidRDefault="00382B6C" w:rsidP="00382B6C">
      <w:pPr>
        <w:pStyle w:val="Glossarium"/>
      </w:pPr>
      <w:r>
        <w:t>adjectīvum</w:t>
      </w:r>
      <w:r w:rsidRPr="0022501E">
        <w:t>, ī</w:t>
      </w:r>
      <w:r>
        <w:t>, n.</w:t>
      </w:r>
      <w:r w:rsidR="00CD7455">
        <w:t> :</w:t>
      </w:r>
      <w:r>
        <w:t xml:space="preserve"> </w:t>
      </w:r>
      <w:r w:rsidRPr="00C711F3">
        <w:t>adjectif.</w:t>
      </w:r>
      <w:r w:rsidR="00CD7455">
        <w:t xml:space="preserve"> </w:t>
      </w:r>
    </w:p>
    <w:p w:rsidR="00CD7455" w:rsidRDefault="00382B6C" w:rsidP="00382B6C">
      <w:pPr>
        <w:pStyle w:val="Glossarium"/>
      </w:pPr>
      <w:r w:rsidRPr="0022501E">
        <w:t>ăpĕrĭō, pĕrŭī, pertum, īre, tr.</w:t>
      </w:r>
      <w:r w:rsidR="00CD7455">
        <w:t> :</w:t>
      </w:r>
      <w:r>
        <w:t xml:space="preserve"> </w:t>
      </w:r>
      <w:r w:rsidRPr="00C711F3">
        <w:t>découvrir, ouvrir.</w:t>
      </w:r>
      <w:r w:rsidR="00CD7455">
        <w:t xml:space="preserve"> </w:t>
      </w:r>
    </w:p>
    <w:p w:rsidR="00CD7455" w:rsidRDefault="00382B6C" w:rsidP="00382B6C">
      <w:pPr>
        <w:pStyle w:val="Glossarium"/>
      </w:pPr>
      <w:r w:rsidRPr="0022501E">
        <w:t xml:space="preserve">appōnō (adp-), pŏsŭī, pŏsĭtum, ĕre, </w:t>
      </w:r>
      <w:r w:rsidRPr="00C711F3">
        <w:t>tr.</w:t>
      </w:r>
      <w:r w:rsidR="00CD7455">
        <w:t> :</w:t>
      </w:r>
      <w:r>
        <w:t xml:space="preserve"> </w:t>
      </w:r>
      <w:r w:rsidRPr="00C711F3">
        <w:t>ajouter, servir (à table).</w:t>
      </w:r>
      <w:r w:rsidR="00CD7455">
        <w:t xml:space="preserve"> </w:t>
      </w:r>
    </w:p>
    <w:p w:rsidR="00CD7455" w:rsidRDefault="00382B6C" w:rsidP="00382B6C">
      <w:pPr>
        <w:pStyle w:val="Glossarium"/>
      </w:pPr>
      <w:r w:rsidRPr="0022501E">
        <w:t>căpĭō, cēpī, captum, ĕre, tr.</w:t>
      </w:r>
      <w:r w:rsidR="00CD7455">
        <w:t> :</w:t>
      </w:r>
      <w:r>
        <w:t xml:space="preserve"> </w:t>
      </w:r>
      <w:r w:rsidRPr="00C711F3">
        <w:t>prendre.</w:t>
      </w:r>
      <w:r w:rsidR="00CD7455">
        <w:t xml:space="preserve"> </w:t>
      </w:r>
    </w:p>
    <w:p w:rsidR="00CD7455" w:rsidRDefault="00382B6C" w:rsidP="00382B6C">
      <w:pPr>
        <w:pStyle w:val="Glossarium"/>
      </w:pPr>
      <w:r w:rsidRPr="0022501E">
        <w:t>cŏmĭtor, ātus sum, ārī</w:t>
      </w:r>
      <w:r>
        <w:t>,</w:t>
      </w:r>
      <w:r w:rsidRPr="00C711F3">
        <w:t xml:space="preserve"> dép. tr.</w:t>
      </w:r>
      <w:r w:rsidR="00CD7455">
        <w:t> :</w:t>
      </w:r>
      <w:r>
        <w:t xml:space="preserve"> </w:t>
      </w:r>
      <w:r w:rsidRPr="00C711F3">
        <w:t>accompagner.</w:t>
      </w:r>
      <w:r w:rsidR="00CD7455">
        <w:t xml:space="preserve"> </w:t>
      </w:r>
    </w:p>
    <w:p w:rsidR="00CD7455" w:rsidRDefault="00382B6C" w:rsidP="00382B6C">
      <w:pPr>
        <w:pStyle w:val="Glossarium"/>
      </w:pPr>
      <w:r w:rsidRPr="0022501E">
        <w:t xml:space="preserve">cūr, </w:t>
      </w:r>
      <w:r w:rsidRPr="00C711F3">
        <w:t>adv.</w:t>
      </w:r>
      <w:r w:rsidR="00CD7455">
        <w:t> :</w:t>
      </w:r>
      <w:r>
        <w:t xml:space="preserve"> </w:t>
      </w:r>
      <w:r w:rsidRPr="00C711F3">
        <w:t>pourquoi</w:t>
      </w:r>
      <w:r w:rsidR="00CD7455">
        <w:t> </w:t>
      </w:r>
      <w:r w:rsidR="00CD7455" w:rsidRPr="00C711F3">
        <w:t>?</w:t>
      </w:r>
      <w:r w:rsidR="00CD7455">
        <w:t xml:space="preserve"> </w:t>
      </w:r>
    </w:p>
    <w:p w:rsidR="00CD7455" w:rsidRDefault="00382B6C" w:rsidP="00382B6C">
      <w:pPr>
        <w:pStyle w:val="Glossarium"/>
      </w:pPr>
      <w:r w:rsidRPr="0022501E">
        <w:t>dēsĭnō, sĭī, sĭtum, ĕre, tr.</w:t>
      </w:r>
      <w:r w:rsidR="00CD7455">
        <w:t> :</w:t>
      </w:r>
      <w:r>
        <w:t xml:space="preserve"> </w:t>
      </w:r>
      <w:r w:rsidRPr="00C711F3">
        <w:t>se terminer.</w:t>
      </w:r>
      <w:r w:rsidR="00CD7455">
        <w:t xml:space="preserve"> </w:t>
      </w:r>
    </w:p>
    <w:p w:rsidR="00CD7455" w:rsidRDefault="00382B6C" w:rsidP="00382B6C">
      <w:pPr>
        <w:pStyle w:val="Glossarium"/>
      </w:pPr>
      <w:r w:rsidRPr="0022501E">
        <w:t>dīmittō, mīsī, missum, mittĕre</w:t>
      </w:r>
      <w:r>
        <w:t>,</w:t>
      </w:r>
      <w:r w:rsidRPr="0022501E">
        <w:t xml:space="preserve"> tr.</w:t>
      </w:r>
      <w:r w:rsidR="00CD7455">
        <w:t> :</w:t>
      </w:r>
      <w:r>
        <w:t xml:space="preserve"> </w:t>
      </w:r>
      <w:r w:rsidRPr="00C711F3">
        <w:t>donner congé, dire adieu.</w:t>
      </w:r>
      <w:r w:rsidR="00CD7455">
        <w:t xml:space="preserve"> </w:t>
      </w:r>
    </w:p>
    <w:p w:rsidR="00CD7455" w:rsidRDefault="00382B6C" w:rsidP="00382B6C">
      <w:pPr>
        <w:pStyle w:val="Glossarium"/>
      </w:pPr>
      <w:r w:rsidRPr="0022501E">
        <w:t>discĭpŭlus, ī, m</w:t>
      </w:r>
      <w:r w:rsidR="00CD7455">
        <w:t> :</w:t>
      </w:r>
      <w:r>
        <w:t xml:space="preserve"> </w:t>
      </w:r>
      <w:r w:rsidRPr="00C711F3">
        <w:t>élève.</w:t>
      </w:r>
      <w:r w:rsidR="00CD7455">
        <w:t xml:space="preserve"> </w:t>
      </w:r>
    </w:p>
    <w:p w:rsidR="00CD7455" w:rsidRDefault="00382B6C" w:rsidP="00382B6C">
      <w:pPr>
        <w:pStyle w:val="Glossarium"/>
      </w:pPr>
      <w:r w:rsidRPr="0022501E">
        <w:t>dŏlŏr, ōris, m</w:t>
      </w:r>
      <w:r w:rsidR="00CD7455">
        <w:t> :</w:t>
      </w:r>
      <w:r>
        <w:t xml:space="preserve"> </w:t>
      </w:r>
      <w:r w:rsidRPr="00C711F3">
        <w:t>douleur.</w:t>
      </w:r>
      <w:r w:rsidR="00CD7455">
        <w:t xml:space="preserve"> </w:t>
      </w:r>
    </w:p>
    <w:p w:rsidR="00CD7455" w:rsidRDefault="00382B6C" w:rsidP="00382B6C">
      <w:pPr>
        <w:pStyle w:val="Glossarium"/>
      </w:pPr>
      <w:r w:rsidRPr="0022501E">
        <w:t xml:space="preserve">ergō, </w:t>
      </w:r>
      <w:r w:rsidRPr="00C711F3">
        <w:t>conj.</w:t>
      </w:r>
      <w:r w:rsidR="00CD7455">
        <w:t> :</w:t>
      </w:r>
      <w:r>
        <w:t xml:space="preserve"> </w:t>
      </w:r>
      <w:r w:rsidRPr="00C711F3">
        <w:t>donc.</w:t>
      </w:r>
      <w:r w:rsidR="00CD7455">
        <w:t xml:space="preserve"> </w:t>
      </w:r>
    </w:p>
    <w:p w:rsidR="00CD7455" w:rsidRDefault="00382B6C" w:rsidP="00382B6C">
      <w:pPr>
        <w:pStyle w:val="Glossarium"/>
      </w:pPr>
      <w:r w:rsidRPr="0022501E">
        <w:t>fătīgō, āvī, ātum, āre, tr.</w:t>
      </w:r>
      <w:r w:rsidR="00CD7455">
        <w:t> :</w:t>
      </w:r>
      <w:r>
        <w:t xml:space="preserve"> </w:t>
      </w:r>
      <w:r w:rsidRPr="00C711F3">
        <w:t>fatiguer.</w:t>
      </w:r>
      <w:r w:rsidR="00CD7455">
        <w:t xml:space="preserve"> </w:t>
      </w:r>
    </w:p>
    <w:p w:rsidR="00CD7455" w:rsidRDefault="00382B6C" w:rsidP="00382B6C">
      <w:pPr>
        <w:pStyle w:val="Glossarium"/>
      </w:pPr>
      <w:r w:rsidRPr="0022501E">
        <w:t>gaudĕō, gāvīsus sum, ēre</w:t>
      </w:r>
      <w:r>
        <w:t>,</w:t>
      </w:r>
      <w:r w:rsidRPr="0022501E">
        <w:t xml:space="preserve"> intr.</w:t>
      </w:r>
      <w:r w:rsidR="00CD7455">
        <w:t> :</w:t>
      </w:r>
      <w:r>
        <w:t xml:space="preserve"> </w:t>
      </w:r>
      <w:r w:rsidRPr="00C711F3">
        <w:t>se réjouir de, aimer à.</w:t>
      </w:r>
      <w:r w:rsidR="00CD7455">
        <w:t xml:space="preserve"> </w:t>
      </w:r>
    </w:p>
    <w:p w:rsidR="00CD7455" w:rsidRDefault="00382B6C" w:rsidP="00382B6C">
      <w:pPr>
        <w:pStyle w:val="Glossarium"/>
      </w:pPr>
      <w:r w:rsidRPr="0022501E">
        <w:lastRenderedPageBreak/>
        <w:t>impĭger, gra, grum</w:t>
      </w:r>
      <w:r w:rsidR="00CD7455">
        <w:t> :</w:t>
      </w:r>
      <w:r>
        <w:t xml:space="preserve"> </w:t>
      </w:r>
      <w:r w:rsidRPr="00C711F3">
        <w:t>travailleur.</w:t>
      </w:r>
      <w:r w:rsidR="00CD7455">
        <w:t xml:space="preserve"> </w:t>
      </w:r>
    </w:p>
    <w:p w:rsidR="00CD7455" w:rsidRDefault="00382B6C" w:rsidP="00382B6C">
      <w:pPr>
        <w:pStyle w:val="Glossarium"/>
      </w:pPr>
      <w:r w:rsidRPr="0022501E">
        <w:t>lăbŏr, ōris, m.</w:t>
      </w:r>
      <w:r w:rsidR="00CD7455">
        <w:t> :</w:t>
      </w:r>
      <w:r>
        <w:t xml:space="preserve"> </w:t>
      </w:r>
      <w:r w:rsidRPr="00C711F3">
        <w:t>travail, fatigue, épreuve.</w:t>
      </w:r>
      <w:r w:rsidR="00CD7455">
        <w:t xml:space="preserve"> </w:t>
      </w:r>
    </w:p>
    <w:p w:rsidR="00CD7455" w:rsidRDefault="00382B6C" w:rsidP="00382B6C">
      <w:pPr>
        <w:pStyle w:val="Glossarium"/>
      </w:pPr>
      <w:r w:rsidRPr="0022501E">
        <w:t>nōmĕn, ĭnis, n.</w:t>
      </w:r>
      <w:r w:rsidR="00CD7455">
        <w:t> :</w:t>
      </w:r>
      <w:r>
        <w:t xml:space="preserve"> </w:t>
      </w:r>
      <w:r w:rsidRPr="00C711F3">
        <w:t>nom.</w:t>
      </w:r>
      <w:r w:rsidR="00CD7455">
        <w:t xml:space="preserve"> </w:t>
      </w:r>
    </w:p>
    <w:p w:rsidR="00CD7455" w:rsidRDefault="00382B6C" w:rsidP="00382B6C">
      <w:pPr>
        <w:pStyle w:val="Glossarium"/>
      </w:pPr>
      <w:r w:rsidRPr="0022501E">
        <w:t xml:space="preserve">nōn, </w:t>
      </w:r>
      <w:r w:rsidRPr="00C711F3">
        <w:t>adv.</w:t>
      </w:r>
      <w:r w:rsidR="00CD7455">
        <w:t> :</w:t>
      </w:r>
      <w:r>
        <w:t xml:space="preserve"> </w:t>
      </w:r>
      <w:r w:rsidRPr="00C711F3">
        <w:t xml:space="preserve">ne </w:t>
      </w:r>
      <w:r>
        <w:t xml:space="preserve">… </w:t>
      </w:r>
      <w:r w:rsidRPr="00C711F3">
        <w:t>pas.</w:t>
      </w:r>
      <w:r w:rsidR="00CD7455">
        <w:t xml:space="preserve"> </w:t>
      </w:r>
    </w:p>
    <w:p w:rsidR="00CD7455" w:rsidRDefault="00382B6C" w:rsidP="00382B6C">
      <w:pPr>
        <w:pStyle w:val="Glossarium"/>
      </w:pPr>
      <w:r w:rsidRPr="0022501E">
        <w:t xml:space="preserve">ōdī, ōdisse, p. fut. ōsūrus, </w:t>
      </w:r>
      <w:r w:rsidRPr="00C711F3">
        <w:t>tr. défectif</w:t>
      </w:r>
      <w:r w:rsidR="00CD7455">
        <w:t> :</w:t>
      </w:r>
      <w:r>
        <w:t xml:space="preserve"> </w:t>
      </w:r>
      <w:r w:rsidRPr="00C711F3">
        <w:t>haïr.</w:t>
      </w:r>
      <w:r w:rsidR="00CD7455">
        <w:t xml:space="preserve"> </w:t>
      </w:r>
    </w:p>
    <w:p w:rsidR="00CD7455" w:rsidRDefault="00382B6C" w:rsidP="00382B6C">
      <w:pPr>
        <w:pStyle w:val="Glossarium"/>
      </w:pPr>
      <w:r w:rsidRPr="0022501E">
        <w:t>peccō, āvī, ātum, āre, intr. intr.</w:t>
      </w:r>
      <w:r w:rsidR="00CD7455">
        <w:t> :</w:t>
      </w:r>
      <w:r>
        <w:t xml:space="preserve"> </w:t>
      </w:r>
      <w:r w:rsidRPr="00C711F3">
        <w:t>faire une faute.</w:t>
      </w:r>
      <w:r w:rsidR="00CD7455">
        <w:t xml:space="preserve"> </w:t>
      </w:r>
    </w:p>
    <w:p w:rsidR="00CD7455" w:rsidRDefault="00382B6C" w:rsidP="00382B6C">
      <w:pPr>
        <w:pStyle w:val="Glossarium"/>
      </w:pPr>
      <w:r w:rsidRPr="0022501E">
        <w:t>pĭger, gra, grum</w:t>
      </w:r>
      <w:r w:rsidR="00CD7455">
        <w:t> :</w:t>
      </w:r>
      <w:r>
        <w:t xml:space="preserve"> </w:t>
      </w:r>
      <w:r w:rsidRPr="00C711F3">
        <w:t>paresseux.</w:t>
      </w:r>
      <w:r w:rsidR="00CD7455">
        <w:t xml:space="preserve"> </w:t>
      </w:r>
    </w:p>
    <w:p w:rsidR="00CD7455" w:rsidRDefault="00382B6C" w:rsidP="00382B6C">
      <w:pPr>
        <w:pStyle w:val="Glossarium"/>
      </w:pPr>
      <w:r w:rsidRPr="0022501E">
        <w:t>pignŭs, ŏris et ĕris, n.</w:t>
      </w:r>
      <w:r w:rsidR="00CD7455">
        <w:t> :</w:t>
      </w:r>
      <w:r>
        <w:t xml:space="preserve"> </w:t>
      </w:r>
      <w:r w:rsidRPr="00C711F3">
        <w:t>gage.</w:t>
      </w:r>
      <w:r w:rsidR="00CD7455">
        <w:t xml:space="preserve"> </w:t>
      </w:r>
    </w:p>
    <w:p w:rsidR="00CD7455" w:rsidRDefault="00382B6C" w:rsidP="00382B6C">
      <w:pPr>
        <w:pStyle w:val="Glossarium"/>
      </w:pPr>
      <w:r>
        <w:t xml:space="preserve">pōnō, pŏsŭī, pŏsĭtum, ĕre, </w:t>
      </w:r>
      <w:r w:rsidRPr="00C711F3">
        <w:t>tr.</w:t>
      </w:r>
      <w:r w:rsidR="00CD7455">
        <w:t> :</w:t>
      </w:r>
      <w:r>
        <w:t xml:space="preserve"> </w:t>
      </w:r>
      <w:r w:rsidRPr="00C711F3">
        <w:t>placer, poser.</w:t>
      </w:r>
      <w:r w:rsidR="00CD7455">
        <w:t xml:space="preserve"> </w:t>
      </w:r>
    </w:p>
    <w:p w:rsidR="00CD7455" w:rsidRDefault="00382B6C" w:rsidP="00382B6C">
      <w:pPr>
        <w:pStyle w:val="Glossarium"/>
      </w:pPr>
      <w:r>
        <w:t>-</w:t>
      </w:r>
      <w:r w:rsidRPr="0022501E">
        <w:t xml:space="preserve">quĕ, </w:t>
      </w:r>
      <w:r w:rsidRPr="00C711F3">
        <w:t>conj.</w:t>
      </w:r>
      <w:r w:rsidR="00CD7455">
        <w:t> :</w:t>
      </w:r>
      <w:r>
        <w:t xml:space="preserve"> </w:t>
      </w:r>
      <w:r w:rsidRPr="00C711F3">
        <w:t>et.</w:t>
      </w:r>
      <w:r w:rsidR="00CD7455">
        <w:t xml:space="preserve"> </w:t>
      </w:r>
    </w:p>
    <w:p w:rsidR="00AF348E" w:rsidRDefault="00382B6C" w:rsidP="00382B6C">
      <w:pPr>
        <w:pStyle w:val="Glossarium"/>
      </w:pPr>
      <w:r w:rsidRPr="0022501E">
        <w:t>quĭs, quĭd</w:t>
      </w:r>
      <w:r w:rsidRPr="00C711F3">
        <w:t>, pron. inter.</w:t>
      </w:r>
      <w:r w:rsidR="00CD7455">
        <w:t> :</w:t>
      </w:r>
      <w:r>
        <w:t xml:space="preserve"> </w:t>
      </w:r>
      <w:r w:rsidRPr="00C711F3">
        <w:t>qui</w:t>
      </w:r>
      <w:r w:rsidR="00CD7455">
        <w:t> </w:t>
      </w:r>
      <w:r w:rsidR="00CD7455" w:rsidRPr="00C711F3">
        <w:t>?</w:t>
      </w:r>
      <w:r w:rsidRPr="00C711F3">
        <w:t xml:space="preserve"> quoi</w:t>
      </w:r>
      <w:r w:rsidR="00CD7455">
        <w:t> </w:t>
      </w:r>
      <w:r w:rsidR="00CD7455" w:rsidRPr="00C711F3">
        <w:t>?</w:t>
      </w:r>
      <w:r w:rsidRPr="00C711F3">
        <w:t xml:space="preserve"> lequel</w:t>
      </w:r>
      <w:r w:rsidR="00CD7455">
        <w:t> </w:t>
      </w:r>
      <w:r w:rsidR="00CD7455" w:rsidRPr="00C711F3">
        <w:t>?</w:t>
      </w:r>
      <w:r w:rsidR="00CD7455">
        <w:t xml:space="preserve"> </w:t>
      </w:r>
    </w:p>
    <w:p w:rsidR="00CD7455" w:rsidRDefault="00382B6C" w:rsidP="00382B6C">
      <w:pPr>
        <w:pStyle w:val="Glossarium"/>
      </w:pPr>
      <w:r>
        <w:t>quŏd</w:t>
      </w:r>
      <w:r w:rsidRPr="00C711F3">
        <w:t>, conj.</w:t>
      </w:r>
      <w:r w:rsidR="00CD7455">
        <w:t> :</w:t>
      </w:r>
      <w:r>
        <w:t xml:space="preserve"> </w:t>
      </w:r>
      <w:r w:rsidRPr="00C711F3">
        <w:t>de ce que, parce que.</w:t>
      </w:r>
      <w:r w:rsidR="00CD7455">
        <w:t xml:space="preserve"> </w:t>
      </w:r>
    </w:p>
    <w:p w:rsidR="00CD7455" w:rsidRDefault="00382B6C" w:rsidP="00382B6C">
      <w:pPr>
        <w:pStyle w:val="Glossarium"/>
      </w:pPr>
      <w:r w:rsidRPr="0022501E">
        <w:t>rĕcĭpĭō, cēpī, ceptum, ĕre</w:t>
      </w:r>
      <w:r w:rsidRPr="00C711F3">
        <w:t>, tr.</w:t>
      </w:r>
      <w:r w:rsidR="00CD7455">
        <w:t> :</w:t>
      </w:r>
      <w:r>
        <w:t xml:space="preserve"> </w:t>
      </w:r>
      <w:r w:rsidRPr="00C711F3">
        <w:t>recouvrer, recevoir.</w:t>
      </w:r>
      <w:r w:rsidR="00CD7455">
        <w:t xml:space="preserve"> </w:t>
      </w:r>
    </w:p>
    <w:p w:rsidR="00CD7455" w:rsidRDefault="00382B6C" w:rsidP="00382B6C">
      <w:pPr>
        <w:pStyle w:val="Glossarium"/>
      </w:pPr>
      <w:r w:rsidRPr="0022501E">
        <w:t>sĕd</w:t>
      </w:r>
      <w:r>
        <w:t>,</w:t>
      </w:r>
      <w:r w:rsidRPr="0022501E">
        <w:t xml:space="preserve"> </w:t>
      </w:r>
      <w:r w:rsidRPr="00C711F3">
        <w:t>conj.</w:t>
      </w:r>
      <w:r w:rsidR="00CD7455">
        <w:t> :</w:t>
      </w:r>
      <w:r>
        <w:t xml:space="preserve"> </w:t>
      </w:r>
      <w:r w:rsidRPr="00C711F3">
        <w:t>mais.</w:t>
      </w:r>
      <w:r w:rsidR="00CD7455">
        <w:t xml:space="preserve"> </w:t>
      </w:r>
    </w:p>
    <w:p w:rsidR="00CD7455" w:rsidRDefault="00382B6C" w:rsidP="00382B6C">
      <w:pPr>
        <w:pStyle w:val="Glossarium"/>
      </w:pPr>
      <w:r w:rsidRPr="0022501E">
        <w:t>tăberna, æ, f.</w:t>
      </w:r>
      <w:r w:rsidR="00CD7455">
        <w:t> :</w:t>
      </w:r>
      <w:r>
        <w:t xml:space="preserve"> </w:t>
      </w:r>
      <w:r w:rsidRPr="00C711F3">
        <w:t>boutique.</w:t>
      </w:r>
      <w:r w:rsidR="00CD7455">
        <w:t xml:space="preserve"> </w:t>
      </w:r>
    </w:p>
    <w:p w:rsidR="00CD7455" w:rsidRDefault="00382B6C" w:rsidP="00382B6C">
      <w:pPr>
        <w:pStyle w:val="Glossarium"/>
      </w:pPr>
      <w:r w:rsidRPr="0022501E">
        <w:t>tempŭs, ŏris, n</w:t>
      </w:r>
      <w:r w:rsidR="00CD7455">
        <w:t> :</w:t>
      </w:r>
      <w:r>
        <w:t xml:space="preserve"> </w:t>
      </w:r>
      <w:r w:rsidRPr="00C711F3">
        <w:t>temps (durée).</w:t>
      </w:r>
      <w:r w:rsidR="00CD7455">
        <w:t xml:space="preserve"> </w:t>
      </w:r>
    </w:p>
    <w:p w:rsidR="00175120" w:rsidRDefault="00382B6C" w:rsidP="00382B6C">
      <w:pPr>
        <w:pStyle w:val="Glossarium"/>
        <w:rPr>
          <w:lang w:val="fr-FR"/>
        </w:rPr>
      </w:pPr>
      <w:r w:rsidRPr="0022501E">
        <w:t>ŭt, ŭtī</w:t>
      </w:r>
      <w:r>
        <w:t xml:space="preserve">, </w:t>
      </w:r>
      <w:r w:rsidRPr="00C711F3">
        <w:t>conj.</w:t>
      </w:r>
      <w:r w:rsidR="00CD7455">
        <w:t> :</w:t>
      </w:r>
      <w:r>
        <w:t xml:space="preserve"> </w:t>
      </w:r>
      <w:r w:rsidRPr="00C711F3">
        <w:t>afin que.</w:t>
      </w:r>
      <w:r w:rsidR="00CD7455">
        <w:t xml:space="preserve"> </w:t>
      </w:r>
    </w:p>
    <w:p w:rsidR="00175120" w:rsidRPr="00175120" w:rsidRDefault="00175120" w:rsidP="00382B6C">
      <w:pPr>
        <w:pStyle w:val="Glossarium"/>
        <w:rPr>
          <w:lang w:val="fr-FR"/>
        </w:rPr>
        <w:sectPr w:rsidR="00175120" w:rsidRPr="0017512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13" w:name="_Toc102139598"/>
      <w:bookmarkStart w:id="14" w:name="_Toc102493484"/>
      <w:r w:rsidRPr="00732CAB">
        <w:lastRenderedPageBreak/>
        <w:t>RÉDACTION</w:t>
      </w:r>
      <w:bookmarkEnd w:id="13"/>
      <w:bookmarkEnd w:id="14"/>
      <w:r w:rsidR="00CD7455">
        <w:t xml:space="preserve"> </w:t>
      </w:r>
    </w:p>
    <w:p w:rsidR="00CD7455" w:rsidRDefault="00382B6C" w:rsidP="00382B6C">
      <w:r w:rsidRPr="00756DD9">
        <w:t>J</w:t>
      </w:r>
      <w:r>
        <w:t>ú</w:t>
      </w:r>
      <w:r w:rsidRPr="00756DD9">
        <w:t>lia venit a Tar</w:t>
      </w:r>
      <w:r>
        <w:t>é</w:t>
      </w:r>
      <w:r w:rsidRPr="00756DD9">
        <w:t>nto et Marc</w:t>
      </w:r>
      <w:r>
        <w:t>é</w:t>
      </w:r>
      <w:r w:rsidRPr="00756DD9">
        <w:t>llam invísit.</w:t>
      </w:r>
      <w:r w:rsidR="00CD7455">
        <w:t xml:space="preserve"> </w:t>
      </w:r>
    </w:p>
    <w:p w:rsidR="00CD7455" w:rsidRDefault="00382B6C" w:rsidP="00382B6C">
      <w:pPr>
        <w:pStyle w:val="Titre3"/>
      </w:pPr>
      <w:bookmarkStart w:id="15" w:name="_Toc102493485"/>
      <w:r>
        <w:t>VOCABULAIRE</w:t>
      </w:r>
      <w:bookmarkStart w:id="16" w:name="_Toc102139599"/>
      <w:r w:rsidRPr="00732CAB">
        <w:t xml:space="preserve"> 3</w:t>
      </w:r>
      <w:bookmarkEnd w:id="15"/>
      <w:bookmarkEnd w:id="16"/>
      <w:r w:rsidR="00CD7455">
        <w:t xml:space="preserve"> </w:t>
      </w:r>
    </w:p>
    <w:p w:rsidR="00175120" w:rsidRDefault="00175120" w:rsidP="00382B6C">
      <w:pPr>
        <w:pStyle w:val="Glossarium"/>
        <w:sectPr w:rsidR="00175120" w:rsidSect="004A7965">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F51485">
        <w:lastRenderedPageBreak/>
        <w:t>æstās, ātis, f</w:t>
      </w:r>
      <w:r w:rsidR="00CD7455">
        <w:t> :</w:t>
      </w:r>
      <w:r>
        <w:t xml:space="preserve"> </w:t>
      </w:r>
      <w:r w:rsidRPr="00C711F3">
        <w:t>été.</w:t>
      </w:r>
      <w:r w:rsidR="00CD7455">
        <w:t xml:space="preserve"> </w:t>
      </w:r>
    </w:p>
    <w:p w:rsidR="00CD7455" w:rsidRDefault="00382B6C" w:rsidP="00382B6C">
      <w:pPr>
        <w:pStyle w:val="Glossarium"/>
      </w:pPr>
      <w:r w:rsidRPr="00F635DE">
        <w:t>autem,</w:t>
      </w:r>
      <w:r w:rsidRPr="00C711F3">
        <w:t xml:space="preserve"> conj.</w:t>
      </w:r>
      <w:r w:rsidR="00CD7455">
        <w:t> :</w:t>
      </w:r>
      <w:r>
        <w:t xml:space="preserve"> </w:t>
      </w:r>
      <w:r w:rsidRPr="00C711F3">
        <w:t>mais.</w:t>
      </w:r>
      <w:r w:rsidR="00CD7455">
        <w:t xml:space="preserve"> </w:t>
      </w:r>
    </w:p>
    <w:p w:rsidR="00CD7455" w:rsidRDefault="00382B6C" w:rsidP="00382B6C">
      <w:pPr>
        <w:pStyle w:val="Glossarium"/>
      </w:pPr>
      <w:r w:rsidRPr="00F635DE">
        <w:t>dō, dĕdī, dătum, dăre, tr.</w:t>
      </w:r>
      <w:r w:rsidR="00CD7455">
        <w:t> :</w:t>
      </w:r>
      <w:r>
        <w:t xml:space="preserve"> </w:t>
      </w:r>
      <w:r w:rsidRPr="00C711F3">
        <w:t>donner.</w:t>
      </w:r>
      <w:r w:rsidR="00CD7455">
        <w:t xml:space="preserve"> </w:t>
      </w:r>
    </w:p>
    <w:p w:rsidR="00CD7455" w:rsidRDefault="00382B6C" w:rsidP="00382B6C">
      <w:pPr>
        <w:pStyle w:val="Glossarium"/>
      </w:pPr>
      <w:r w:rsidRPr="00F635DE">
        <w:t>imbĕr, bris, m</w:t>
      </w:r>
      <w:r w:rsidR="00CD7455">
        <w:t> :</w:t>
      </w:r>
      <w:r>
        <w:t xml:space="preserve"> </w:t>
      </w:r>
      <w:r w:rsidRPr="00C711F3">
        <w:t>pluie.</w:t>
      </w:r>
      <w:r w:rsidR="00CD7455">
        <w:t xml:space="preserve"> </w:t>
      </w:r>
    </w:p>
    <w:p w:rsidR="00CD7455" w:rsidRDefault="00382B6C" w:rsidP="00382B6C">
      <w:pPr>
        <w:pStyle w:val="Glossarium"/>
      </w:pPr>
      <w:r w:rsidRPr="00F635DE">
        <w:lastRenderedPageBreak/>
        <w:t>invīsō, sī, sum, ĕre, tr.</w:t>
      </w:r>
      <w:r w:rsidR="00CD7455">
        <w:t> :</w:t>
      </w:r>
      <w:r>
        <w:t xml:space="preserve"> </w:t>
      </w:r>
      <w:r w:rsidRPr="00C711F3">
        <w:t>rendre visite.</w:t>
      </w:r>
      <w:r w:rsidR="00CD7455">
        <w:t xml:space="preserve"> </w:t>
      </w:r>
    </w:p>
    <w:p w:rsidR="00175120" w:rsidRDefault="00382B6C" w:rsidP="00382B6C">
      <w:pPr>
        <w:pStyle w:val="Glossarium"/>
        <w:rPr>
          <w:lang w:val="fr-FR"/>
        </w:rPr>
      </w:pPr>
      <w:r w:rsidRPr="00F635DE">
        <w:t>Tărentum, ī, n</w:t>
      </w:r>
      <w:r w:rsidR="00CD7455">
        <w:t> :</w:t>
      </w:r>
      <w:r>
        <w:t xml:space="preserve"> </w:t>
      </w:r>
      <w:r w:rsidRPr="00C711F3">
        <w:t>Tarente.</w:t>
      </w:r>
      <w:r w:rsidR="00CD7455">
        <w:t xml:space="preserve"> </w:t>
      </w:r>
    </w:p>
    <w:p w:rsidR="00175120" w:rsidRPr="00175120" w:rsidRDefault="00175120" w:rsidP="00382B6C">
      <w:pPr>
        <w:pStyle w:val="Glossarium"/>
        <w:rPr>
          <w:lang w:val="fr-FR"/>
        </w:rPr>
        <w:sectPr w:rsidR="00175120" w:rsidRPr="0017512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AA03B8" w:rsidRDefault="006E1EBD" w:rsidP="00AF348E">
      <w:pPr>
        <w:sectPr w:rsidR="00AA03B8" w:rsidSect="004A7965">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r>
        <w:lastRenderedPageBreak/>
        <w:t xml:space="preserve"> </w:t>
      </w:r>
    </w:p>
    <w:p w:rsidR="00A416CD" w:rsidRDefault="00FD6045" w:rsidP="00A416CD">
      <w:pPr>
        <w:pStyle w:val="Img"/>
      </w:pPr>
      <w:bookmarkStart w:id="17" w:name="_Toc102139600"/>
      <w:bookmarkStart w:id="18" w:name="_Toc102493486"/>
      <w:r>
        <w:rPr>
          <w:noProof/>
          <w:lang w:eastAsia="fr-FR"/>
        </w:rPr>
        <w:lastRenderedPageBreak/>
        <w:drawing>
          <wp:inline distT="0" distB="0" distL="0" distR="0">
            <wp:extent cx="3959998" cy="2566256"/>
            <wp:effectExtent l="19050" t="0" r="2402"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a:blip>
                    <a:stretch>
                      <a:fillRect/>
                    </a:stretch>
                  </pic:blipFill>
                  <pic:spPr bwMode="auto">
                    <a:xfrm>
                      <a:off x="0" y="0"/>
                      <a:ext cx="3959998" cy="2566256"/>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II</w:t>
      </w:r>
      <w:bookmarkStart w:id="19" w:name="c02"/>
      <w:bookmarkEnd w:id="17"/>
      <w:bookmarkEnd w:id="18"/>
      <w:bookmarkEnd w:id="19"/>
      <w:r w:rsidR="00CD7455">
        <w:t xml:space="preserve"> </w:t>
      </w:r>
    </w:p>
    <w:p w:rsidR="00CD7455" w:rsidRDefault="00382B6C" w:rsidP="00382B6C">
      <w:pPr>
        <w:pStyle w:val="st1"/>
      </w:pPr>
      <w:r w:rsidRPr="00756DD9">
        <w:t>LUCIUS QUINTO PATRIS SUI ATRIUM MONSTRAT</w:t>
      </w:r>
      <w:r w:rsidR="00CD7455">
        <w:t xml:space="preserve"> </w:t>
      </w:r>
    </w:p>
    <w:p w:rsidR="00CD7455" w:rsidRDefault="00382B6C" w:rsidP="00E52722">
      <w:pPr>
        <w:pStyle w:val="Fabula"/>
      </w:pPr>
      <w:r w:rsidRPr="00756DD9">
        <w:t>L</w:t>
      </w:r>
      <w:r>
        <w:t>ú</w:t>
      </w:r>
      <w:r w:rsidRPr="00756DD9">
        <w:t>cii pater dives erat et magnas Rom</w:t>
      </w:r>
      <w:r>
        <w:t>æ</w:t>
      </w:r>
      <w:r w:rsidRPr="00756DD9">
        <w:t xml:space="preserve"> possid</w:t>
      </w:r>
      <w:r>
        <w:t>é</w:t>
      </w:r>
      <w:r w:rsidRPr="00756DD9">
        <w:t xml:space="preserve">bat </w:t>
      </w:r>
      <w:r>
        <w:t>æ</w:t>
      </w:r>
      <w:r w:rsidRPr="00756DD9">
        <w:t>des. Postquam Quintus advénit, L</w:t>
      </w:r>
      <w:r>
        <w:t>ú</w:t>
      </w:r>
      <w:r w:rsidRPr="00756DD9">
        <w:t xml:space="preserve">cius eum in </w:t>
      </w:r>
      <w:r>
        <w:t>á</w:t>
      </w:r>
      <w:r w:rsidRPr="00756DD9">
        <w:t>trio sedére jussit, quod factum est, et par</w:t>
      </w:r>
      <w:r>
        <w:t>ú</w:t>
      </w:r>
      <w:r w:rsidRPr="00756DD9">
        <w:t>mper, de via lassus, Quintus qui</w:t>
      </w:r>
      <w:r>
        <w:t>é</w:t>
      </w:r>
      <w:r w:rsidRPr="00756DD9">
        <w:t>vit. In m</w:t>
      </w:r>
      <w:r>
        <w:t>é</w:t>
      </w:r>
      <w:r w:rsidRPr="00756DD9">
        <w:t xml:space="preserve">dio </w:t>
      </w:r>
      <w:r>
        <w:t>á</w:t>
      </w:r>
      <w:r w:rsidRPr="00756DD9">
        <w:t xml:space="preserve">trio, ut </w:t>
      </w:r>
      <w:r>
        <w:t>á</w:t>
      </w:r>
      <w:r w:rsidRPr="00756DD9">
        <w:t>dsolet, impl</w:t>
      </w:r>
      <w:r>
        <w:t>ú</w:t>
      </w:r>
      <w:r w:rsidRPr="00756DD9">
        <w:t>vium erat, in quod de tecto per compl</w:t>
      </w:r>
      <w:r>
        <w:t>ú</w:t>
      </w:r>
      <w:r w:rsidRPr="00756DD9">
        <w:t>vium aqua colligeb</w:t>
      </w:r>
      <w:r>
        <w:t>á</w:t>
      </w:r>
      <w:r w:rsidRPr="00756DD9">
        <w:t>tur. Quintus eam consp</w:t>
      </w:r>
      <w:r>
        <w:t>é</w:t>
      </w:r>
      <w:r w:rsidRPr="00756DD9">
        <w:t>xit et</w:t>
      </w:r>
      <w:r w:rsidR="00CD7455">
        <w:t> </w:t>
      </w:r>
      <w:r w:rsidR="00CD7455" w:rsidRPr="00756DD9">
        <w:t>:</w:t>
      </w:r>
      <w:r w:rsidRPr="00756DD9">
        <w:t xml:space="preserve"> </w:t>
      </w:r>
      <w:r w:rsidR="00CD7455">
        <w:t>« </w:t>
      </w:r>
      <w:r w:rsidRPr="00756DD9">
        <w:t>Quam pura est, inquit, h</w:t>
      </w:r>
      <w:r>
        <w:t>æ</w:t>
      </w:r>
      <w:r w:rsidRPr="00756DD9">
        <w:t>c aqua</w:t>
      </w:r>
      <w:r w:rsidR="00CD7455">
        <w:t> </w:t>
      </w:r>
      <w:r w:rsidR="00CD7455" w:rsidRPr="00756DD9">
        <w:t>!</w:t>
      </w:r>
      <w:r w:rsidRPr="00756DD9">
        <w:t xml:space="preserve"> In domo nostra nigram et pulverul</w:t>
      </w:r>
      <w:r>
        <w:t>é</w:t>
      </w:r>
      <w:r w:rsidRPr="00756DD9">
        <w:t>ntam hab</w:t>
      </w:r>
      <w:r>
        <w:t>é</w:t>
      </w:r>
      <w:r w:rsidRPr="00756DD9">
        <w:t>mus.</w:t>
      </w:r>
      <w:r w:rsidR="00CD7455">
        <w:t> </w:t>
      </w:r>
      <w:r w:rsidR="00CD7455" w:rsidRPr="00756DD9">
        <w:t>»</w:t>
      </w:r>
      <w:r w:rsidRPr="00756DD9">
        <w:t xml:space="preserve"> Et L</w:t>
      </w:r>
      <w:r>
        <w:t>ú</w:t>
      </w:r>
      <w:r w:rsidRPr="00756DD9">
        <w:t>cius</w:t>
      </w:r>
      <w:r w:rsidR="00CD7455">
        <w:t> </w:t>
      </w:r>
      <w:r w:rsidR="00CD7455" w:rsidRPr="00756DD9">
        <w:t>:</w:t>
      </w:r>
      <w:r w:rsidRPr="00756DD9">
        <w:t xml:space="preserve"> </w:t>
      </w:r>
      <w:r w:rsidR="00CD7455">
        <w:t>« </w:t>
      </w:r>
      <w:r w:rsidRPr="00756DD9">
        <w:t>Non tota pura est, nam de tecto d</w:t>
      </w:r>
      <w:r>
        <w:t>é</w:t>
      </w:r>
      <w:r w:rsidRPr="00756DD9">
        <w:t>fluit</w:t>
      </w:r>
      <w:r w:rsidR="00CD7455">
        <w:t> </w:t>
      </w:r>
      <w:r w:rsidR="00CD7455" w:rsidRPr="00756DD9">
        <w:t>;</w:t>
      </w:r>
      <w:r w:rsidRPr="00756DD9">
        <w:t xml:space="preserve"> sed </w:t>
      </w:r>
      <w:r>
        <w:t>á</w:t>
      </w:r>
      <w:r w:rsidRPr="00756DD9">
        <w:t>lia, qu</w:t>
      </w:r>
      <w:r>
        <w:t>æ</w:t>
      </w:r>
      <w:r w:rsidRPr="00756DD9">
        <w:t xml:space="preserve"> ex aqu</w:t>
      </w:r>
      <w:r>
        <w:t>æ</w:t>
      </w:r>
      <w:r w:rsidRPr="00756DD9">
        <w:t xml:space="preserve"> d</w:t>
      </w:r>
      <w:r>
        <w:t>ú</w:t>
      </w:r>
      <w:r w:rsidRPr="00756DD9">
        <w:t>ctibus venit, sórdidam ad Cloácam M</w:t>
      </w:r>
      <w:r>
        <w:t>á</w:t>
      </w:r>
      <w:r w:rsidRPr="00756DD9">
        <w:t>ximam verrit. Nam Rom</w:t>
      </w:r>
      <w:r>
        <w:t>æ</w:t>
      </w:r>
      <w:r w:rsidRPr="00756DD9">
        <w:t xml:space="preserve"> Aquam V</w:t>
      </w:r>
      <w:r>
        <w:t>í</w:t>
      </w:r>
      <w:r w:rsidRPr="00756DD9">
        <w:t>rginem, Aquam M</w:t>
      </w:r>
      <w:r>
        <w:t>á</w:t>
      </w:r>
      <w:r w:rsidRPr="00756DD9">
        <w:t>rciam ali</w:t>
      </w:r>
      <w:r>
        <w:t>á</w:t>
      </w:r>
      <w:r w:rsidRPr="00756DD9">
        <w:t>sque hab</w:t>
      </w:r>
      <w:r>
        <w:t>é</w:t>
      </w:r>
      <w:r w:rsidRPr="00756DD9">
        <w:t>mus et Cloáca M</w:t>
      </w:r>
      <w:r>
        <w:t>á</w:t>
      </w:r>
      <w:r w:rsidRPr="00756DD9">
        <w:t>xima in pr</w:t>
      </w:r>
      <w:r>
        <w:t>ó</w:t>
      </w:r>
      <w:r w:rsidRPr="00756DD9">
        <w:t>ximo est. Sed r</w:t>
      </w:r>
      <w:r>
        <w:t>é</w:t>
      </w:r>
      <w:r w:rsidRPr="00756DD9">
        <w:t>fice te nonn</w:t>
      </w:r>
      <w:r>
        <w:t>ú</w:t>
      </w:r>
      <w:r w:rsidRPr="00756DD9">
        <w:t>llis plac</w:t>
      </w:r>
      <w:r>
        <w:t>é</w:t>
      </w:r>
      <w:r w:rsidRPr="00756DD9">
        <w:t>ntis et ad cub</w:t>
      </w:r>
      <w:r>
        <w:t>í</w:t>
      </w:r>
      <w:r w:rsidRPr="00756DD9">
        <w:t>culum te ducam.</w:t>
      </w:r>
      <w:r w:rsidR="00CD7455">
        <w:t> </w:t>
      </w:r>
      <w:r w:rsidR="00CD7455" w:rsidRPr="00756DD9">
        <w:t>»</w:t>
      </w:r>
      <w:r>
        <w:t xml:space="preserve"> </w:t>
      </w:r>
      <w:r w:rsidR="00CD7455">
        <w:t xml:space="preserve"> </w:t>
      </w:r>
    </w:p>
    <w:p w:rsidR="00DD26AF" w:rsidRDefault="00DD26AF" w:rsidP="00D4792E">
      <w:bookmarkStart w:id="20" w:name="_Toc102493487"/>
      <w:r>
        <w:br w:type="page"/>
      </w:r>
    </w:p>
    <w:p w:rsidR="00CD7455" w:rsidRDefault="00382B6C" w:rsidP="00382B6C">
      <w:pPr>
        <w:pStyle w:val="Titre3"/>
      </w:pPr>
      <w:r>
        <w:lastRenderedPageBreak/>
        <w:t>VOCABULAIRE</w:t>
      </w:r>
      <w:bookmarkStart w:id="21" w:name="_Toc102139601"/>
      <w:r w:rsidRPr="00732CAB">
        <w:t xml:space="preserve"> 4</w:t>
      </w:r>
      <w:bookmarkEnd w:id="20"/>
      <w:bookmarkEnd w:id="21"/>
      <w:r w:rsidR="00CD7455">
        <w:t xml:space="preserve"> </w:t>
      </w:r>
    </w:p>
    <w:p w:rsidR="00175120" w:rsidRDefault="00175120" w:rsidP="00382B6C">
      <w:pPr>
        <w:pStyle w:val="Glossarium"/>
        <w:sectPr w:rsidR="00175120" w:rsidSect="00306EF9">
          <w:headerReference w:type="default" r:id="rId14"/>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F635DE">
        <w:lastRenderedPageBreak/>
        <w:t>adsŏl</w:t>
      </w:r>
      <w:r>
        <w:t>ēt</w:t>
      </w:r>
      <w:r w:rsidRPr="00C711F3">
        <w:t>, impers</w:t>
      </w:r>
      <w:r w:rsidR="00CD7455">
        <w:t> :</w:t>
      </w:r>
      <w:r>
        <w:t xml:space="preserve"> </w:t>
      </w:r>
      <w:r w:rsidRPr="00C711F3">
        <w:t>c’est l’habitude.</w:t>
      </w:r>
      <w:r w:rsidR="00CD7455">
        <w:t xml:space="preserve"> </w:t>
      </w:r>
    </w:p>
    <w:p w:rsidR="00CD7455" w:rsidRDefault="00382B6C" w:rsidP="00382B6C">
      <w:pPr>
        <w:pStyle w:val="Glossarium"/>
      </w:pPr>
      <w:r w:rsidRPr="00A20FA1">
        <w:t>ædēs ou ædis, is, f.</w:t>
      </w:r>
      <w:r w:rsidR="00CD7455">
        <w:t> :</w:t>
      </w:r>
      <w:r>
        <w:t xml:space="preserve"> </w:t>
      </w:r>
      <w:r w:rsidRPr="00C711F3">
        <w:t>maison.</w:t>
      </w:r>
      <w:r w:rsidR="00CD7455">
        <w:t xml:space="preserve"> </w:t>
      </w:r>
    </w:p>
    <w:p w:rsidR="00CD7455" w:rsidRDefault="00382B6C" w:rsidP="00382B6C">
      <w:pPr>
        <w:pStyle w:val="Glossarium"/>
      </w:pPr>
      <w:r>
        <w:t>ălĭus, a, ud</w:t>
      </w:r>
      <w:r w:rsidR="00CD7455">
        <w:t> :</w:t>
      </w:r>
      <w:r>
        <w:t xml:space="preserve"> </w:t>
      </w:r>
      <w:r w:rsidRPr="00C711F3">
        <w:t>autre.</w:t>
      </w:r>
      <w:r w:rsidR="00CD7455">
        <w:t xml:space="preserve"> </w:t>
      </w:r>
    </w:p>
    <w:p w:rsidR="00CD7455" w:rsidRDefault="00382B6C" w:rsidP="00382B6C">
      <w:pPr>
        <w:pStyle w:val="Glossarium"/>
      </w:pPr>
      <w:r w:rsidRPr="00A20FA1">
        <w:t>ăqua, æ, f.</w:t>
      </w:r>
      <w:r w:rsidR="00CD7455">
        <w:t> :</w:t>
      </w:r>
      <w:r>
        <w:t xml:space="preserve"> </w:t>
      </w:r>
      <w:r w:rsidRPr="00C711F3">
        <w:t>eau.</w:t>
      </w:r>
      <w:r w:rsidR="00CD7455">
        <w:t xml:space="preserve"> </w:t>
      </w:r>
    </w:p>
    <w:p w:rsidR="00CD7455" w:rsidRDefault="00382B6C" w:rsidP="00382B6C">
      <w:pPr>
        <w:pStyle w:val="Glossarium"/>
      </w:pPr>
      <w:r w:rsidRPr="00A20FA1">
        <w:t xml:space="preserve">ăquæ </w:t>
      </w:r>
      <w:r>
        <w:t xml:space="preserve">ductŭs, </w:t>
      </w:r>
      <w:r>
        <w:rPr>
          <w:rStyle w:val="des"/>
        </w:rPr>
        <w:t>ūs,</w:t>
      </w:r>
      <w:r w:rsidRPr="00C711F3">
        <w:t xml:space="preserve"> m.</w:t>
      </w:r>
      <w:r w:rsidR="00CD7455">
        <w:t> :</w:t>
      </w:r>
      <w:r>
        <w:t xml:space="preserve"> </w:t>
      </w:r>
      <w:r w:rsidRPr="00C711F3">
        <w:t>aqueduc.</w:t>
      </w:r>
      <w:r w:rsidR="00CD7455">
        <w:t xml:space="preserve"> </w:t>
      </w:r>
    </w:p>
    <w:p w:rsidR="00CD7455" w:rsidRDefault="00382B6C" w:rsidP="00382B6C">
      <w:pPr>
        <w:pStyle w:val="Glossarium"/>
      </w:pPr>
      <w:r>
        <w:t>Ă</w:t>
      </w:r>
      <w:r w:rsidRPr="00A20FA1">
        <w:t>qua</w:t>
      </w:r>
      <w:r>
        <w:t xml:space="preserve"> (</w:t>
      </w:r>
      <w:r w:rsidRPr="00A20FA1">
        <w:t>æ</w:t>
      </w:r>
      <w:r>
        <w:t>)</w:t>
      </w:r>
      <w:r w:rsidRPr="00A20FA1">
        <w:t xml:space="preserve"> </w:t>
      </w:r>
      <w:r w:rsidRPr="00AA680A">
        <w:t>Mārcĭa</w:t>
      </w:r>
      <w:r w:rsidRPr="00C711F3">
        <w:t xml:space="preserve"> (ae) f.</w:t>
      </w:r>
      <w:r w:rsidR="00CD7455">
        <w:t> :</w:t>
      </w:r>
      <w:r>
        <w:t xml:space="preserve"> </w:t>
      </w:r>
      <w:r w:rsidRPr="00C711F3">
        <w:t>l’Aqua Marcia, eau amenée par un aqueduc.</w:t>
      </w:r>
      <w:r w:rsidR="00CD7455">
        <w:t xml:space="preserve"> </w:t>
      </w:r>
    </w:p>
    <w:p w:rsidR="00CD7455" w:rsidRDefault="00382B6C" w:rsidP="00382B6C">
      <w:pPr>
        <w:pStyle w:val="Glossarium"/>
      </w:pPr>
      <w:r>
        <w:t>Ă</w:t>
      </w:r>
      <w:r w:rsidRPr="00A20FA1">
        <w:t>qua</w:t>
      </w:r>
      <w:r>
        <w:t xml:space="preserve"> (</w:t>
      </w:r>
      <w:r w:rsidRPr="00A20FA1">
        <w:t>æ</w:t>
      </w:r>
      <w:r>
        <w:t>)</w:t>
      </w:r>
      <w:r w:rsidRPr="00A20FA1">
        <w:t xml:space="preserve"> </w:t>
      </w:r>
      <w:r w:rsidRPr="00AA680A">
        <w:t xml:space="preserve">Virgō </w:t>
      </w:r>
      <w:r w:rsidRPr="00C711F3">
        <w:t>(</w:t>
      </w:r>
      <w:r w:rsidRPr="00AA680A">
        <w:t>ĭnis</w:t>
      </w:r>
      <w:r>
        <w:t>), f</w:t>
      </w:r>
      <w:r w:rsidRPr="00C711F3">
        <w:t>.</w:t>
      </w:r>
      <w:r w:rsidR="00CD7455">
        <w:t> :</w:t>
      </w:r>
      <w:r>
        <w:t xml:space="preserve"> </w:t>
      </w:r>
      <w:r w:rsidRPr="00C711F3">
        <w:t>l’Aqua Virgo, amenée de même.</w:t>
      </w:r>
      <w:r w:rsidR="00CD7455">
        <w:t xml:space="preserve"> </w:t>
      </w:r>
    </w:p>
    <w:p w:rsidR="00CD7455" w:rsidRDefault="00382B6C" w:rsidP="00382B6C">
      <w:pPr>
        <w:pStyle w:val="Glossarium"/>
      </w:pPr>
      <w:r w:rsidRPr="00A20FA1">
        <w:t>ātrĭum, ĭī, n</w:t>
      </w:r>
      <w:r w:rsidR="00CD7455">
        <w:t> :</w:t>
      </w:r>
      <w:r>
        <w:t xml:space="preserve"> </w:t>
      </w:r>
      <w:r w:rsidRPr="00C711F3">
        <w:t>atrium, partie de la maison romaine donnant accès aux appartements de réception.</w:t>
      </w:r>
      <w:r w:rsidR="00CD7455">
        <w:t xml:space="preserve"> </w:t>
      </w:r>
    </w:p>
    <w:p w:rsidR="00CD7455" w:rsidRDefault="00382B6C" w:rsidP="00382B6C">
      <w:pPr>
        <w:pStyle w:val="Glossarium"/>
      </w:pPr>
      <w:r w:rsidRPr="00A20FA1">
        <w:t>Clŏāca</w:t>
      </w:r>
      <w:r>
        <w:t xml:space="preserve"> Máxi</w:t>
      </w:r>
      <w:r w:rsidRPr="00C711F3">
        <w:t>ma, f.</w:t>
      </w:r>
      <w:r w:rsidR="00CD7455">
        <w:t> :</w:t>
      </w:r>
      <w:r>
        <w:t xml:space="preserve"> </w:t>
      </w:r>
      <w:r w:rsidRPr="00C711F3">
        <w:t>la Cloáca Maxima, égout majeur débouchant dans le Tibre.</w:t>
      </w:r>
      <w:r w:rsidR="00CD7455">
        <w:t xml:space="preserve"> </w:t>
      </w:r>
    </w:p>
    <w:p w:rsidR="00CD7455" w:rsidRDefault="00382B6C" w:rsidP="00382B6C">
      <w:pPr>
        <w:pStyle w:val="Glossarium"/>
      </w:pPr>
      <w:r w:rsidRPr="00A20FA1">
        <w:t>collĭgō (conl-), lēgī, lēctum, ĕre</w:t>
      </w:r>
      <w:r>
        <w:t>,</w:t>
      </w:r>
      <w:r w:rsidRPr="00A20FA1">
        <w:t xml:space="preserve"> tr.</w:t>
      </w:r>
      <w:r w:rsidR="00CD7455">
        <w:t> :</w:t>
      </w:r>
      <w:r>
        <w:t xml:space="preserve"> </w:t>
      </w:r>
      <w:r w:rsidRPr="00C711F3">
        <w:t>recueillir.</w:t>
      </w:r>
      <w:r w:rsidR="00CD7455">
        <w:t xml:space="preserve"> </w:t>
      </w:r>
    </w:p>
    <w:p w:rsidR="00CD7455" w:rsidRDefault="00382B6C" w:rsidP="00382B6C">
      <w:pPr>
        <w:pStyle w:val="Glossarium"/>
      </w:pPr>
      <w:r w:rsidRPr="00A20FA1">
        <w:t>complŭvĭum, ĭī, n</w:t>
      </w:r>
      <w:r w:rsidR="00CD7455">
        <w:t> :</w:t>
      </w:r>
      <w:r>
        <w:t xml:space="preserve"> </w:t>
      </w:r>
      <w:r w:rsidRPr="00C711F3">
        <w:t>complúviu</w:t>
      </w:r>
      <w:r>
        <w:t>m</w:t>
      </w:r>
      <w:r w:rsidRPr="00C711F3">
        <w:t>, ouverture du toit correspondant à l’impluvium.</w:t>
      </w:r>
      <w:r w:rsidR="00CD7455">
        <w:t xml:space="preserve"> </w:t>
      </w:r>
    </w:p>
    <w:p w:rsidR="00CD7455" w:rsidRDefault="00382B6C" w:rsidP="00382B6C">
      <w:pPr>
        <w:pStyle w:val="Glossarium"/>
      </w:pPr>
      <w:r w:rsidRPr="00A20FA1">
        <w:t>cōnspĭcĭō, spexī, spectum, ĕre . intr.</w:t>
      </w:r>
      <w:r w:rsidR="00CD7455">
        <w:t> :</w:t>
      </w:r>
      <w:r>
        <w:t xml:space="preserve"> </w:t>
      </w:r>
      <w:r w:rsidRPr="00C711F3">
        <w:t>apercevoir.</w:t>
      </w:r>
      <w:r w:rsidR="00CD7455">
        <w:t xml:space="preserve"> </w:t>
      </w:r>
    </w:p>
    <w:p w:rsidR="00CD7455" w:rsidRDefault="00382B6C" w:rsidP="00382B6C">
      <w:pPr>
        <w:pStyle w:val="Glossarium"/>
      </w:pPr>
      <w:r w:rsidRPr="00A20FA1">
        <w:t>dē,</w:t>
      </w:r>
      <w:r>
        <w:t xml:space="preserve"> prep.</w:t>
      </w:r>
      <w:r w:rsidRPr="00A20FA1">
        <w:t xml:space="preserve"> gouvernant l</w:t>
      </w:r>
      <w:r w:rsidR="00CD7455">
        <w:t>’</w:t>
      </w:r>
      <w:r w:rsidRPr="00A20FA1">
        <w:t>abl.</w:t>
      </w:r>
      <w:r w:rsidR="00CD7455">
        <w:t> :</w:t>
      </w:r>
      <w:r>
        <w:t xml:space="preserve"> </w:t>
      </w:r>
      <w:r w:rsidRPr="00C711F3">
        <w:t>de, du haut de, à cause de, au sujet de.</w:t>
      </w:r>
      <w:r w:rsidR="00CD7455">
        <w:t xml:space="preserve"> </w:t>
      </w:r>
    </w:p>
    <w:p w:rsidR="00CD7455" w:rsidRDefault="00382B6C" w:rsidP="00382B6C">
      <w:pPr>
        <w:pStyle w:val="Glossarium"/>
      </w:pPr>
      <w:r w:rsidRPr="00A20FA1">
        <w:t>dēflŭō, flūxī, ĕre, intr.</w:t>
      </w:r>
      <w:r w:rsidR="00CD7455">
        <w:t> :</w:t>
      </w:r>
      <w:r>
        <w:t xml:space="preserve"> </w:t>
      </w:r>
      <w:r w:rsidRPr="00C711F3">
        <w:t>couler.</w:t>
      </w:r>
      <w:r w:rsidR="00CD7455">
        <w:t xml:space="preserve"> </w:t>
      </w:r>
    </w:p>
    <w:p w:rsidR="00CD7455" w:rsidRDefault="00382B6C" w:rsidP="00382B6C">
      <w:pPr>
        <w:pStyle w:val="Glossarium"/>
      </w:pPr>
      <w:r w:rsidRPr="00A20FA1">
        <w:t xml:space="preserve">dīvĕs, vĭtis, </w:t>
      </w:r>
      <w:r w:rsidRPr="00C711F3">
        <w:t>adj.</w:t>
      </w:r>
      <w:r w:rsidR="00CD7455">
        <w:t> :</w:t>
      </w:r>
      <w:r>
        <w:t xml:space="preserve"> </w:t>
      </w:r>
      <w:r w:rsidRPr="00C711F3">
        <w:t>riche.</w:t>
      </w:r>
      <w:r w:rsidR="00CD7455">
        <w:t xml:space="preserve"> </w:t>
      </w:r>
    </w:p>
    <w:p w:rsidR="00CD7455" w:rsidRDefault="00382B6C" w:rsidP="00382B6C">
      <w:pPr>
        <w:pStyle w:val="Glossarium"/>
      </w:pPr>
      <w:r w:rsidRPr="00A20FA1">
        <w:t xml:space="preserve">dūcō, dūxī, ductum, ĕre, </w:t>
      </w:r>
      <w:r w:rsidRPr="00C711F3">
        <w:t>tr.</w:t>
      </w:r>
      <w:r w:rsidR="00CD7455">
        <w:t> :</w:t>
      </w:r>
      <w:r>
        <w:t xml:space="preserve"> </w:t>
      </w:r>
      <w:r w:rsidRPr="00C711F3">
        <w:t>conduire.</w:t>
      </w:r>
      <w:r w:rsidR="00CD7455">
        <w:t xml:space="preserve"> </w:t>
      </w:r>
    </w:p>
    <w:p w:rsidR="00CD7455" w:rsidRDefault="00382B6C" w:rsidP="00382B6C">
      <w:pPr>
        <w:pStyle w:val="Glossarium"/>
      </w:pPr>
      <w:r w:rsidRPr="00A20FA1">
        <w:t>făcĭō, fēcī, factum, ĕre (passif fīō, v. ce mot), tr.</w:t>
      </w:r>
      <w:r w:rsidR="00CD7455">
        <w:t> :</w:t>
      </w:r>
      <w:r>
        <w:t xml:space="preserve"> </w:t>
      </w:r>
      <w:r w:rsidRPr="00C711F3">
        <w:t>faire.</w:t>
      </w:r>
      <w:r w:rsidR="00CD7455">
        <w:t xml:space="preserve"> </w:t>
      </w:r>
    </w:p>
    <w:p w:rsidR="00CD7455" w:rsidRDefault="00382B6C" w:rsidP="00382B6C">
      <w:pPr>
        <w:pStyle w:val="Glossarium"/>
      </w:pPr>
      <w:r w:rsidRPr="00A20FA1">
        <w:t>hăbĕō, ŭī, ĭtum, ēre, tr.</w:t>
      </w:r>
      <w:r w:rsidR="00CD7455">
        <w:t> :</w:t>
      </w:r>
      <w:r>
        <w:t xml:space="preserve"> </w:t>
      </w:r>
      <w:r w:rsidRPr="00C711F3">
        <w:t>avoir.</w:t>
      </w:r>
      <w:r w:rsidR="00CD7455">
        <w:t xml:space="preserve"> </w:t>
      </w:r>
    </w:p>
    <w:p w:rsidR="00CD7455" w:rsidRDefault="00382B6C" w:rsidP="00382B6C">
      <w:pPr>
        <w:pStyle w:val="Glossarium"/>
      </w:pPr>
      <w:r>
        <w:t>hĭc, hæc, hoc, adj.-pr. de</w:t>
      </w:r>
      <w:r w:rsidRPr="00A20FA1">
        <w:t>monstr.</w:t>
      </w:r>
      <w:r w:rsidR="00CD7455">
        <w:t> :</w:t>
      </w:r>
      <w:r>
        <w:t xml:space="preserve"> </w:t>
      </w:r>
      <w:r w:rsidRPr="00C711F3">
        <w:t>ce, celui-ci.</w:t>
      </w:r>
      <w:r w:rsidR="00CD7455">
        <w:t xml:space="preserve"> </w:t>
      </w:r>
    </w:p>
    <w:p w:rsidR="00CD7455" w:rsidRDefault="00382B6C" w:rsidP="00382B6C">
      <w:pPr>
        <w:pStyle w:val="Glossarium"/>
      </w:pPr>
      <w:r w:rsidRPr="00A20FA1">
        <w:t>implŭvium, ĭī, n</w:t>
      </w:r>
      <w:r w:rsidR="00CD7455">
        <w:t> :</w:t>
      </w:r>
      <w:r>
        <w:t xml:space="preserve"> </w:t>
      </w:r>
      <w:r w:rsidRPr="00C711F3">
        <w:t>impluvium, bassin central de l’atrium.</w:t>
      </w:r>
      <w:r w:rsidR="00CD7455">
        <w:t xml:space="preserve"> </w:t>
      </w:r>
    </w:p>
    <w:p w:rsidR="00CD7455" w:rsidRDefault="00382B6C" w:rsidP="00382B6C">
      <w:pPr>
        <w:pStyle w:val="Glossarium"/>
      </w:pPr>
      <w:r w:rsidRPr="00A20FA1">
        <w:lastRenderedPageBreak/>
        <w:t>ĭn</w:t>
      </w:r>
      <w:r>
        <w:t xml:space="preserve"> </w:t>
      </w:r>
      <w:r w:rsidRPr="00EE5562">
        <w:t>proxĭmō</w:t>
      </w:r>
      <w:r>
        <w:t>, l</w:t>
      </w:r>
      <w:r w:rsidRPr="00C711F3">
        <w:t>oc. adv.</w:t>
      </w:r>
      <w:r w:rsidR="00CD7455">
        <w:t> :</w:t>
      </w:r>
      <w:r>
        <w:t xml:space="preserve"> </w:t>
      </w:r>
      <w:r w:rsidRPr="00C711F3">
        <w:t>dans le voisinage.</w:t>
      </w:r>
      <w:r w:rsidR="00CD7455">
        <w:t xml:space="preserve"> </w:t>
      </w:r>
    </w:p>
    <w:p w:rsidR="00CD7455" w:rsidRDefault="00382B6C" w:rsidP="00382B6C">
      <w:pPr>
        <w:pStyle w:val="Glossarium"/>
      </w:pPr>
      <w:r w:rsidRPr="00C711F3">
        <w:t>inquit</w:t>
      </w:r>
      <w:r w:rsidR="00CD7455">
        <w:t> :</w:t>
      </w:r>
      <w:r>
        <w:t xml:space="preserve"> </w:t>
      </w:r>
      <w:r w:rsidRPr="00C711F3">
        <w:t>dit-il.</w:t>
      </w:r>
      <w:r w:rsidR="00CD7455">
        <w:t xml:space="preserve"> </w:t>
      </w:r>
    </w:p>
    <w:p w:rsidR="00CD7455" w:rsidRDefault="00382B6C" w:rsidP="00382B6C">
      <w:pPr>
        <w:pStyle w:val="Glossarium"/>
      </w:pPr>
      <w:r w:rsidRPr="00A20FA1">
        <w:t xml:space="preserve">jŭbĕō, jussī, jussum, ēre, </w:t>
      </w:r>
      <w:r w:rsidRPr="00C711F3">
        <w:t>tr.</w:t>
      </w:r>
      <w:r w:rsidR="00CD7455">
        <w:t> :</w:t>
      </w:r>
      <w:r>
        <w:t xml:space="preserve"> </w:t>
      </w:r>
      <w:r w:rsidRPr="00C711F3">
        <w:t>ordonner, inviter.</w:t>
      </w:r>
      <w:r w:rsidR="00CD7455">
        <w:t xml:space="preserve"> </w:t>
      </w:r>
    </w:p>
    <w:p w:rsidR="00CD7455" w:rsidRDefault="00382B6C" w:rsidP="00382B6C">
      <w:pPr>
        <w:pStyle w:val="Glossarium"/>
      </w:pPr>
      <w:r w:rsidRPr="00A20FA1">
        <w:t>lassus, a, um</w:t>
      </w:r>
      <w:r w:rsidR="00CD7455">
        <w:t> :</w:t>
      </w:r>
      <w:r>
        <w:t xml:space="preserve"> </w:t>
      </w:r>
      <w:r w:rsidRPr="00C711F3">
        <w:t>fatigué.</w:t>
      </w:r>
      <w:r w:rsidR="00CD7455">
        <w:t xml:space="preserve"> </w:t>
      </w:r>
    </w:p>
    <w:p w:rsidR="00CD7455" w:rsidRDefault="00382B6C" w:rsidP="00382B6C">
      <w:pPr>
        <w:pStyle w:val="Glossarium"/>
      </w:pPr>
      <w:r w:rsidRPr="00A20FA1">
        <w:t>mĕdĭus, a, um</w:t>
      </w:r>
      <w:r w:rsidR="00CD7455">
        <w:t> :</w:t>
      </w:r>
      <w:r>
        <w:t xml:space="preserve"> </w:t>
      </w:r>
      <w:r w:rsidRPr="00C711F3">
        <w:t>pris en son milieu.</w:t>
      </w:r>
      <w:r w:rsidR="00CD7455">
        <w:t xml:space="preserve"> </w:t>
      </w:r>
    </w:p>
    <w:p w:rsidR="00CD7455" w:rsidRDefault="00382B6C" w:rsidP="00382B6C">
      <w:pPr>
        <w:pStyle w:val="Glossarium"/>
      </w:pPr>
      <w:r w:rsidRPr="00A20FA1">
        <w:t>mōnstrō, āvī, ātum, āre, tr.</w:t>
      </w:r>
      <w:r w:rsidR="00CD7455">
        <w:t> :</w:t>
      </w:r>
      <w:r>
        <w:t xml:space="preserve"> </w:t>
      </w:r>
      <w:r w:rsidRPr="00C711F3">
        <w:t>montrer.</w:t>
      </w:r>
      <w:r w:rsidR="00CD7455">
        <w:t xml:space="preserve"> </w:t>
      </w:r>
    </w:p>
    <w:p w:rsidR="00CD7455" w:rsidRDefault="00382B6C" w:rsidP="00382B6C">
      <w:pPr>
        <w:pStyle w:val="Glossarium"/>
      </w:pPr>
      <w:r w:rsidRPr="00A20FA1">
        <w:t xml:space="preserve">nam, </w:t>
      </w:r>
      <w:r w:rsidRPr="00C711F3">
        <w:t>conj.</w:t>
      </w:r>
      <w:r w:rsidR="00CD7455">
        <w:t> :</w:t>
      </w:r>
      <w:r>
        <w:t xml:space="preserve"> </w:t>
      </w:r>
      <w:r w:rsidRPr="00C711F3">
        <w:t>car.</w:t>
      </w:r>
      <w:r w:rsidR="00CD7455">
        <w:t xml:space="preserve"> </w:t>
      </w:r>
    </w:p>
    <w:p w:rsidR="00CD7455" w:rsidRDefault="00382B6C" w:rsidP="00382B6C">
      <w:pPr>
        <w:pStyle w:val="Glossarium"/>
      </w:pPr>
      <w:r w:rsidRPr="00A20FA1">
        <w:t>nĭgĕr, gra, grum</w:t>
      </w:r>
      <w:r w:rsidR="00CD7455">
        <w:t> :</w:t>
      </w:r>
      <w:r>
        <w:t xml:space="preserve"> </w:t>
      </w:r>
      <w:r w:rsidRPr="00C711F3">
        <w:t>noir.</w:t>
      </w:r>
      <w:r w:rsidR="00CD7455">
        <w:t xml:space="preserve"> </w:t>
      </w:r>
    </w:p>
    <w:p w:rsidR="00CD7455" w:rsidRDefault="00382B6C" w:rsidP="00382B6C">
      <w:pPr>
        <w:pStyle w:val="Glossarium"/>
      </w:pPr>
      <w:r w:rsidRPr="00A20FA1">
        <w:t>nōnnūllus ou nōn nūllus, a, um</w:t>
      </w:r>
      <w:r w:rsidR="00CD7455">
        <w:t> :</w:t>
      </w:r>
      <w:r>
        <w:t xml:space="preserve"> </w:t>
      </w:r>
      <w:r w:rsidRPr="00C711F3">
        <w:t>quelque.</w:t>
      </w:r>
      <w:r w:rsidR="00CD7455">
        <w:t xml:space="preserve"> </w:t>
      </w:r>
    </w:p>
    <w:p w:rsidR="00CD7455" w:rsidRDefault="00382B6C" w:rsidP="00382B6C">
      <w:pPr>
        <w:pStyle w:val="Glossarium"/>
      </w:pPr>
      <w:r w:rsidRPr="00A20FA1">
        <w:t>nostĕr, stra, strum</w:t>
      </w:r>
      <w:r w:rsidR="00CD7455">
        <w:t> :</w:t>
      </w:r>
      <w:r>
        <w:t xml:space="preserve"> </w:t>
      </w:r>
      <w:r w:rsidRPr="00C711F3">
        <w:t>notre, le nôtre.</w:t>
      </w:r>
      <w:r w:rsidR="00CD7455">
        <w:t xml:space="preserve"> </w:t>
      </w:r>
    </w:p>
    <w:p w:rsidR="00CD7455" w:rsidRDefault="00382B6C" w:rsidP="00382B6C">
      <w:pPr>
        <w:pStyle w:val="Glossarium"/>
      </w:pPr>
      <w:r w:rsidRPr="00A20FA1">
        <w:t>părumpĕr</w:t>
      </w:r>
      <w:r w:rsidRPr="00C711F3">
        <w:t>, adv.</w:t>
      </w:r>
      <w:r w:rsidR="00CD7455">
        <w:t> :</w:t>
      </w:r>
      <w:r>
        <w:t xml:space="preserve"> </w:t>
      </w:r>
      <w:r w:rsidRPr="00C711F3">
        <w:t>quelque temps.</w:t>
      </w:r>
      <w:r w:rsidR="00CD7455">
        <w:t xml:space="preserve"> </w:t>
      </w:r>
    </w:p>
    <w:p w:rsidR="00CD7455" w:rsidRDefault="00382B6C" w:rsidP="00382B6C">
      <w:pPr>
        <w:pStyle w:val="Glossarium"/>
      </w:pPr>
      <w:r w:rsidRPr="00A20FA1">
        <w:t>plăcenta, æ, f</w:t>
      </w:r>
      <w:r w:rsidR="00CD7455">
        <w:t> :</w:t>
      </w:r>
      <w:r>
        <w:t xml:space="preserve"> </w:t>
      </w:r>
      <w:r w:rsidRPr="00C711F3">
        <w:t>gâteau.</w:t>
      </w:r>
      <w:r w:rsidR="00CD7455">
        <w:t xml:space="preserve"> </w:t>
      </w:r>
    </w:p>
    <w:p w:rsidR="00CD7455" w:rsidRDefault="00382B6C" w:rsidP="00382B6C">
      <w:pPr>
        <w:pStyle w:val="Glossarium"/>
      </w:pPr>
      <w:r w:rsidRPr="00A20FA1">
        <w:t>possĭdĕō, sēdī, sessum, ēre</w:t>
      </w:r>
      <w:r>
        <w:t>,</w:t>
      </w:r>
      <w:r w:rsidRPr="00A20FA1">
        <w:t xml:space="preserve"> tr.</w:t>
      </w:r>
      <w:r w:rsidR="00CD7455">
        <w:t> :</w:t>
      </w:r>
      <w:r>
        <w:t xml:space="preserve"> </w:t>
      </w:r>
      <w:r w:rsidRPr="00C711F3">
        <w:t>posséder.</w:t>
      </w:r>
      <w:r w:rsidR="00CD7455">
        <w:t xml:space="preserve"> </w:t>
      </w:r>
    </w:p>
    <w:p w:rsidR="00CD7455" w:rsidRDefault="00382B6C" w:rsidP="00382B6C">
      <w:pPr>
        <w:pStyle w:val="Glossarium"/>
      </w:pPr>
      <w:r w:rsidRPr="00A20FA1">
        <w:t>postquăm</w:t>
      </w:r>
      <w:r w:rsidRPr="00C711F3">
        <w:t>, conj.</w:t>
      </w:r>
      <w:r w:rsidR="00CD7455">
        <w:t> :</w:t>
      </w:r>
      <w:r>
        <w:t xml:space="preserve"> </w:t>
      </w:r>
      <w:r w:rsidRPr="00C711F3">
        <w:t>après que.</w:t>
      </w:r>
      <w:r w:rsidR="00CD7455">
        <w:t xml:space="preserve"> </w:t>
      </w:r>
    </w:p>
    <w:p w:rsidR="00CD7455" w:rsidRDefault="00382B6C" w:rsidP="00382B6C">
      <w:pPr>
        <w:pStyle w:val="Glossarium"/>
      </w:pPr>
      <w:r w:rsidRPr="00A20FA1">
        <w:t>pulvĕrŭlentus, a, um</w:t>
      </w:r>
      <w:r w:rsidR="00CD7455">
        <w:t> :</w:t>
      </w:r>
      <w:r>
        <w:t xml:space="preserve"> </w:t>
      </w:r>
      <w:r w:rsidRPr="00C711F3">
        <w:t>poussiéreux.</w:t>
      </w:r>
      <w:r w:rsidR="00CD7455">
        <w:t xml:space="preserve"> </w:t>
      </w:r>
    </w:p>
    <w:p w:rsidR="00CD7455" w:rsidRDefault="00382B6C" w:rsidP="00382B6C">
      <w:pPr>
        <w:pStyle w:val="Glossarium"/>
      </w:pPr>
      <w:r w:rsidRPr="00A20FA1">
        <w:t>pūrus, a, um</w:t>
      </w:r>
      <w:r w:rsidR="00CD7455">
        <w:t> :</w:t>
      </w:r>
      <w:r>
        <w:t xml:space="preserve"> </w:t>
      </w:r>
      <w:r w:rsidRPr="00C711F3">
        <w:t>pur, uni.</w:t>
      </w:r>
      <w:r w:rsidR="00CD7455">
        <w:t xml:space="preserve"> </w:t>
      </w:r>
    </w:p>
    <w:p w:rsidR="00CD7455" w:rsidRDefault="00382B6C" w:rsidP="00382B6C">
      <w:pPr>
        <w:pStyle w:val="Glossarium"/>
      </w:pPr>
      <w:r w:rsidRPr="00A20FA1">
        <w:t>quam</w:t>
      </w:r>
      <w:r w:rsidRPr="00C711F3">
        <w:t>, adv.</w:t>
      </w:r>
      <w:r w:rsidR="00CD7455">
        <w:t> :</w:t>
      </w:r>
      <w:r>
        <w:t xml:space="preserve"> </w:t>
      </w:r>
      <w:r w:rsidRPr="00C711F3">
        <w:t>que, combien.</w:t>
      </w:r>
      <w:r w:rsidR="00CD7455">
        <w:t xml:space="preserve"> </w:t>
      </w:r>
    </w:p>
    <w:p w:rsidR="00CD7455" w:rsidRDefault="00382B6C" w:rsidP="00382B6C">
      <w:pPr>
        <w:pStyle w:val="Glossarium"/>
      </w:pPr>
      <w:r>
        <w:t>quī, quæ, quŏd</w:t>
      </w:r>
      <w:r w:rsidRPr="00C711F3">
        <w:t>, pron. re</w:t>
      </w:r>
      <w:r>
        <w:t>l</w:t>
      </w:r>
      <w:r w:rsidRPr="00C711F3">
        <w:t>.</w:t>
      </w:r>
      <w:r w:rsidR="00CD7455">
        <w:t> :</w:t>
      </w:r>
      <w:r>
        <w:t xml:space="preserve"> </w:t>
      </w:r>
      <w:r w:rsidRPr="00C711F3">
        <w:t>qui.</w:t>
      </w:r>
      <w:r w:rsidR="00CD7455">
        <w:t xml:space="preserve"> </w:t>
      </w:r>
    </w:p>
    <w:p w:rsidR="00CD7455" w:rsidRDefault="00382B6C" w:rsidP="00382B6C">
      <w:pPr>
        <w:pStyle w:val="Glossarium"/>
      </w:pPr>
      <w:r w:rsidRPr="00A20FA1">
        <w:t>quĭēscō, ēvī, ētum, ĕre</w:t>
      </w:r>
      <w:r>
        <w:t>,</w:t>
      </w:r>
      <w:r w:rsidRPr="00A20FA1">
        <w:t xml:space="preserve"> intr.</w:t>
      </w:r>
      <w:r w:rsidR="00CD7455">
        <w:t> :</w:t>
      </w:r>
      <w:r>
        <w:t xml:space="preserve"> </w:t>
      </w:r>
      <w:r w:rsidRPr="00C711F3">
        <w:t>se reposer.</w:t>
      </w:r>
      <w:r w:rsidR="00CD7455">
        <w:t xml:space="preserve"> </w:t>
      </w:r>
    </w:p>
    <w:p w:rsidR="00CD7455" w:rsidRDefault="00382B6C" w:rsidP="00382B6C">
      <w:pPr>
        <w:pStyle w:val="Glossarium"/>
      </w:pPr>
      <w:r w:rsidRPr="00A20FA1">
        <w:t>rĕfĭcĭō, fēcī, fectum, ĕre  tr.</w:t>
      </w:r>
      <w:r w:rsidR="00CD7455">
        <w:t> :</w:t>
      </w:r>
      <w:r>
        <w:t xml:space="preserve"> </w:t>
      </w:r>
      <w:r w:rsidRPr="00C711F3">
        <w:t>refaire.</w:t>
      </w:r>
      <w:r w:rsidR="00CD7455">
        <w:t xml:space="preserve"> </w:t>
      </w:r>
    </w:p>
    <w:p w:rsidR="00CD7455" w:rsidRDefault="00382B6C" w:rsidP="00382B6C">
      <w:pPr>
        <w:pStyle w:val="Glossarium"/>
      </w:pPr>
      <w:r w:rsidRPr="00A20FA1">
        <w:t>sĕdĕō, sēdī, sessum, ēre</w:t>
      </w:r>
      <w:r>
        <w:t>,</w:t>
      </w:r>
      <w:r w:rsidRPr="00A20FA1">
        <w:t xml:space="preserve"> intr.</w:t>
      </w:r>
      <w:r w:rsidR="00CD7455">
        <w:t> :</w:t>
      </w:r>
      <w:r>
        <w:t xml:space="preserve"> </w:t>
      </w:r>
      <w:r w:rsidRPr="00C711F3">
        <w:t>être assis.</w:t>
      </w:r>
      <w:r w:rsidR="00CD7455">
        <w:t xml:space="preserve"> </w:t>
      </w:r>
    </w:p>
    <w:p w:rsidR="00CD7455" w:rsidRDefault="00382B6C" w:rsidP="00382B6C">
      <w:pPr>
        <w:pStyle w:val="Glossarium"/>
      </w:pPr>
      <w:r w:rsidRPr="00A20FA1">
        <w:t>sordĭdus, a, um</w:t>
      </w:r>
      <w:r w:rsidR="00CD7455">
        <w:t> :</w:t>
      </w:r>
      <w:r>
        <w:t xml:space="preserve"> </w:t>
      </w:r>
      <w:r w:rsidRPr="00C711F3">
        <w:t>malpropre.</w:t>
      </w:r>
      <w:r w:rsidR="00CD7455">
        <w:t xml:space="preserve"> </w:t>
      </w:r>
    </w:p>
    <w:p w:rsidR="00CD7455" w:rsidRDefault="00382B6C" w:rsidP="00382B6C">
      <w:pPr>
        <w:pStyle w:val="Glossarium"/>
      </w:pPr>
      <w:r w:rsidRPr="00A20FA1">
        <w:t>tēctum, ī, n</w:t>
      </w:r>
      <w:r w:rsidR="00CD7455">
        <w:t> :</w:t>
      </w:r>
      <w:r>
        <w:t xml:space="preserve"> </w:t>
      </w:r>
      <w:r w:rsidRPr="00C711F3">
        <w:t>toit, bâtiment couvert.</w:t>
      </w:r>
      <w:r w:rsidR="00CD7455">
        <w:t xml:space="preserve"> </w:t>
      </w:r>
    </w:p>
    <w:p w:rsidR="00CD7455" w:rsidRDefault="00382B6C" w:rsidP="00382B6C">
      <w:pPr>
        <w:pStyle w:val="Glossarium"/>
      </w:pPr>
      <w:r w:rsidRPr="00A20FA1">
        <w:t>ŭt, ŭtī</w:t>
      </w:r>
      <w:r w:rsidRPr="00C711F3">
        <w:t>,</w:t>
      </w:r>
      <w:r>
        <w:t xml:space="preserve"> adv. </w:t>
      </w:r>
      <w:r w:rsidRPr="00C711F3">
        <w:t>ou conj.</w:t>
      </w:r>
      <w:r w:rsidR="00CD7455">
        <w:t> :</w:t>
      </w:r>
      <w:r>
        <w:t xml:space="preserve"> </w:t>
      </w:r>
      <w:r w:rsidRPr="00C711F3">
        <w:t>comme, lorsque, afin que.</w:t>
      </w:r>
      <w:r w:rsidR="00CD7455">
        <w:t xml:space="preserve"> </w:t>
      </w:r>
    </w:p>
    <w:p w:rsidR="00175120" w:rsidRDefault="00382B6C" w:rsidP="00382B6C">
      <w:pPr>
        <w:pStyle w:val="Glossarium"/>
        <w:rPr>
          <w:lang w:val="fr-FR"/>
        </w:rPr>
      </w:pPr>
      <w:r w:rsidRPr="00A20FA1">
        <w:lastRenderedPageBreak/>
        <w:t>verrō, versum, ĕre, tr.</w:t>
      </w:r>
      <w:r w:rsidR="00CD7455">
        <w:t> :</w:t>
      </w:r>
      <w:r>
        <w:t xml:space="preserve"> </w:t>
      </w:r>
      <w:r w:rsidRPr="00C711F3">
        <w:t>balayer.</w:t>
      </w:r>
      <w:r w:rsidR="00CD7455">
        <w:t xml:space="preserve"> </w:t>
      </w:r>
    </w:p>
    <w:p w:rsidR="00DD26AF" w:rsidRPr="00DD26AF" w:rsidRDefault="00DD26AF" w:rsidP="00382B6C">
      <w:pPr>
        <w:pStyle w:val="Glossarium"/>
        <w:rPr>
          <w:lang w:val="fr-FR"/>
        </w:rPr>
        <w:sectPr w:rsidR="00DD26AF" w:rsidRPr="00DD26AF"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B022C0" w:rsidP="00DB0F73">
      <w:pPr>
        <w:pStyle w:val="Titre3"/>
      </w:pPr>
      <w:r>
        <w:lastRenderedPageBreak/>
        <w:t>JEUX</w:t>
      </w:r>
      <w:r w:rsidR="00CD7455">
        <w:t xml:space="preserve"> </w:t>
      </w:r>
    </w:p>
    <w:p w:rsidR="00CD7455" w:rsidRDefault="00382B6C" w:rsidP="00382B6C">
      <w:pPr>
        <w:pStyle w:val="Francais"/>
        <w:rPr>
          <w:rStyle w:val="italicus"/>
        </w:rPr>
      </w:pPr>
      <w:r w:rsidRPr="00662963">
        <w:t>Les phrases suivantes sont écrites au tableau</w:t>
      </w:r>
      <w:r w:rsidR="00CD7455">
        <w:t> </w:t>
      </w:r>
      <w:r w:rsidR="00CD7455" w:rsidRPr="00662963">
        <w:t>:</w:t>
      </w:r>
      <w:r w:rsidRPr="00662963">
        <w:t xml:space="preserve"> deux élèves les lisent d’une voix nette, elles sont effacées et les autres les </w:t>
      </w:r>
      <w:r w:rsidRPr="00756DD9">
        <w:rPr>
          <w:rStyle w:val="italicus"/>
        </w:rPr>
        <w:t>répètent</w:t>
      </w:r>
      <w:r w:rsidR="00CD7455">
        <w:rPr>
          <w:rStyle w:val="italicus"/>
        </w:rPr>
        <w:t> </w:t>
      </w:r>
      <w:r w:rsidR="00CD7455" w:rsidRPr="00756DD9">
        <w:rPr>
          <w:rStyle w:val="italicus"/>
        </w:rPr>
        <w:t>:</w:t>
      </w:r>
      <w:r w:rsidR="00CD7455">
        <w:rPr>
          <w:rStyle w:val="italicus"/>
        </w:rPr>
        <w:t xml:space="preserve"> </w:t>
      </w:r>
    </w:p>
    <w:p w:rsidR="00CD7455" w:rsidRDefault="00382B6C" w:rsidP="00382B6C">
      <w:r w:rsidRPr="00756DD9">
        <w:rPr>
          <w:color w:val="000000"/>
        </w:rPr>
        <w:t xml:space="preserve">I. </w:t>
      </w:r>
      <w:r w:rsidRPr="00756DD9">
        <w:t>— Roma in It</w:t>
      </w:r>
      <w:r>
        <w:t>á</w:t>
      </w:r>
      <w:r w:rsidRPr="00756DD9">
        <w:t>lia est</w:t>
      </w:r>
      <w:r w:rsidR="00CD7455">
        <w:t> </w:t>
      </w:r>
      <w:r w:rsidR="00CD7455" w:rsidRPr="00756DD9">
        <w:t>;</w:t>
      </w:r>
      <w:r w:rsidRPr="00756DD9">
        <w:t xml:space="preserve"> Rom</w:t>
      </w:r>
      <w:r>
        <w:t>æ</w:t>
      </w:r>
      <w:r w:rsidRPr="00756DD9">
        <w:t xml:space="preserve"> Corn</w:t>
      </w:r>
      <w:r>
        <w:t>é</w:t>
      </w:r>
      <w:r w:rsidRPr="00756DD9">
        <w:t xml:space="preserve">lii </w:t>
      </w:r>
      <w:r>
        <w:t>æ</w:t>
      </w:r>
      <w:r w:rsidRPr="00756DD9">
        <w:t>des sunt</w:t>
      </w:r>
      <w:r w:rsidR="00CD7455">
        <w:t> </w:t>
      </w:r>
      <w:r w:rsidR="00CD7455" w:rsidRPr="00756DD9">
        <w:t>;</w:t>
      </w:r>
      <w:r w:rsidRPr="00756DD9">
        <w:t xml:space="preserve"> in </w:t>
      </w:r>
      <w:r>
        <w:t>ǽ</w:t>
      </w:r>
      <w:r w:rsidRPr="00756DD9">
        <w:t>dibus Corn</w:t>
      </w:r>
      <w:r>
        <w:t>é</w:t>
      </w:r>
      <w:r w:rsidRPr="00756DD9">
        <w:t xml:space="preserve">lii </w:t>
      </w:r>
      <w:r>
        <w:t>á</w:t>
      </w:r>
      <w:r w:rsidRPr="00756DD9">
        <w:t>trium est</w:t>
      </w:r>
      <w:r w:rsidR="00CD7455">
        <w:t> </w:t>
      </w:r>
      <w:r w:rsidR="00CD7455" w:rsidRPr="00756DD9">
        <w:t>;</w:t>
      </w:r>
      <w:r w:rsidRPr="00756DD9">
        <w:t xml:space="preserve"> in </w:t>
      </w:r>
      <w:r>
        <w:t>á</w:t>
      </w:r>
      <w:r w:rsidRPr="00756DD9">
        <w:t>trio impl</w:t>
      </w:r>
      <w:r>
        <w:t>ú</w:t>
      </w:r>
      <w:r w:rsidRPr="00756DD9">
        <w:t>vium est</w:t>
      </w:r>
      <w:r w:rsidR="00CD7455">
        <w:t> </w:t>
      </w:r>
      <w:r w:rsidR="00CD7455" w:rsidRPr="00756DD9">
        <w:t>;</w:t>
      </w:r>
      <w:r w:rsidRPr="00756DD9">
        <w:t xml:space="preserve"> in impl</w:t>
      </w:r>
      <w:r>
        <w:t>ú</w:t>
      </w:r>
      <w:r w:rsidRPr="00756DD9">
        <w:t>vio aqua est</w:t>
      </w:r>
      <w:r w:rsidR="00CD7455">
        <w:t> </w:t>
      </w:r>
      <w:r w:rsidR="00CD7455" w:rsidRPr="00756DD9">
        <w:t>;</w:t>
      </w:r>
      <w:r w:rsidRPr="00756DD9">
        <w:t xml:space="preserve"> in aqua pisces sunt</w:t>
      </w:r>
      <w:r w:rsidR="00CD7455">
        <w:t> </w:t>
      </w:r>
      <w:r w:rsidR="00CD7455" w:rsidRPr="00756DD9">
        <w:t>;</w:t>
      </w:r>
      <w:r w:rsidRPr="00756DD9">
        <w:t xml:space="preserve"> in p</w:t>
      </w:r>
      <w:r>
        <w:t>í</w:t>
      </w:r>
      <w:r w:rsidRPr="00756DD9">
        <w:t>scibus squam</w:t>
      </w:r>
      <w:r>
        <w:t>æ</w:t>
      </w:r>
      <w:r w:rsidRPr="00756DD9">
        <w:t xml:space="preserve"> sunt</w:t>
      </w:r>
      <w:r w:rsidR="00CD7455">
        <w:t> </w:t>
      </w:r>
      <w:r w:rsidR="00CD7455" w:rsidRPr="00756DD9">
        <w:t>;</w:t>
      </w:r>
      <w:r w:rsidRPr="00756DD9">
        <w:t xml:space="preserve"> in squamis pulchri colóres sunt.</w:t>
      </w:r>
      <w:r w:rsidR="00CD7455">
        <w:t xml:space="preserve"> </w:t>
      </w:r>
    </w:p>
    <w:p w:rsidR="00CD7455" w:rsidRDefault="00382B6C" w:rsidP="00382B6C">
      <w:r w:rsidRPr="00756DD9">
        <w:rPr>
          <w:color w:val="000000"/>
        </w:rPr>
        <w:t xml:space="preserve">II. </w:t>
      </w:r>
      <w:r w:rsidRPr="00756DD9">
        <w:t xml:space="preserve">— </w:t>
      </w:r>
      <w:r>
        <w:t>Æ</w:t>
      </w:r>
      <w:r w:rsidRPr="00756DD9">
        <w:t>des Corn</w:t>
      </w:r>
      <w:r>
        <w:t>é</w:t>
      </w:r>
      <w:r w:rsidRPr="00756DD9">
        <w:t>lium et suos tegunt</w:t>
      </w:r>
      <w:r w:rsidR="00CD7455">
        <w:t> </w:t>
      </w:r>
      <w:r w:rsidR="00CD7455" w:rsidRPr="00756DD9">
        <w:t>;</w:t>
      </w:r>
      <w:r w:rsidRPr="00756DD9">
        <w:t xml:space="preserve"> </w:t>
      </w:r>
      <w:r>
        <w:t>á</w:t>
      </w:r>
      <w:r w:rsidRPr="00756DD9">
        <w:t>trium Corn</w:t>
      </w:r>
      <w:r>
        <w:t>é</w:t>
      </w:r>
      <w:r w:rsidRPr="00756DD9">
        <w:t>lio et suis lucem dat</w:t>
      </w:r>
      <w:r w:rsidR="00CD7455">
        <w:t> </w:t>
      </w:r>
      <w:r w:rsidR="00CD7455" w:rsidRPr="00756DD9">
        <w:t>;</w:t>
      </w:r>
      <w:r w:rsidRPr="00756DD9">
        <w:t xml:space="preserve"> impl</w:t>
      </w:r>
      <w:r>
        <w:t>ú</w:t>
      </w:r>
      <w:r w:rsidRPr="00756DD9">
        <w:t>vium imbres éxcipit</w:t>
      </w:r>
      <w:r w:rsidR="00CD7455">
        <w:t> </w:t>
      </w:r>
      <w:r w:rsidR="00CD7455" w:rsidRPr="00756DD9">
        <w:t>;</w:t>
      </w:r>
      <w:r w:rsidRPr="00756DD9">
        <w:t xml:space="preserve"> aqua pisces fert</w:t>
      </w:r>
      <w:r w:rsidR="00CD7455">
        <w:t> </w:t>
      </w:r>
      <w:r w:rsidR="00CD7455" w:rsidRPr="00756DD9">
        <w:t>;</w:t>
      </w:r>
      <w:r w:rsidRPr="00756DD9">
        <w:t xml:space="preserve"> pisces squamas habent</w:t>
      </w:r>
      <w:r w:rsidR="00CD7455">
        <w:t> </w:t>
      </w:r>
      <w:r w:rsidR="00CD7455" w:rsidRPr="00756DD9">
        <w:t>;</w:t>
      </w:r>
      <w:r w:rsidRPr="00756DD9">
        <w:t xml:space="preserve"> squam</w:t>
      </w:r>
      <w:r>
        <w:t>æ</w:t>
      </w:r>
      <w:r w:rsidRPr="00756DD9">
        <w:t xml:space="preserve"> pisces v</w:t>
      </w:r>
      <w:r>
        <w:t>é</w:t>
      </w:r>
      <w:r w:rsidRPr="00756DD9">
        <w:t>stiunt</w:t>
      </w:r>
      <w:r w:rsidR="00CD7455">
        <w:t> </w:t>
      </w:r>
      <w:r w:rsidR="00CD7455" w:rsidRPr="00756DD9">
        <w:t>;</w:t>
      </w:r>
      <w:r w:rsidRPr="00756DD9">
        <w:t xml:space="preserve"> pulchri colóres squamas ornant.</w:t>
      </w:r>
      <w:r w:rsidR="00CD7455">
        <w:t xml:space="preserve"> </w:t>
      </w:r>
    </w:p>
    <w:p w:rsidR="00CD7455" w:rsidRDefault="00382B6C" w:rsidP="00382B6C">
      <w:r w:rsidRPr="00756DD9">
        <w:rPr>
          <w:color w:val="000000"/>
        </w:rPr>
        <w:t xml:space="preserve">III. </w:t>
      </w:r>
      <w:r w:rsidRPr="00756DD9">
        <w:t>— D.</w:t>
      </w:r>
      <w:r w:rsidR="00CD7455">
        <w:t> </w:t>
      </w:r>
      <w:r w:rsidR="00CD7455" w:rsidRPr="00756DD9">
        <w:t>:</w:t>
      </w:r>
      <w:r w:rsidRPr="00756DD9">
        <w:t xml:space="preserve"> Atrium frígidum est et am</w:t>
      </w:r>
      <w:r>
        <w:t>œ́</w:t>
      </w:r>
      <w:r w:rsidRPr="00756DD9">
        <w:t>num</w:t>
      </w:r>
      <w:r w:rsidR="00CD7455">
        <w:t> </w:t>
      </w:r>
      <w:r w:rsidR="00CD7455" w:rsidRPr="00756DD9">
        <w:t>;</w:t>
      </w:r>
      <w:r w:rsidRPr="00756DD9">
        <w:t xml:space="preserve"> ibi pulchri pisces in impl</w:t>
      </w:r>
      <w:r>
        <w:t>ú</w:t>
      </w:r>
      <w:r w:rsidRPr="00756DD9">
        <w:t>vio sunt</w:t>
      </w:r>
      <w:r w:rsidR="00CD7455">
        <w:t> </w:t>
      </w:r>
      <w:r w:rsidR="00CD7455" w:rsidRPr="00756DD9">
        <w:t>;</w:t>
      </w:r>
      <w:r w:rsidRPr="00756DD9">
        <w:t xml:space="preserve"> in </w:t>
      </w:r>
      <w:r>
        <w:t>á</w:t>
      </w:r>
      <w:r w:rsidRPr="00756DD9">
        <w:t>trio s</w:t>
      </w:r>
      <w:r>
        <w:t>é</w:t>
      </w:r>
      <w:r w:rsidRPr="00756DD9">
        <w:t>deo, pisces v</w:t>
      </w:r>
      <w:r>
        <w:t>í</w:t>
      </w:r>
      <w:r w:rsidRPr="00756DD9">
        <w:t>deo. — R.</w:t>
      </w:r>
      <w:r w:rsidR="00CD7455">
        <w:t> </w:t>
      </w:r>
      <w:r w:rsidR="00CD7455" w:rsidRPr="00756DD9">
        <w:t>;</w:t>
      </w:r>
      <w:r w:rsidRPr="00756DD9">
        <w:t xml:space="preserve"> Si </w:t>
      </w:r>
      <w:r>
        <w:t>á</w:t>
      </w:r>
      <w:r w:rsidRPr="00756DD9">
        <w:t>trium non frígidum esset et am</w:t>
      </w:r>
      <w:r>
        <w:t>œ</w:t>
      </w:r>
      <w:r w:rsidRPr="00756DD9">
        <w:t xml:space="preserve">́num, in </w:t>
      </w:r>
      <w:r>
        <w:t>á</w:t>
      </w:r>
      <w:r w:rsidRPr="00756DD9">
        <w:t>trio non sedérem. — D.</w:t>
      </w:r>
      <w:r w:rsidR="00CD7455">
        <w:t> </w:t>
      </w:r>
      <w:r w:rsidR="00CD7455" w:rsidRPr="00756DD9">
        <w:t>:</w:t>
      </w:r>
      <w:r w:rsidRPr="00756DD9">
        <w:t xml:space="preserve"> Si pulchri pisces in impl</w:t>
      </w:r>
      <w:r>
        <w:t>ú</w:t>
      </w:r>
      <w:r w:rsidRPr="00756DD9">
        <w:t>vio non essent, pisces non vidérem. — R.</w:t>
      </w:r>
      <w:r w:rsidR="00CD7455">
        <w:t> </w:t>
      </w:r>
      <w:r w:rsidR="00CD7455" w:rsidRPr="00756DD9">
        <w:t>:</w:t>
      </w:r>
      <w:r w:rsidRPr="00756DD9">
        <w:t xml:space="preserve"> Sed </w:t>
      </w:r>
      <w:r>
        <w:t>á</w:t>
      </w:r>
      <w:r w:rsidRPr="00756DD9">
        <w:t xml:space="preserve">trium frígidum est, </w:t>
      </w:r>
      <w:r>
        <w:t>etc.…</w:t>
      </w:r>
      <w:r w:rsidR="00CD7455">
        <w:t xml:space="preserve"> </w:t>
      </w:r>
    </w:p>
    <w:p w:rsidR="00CD7455" w:rsidRDefault="00382B6C" w:rsidP="00382B6C">
      <w:pPr>
        <w:pStyle w:val="Titre3"/>
      </w:pPr>
      <w:bookmarkStart w:id="22" w:name="_Toc102139603"/>
      <w:bookmarkStart w:id="23" w:name="_Toc102493489"/>
      <w:r>
        <w:t>CENSURA</w:t>
      </w:r>
      <w:bookmarkEnd w:id="22"/>
      <w:bookmarkEnd w:id="23"/>
      <w:r w:rsidR="00CD7455">
        <w:t xml:space="preserve"> </w:t>
      </w:r>
    </w:p>
    <w:p w:rsidR="00CD7455" w:rsidRDefault="00382B6C" w:rsidP="00382B6C">
      <w:r w:rsidRPr="00756DD9">
        <w:t>Censor</w:t>
      </w:r>
      <w:r w:rsidR="00CD7455">
        <w:t> </w:t>
      </w:r>
      <w:r w:rsidR="00CD7455" w:rsidRPr="00756DD9">
        <w:t>:</w:t>
      </w:r>
      <w:r w:rsidRPr="00756DD9">
        <w:t xml:space="preserve"> Tu, </w:t>
      </w:r>
      <w:r>
        <w:t>etc.…</w:t>
      </w:r>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rsidRPr="00756DD9">
        <w:t>Qua re vesti</w:t>
      </w:r>
      <w:r>
        <w:t>ú</w:t>
      </w:r>
      <w:r w:rsidRPr="00756DD9">
        <w:t>ntur pisces</w:t>
      </w:r>
      <w:r w:rsidR="00CD7455">
        <w:t> </w:t>
      </w:r>
      <w:r w:rsidR="00CD7455" w:rsidRPr="00756DD9">
        <w:t>?</w:t>
      </w:r>
      <w:r w:rsidRPr="00756DD9">
        <w:t xml:space="preserve"> qua re vesti</w:t>
      </w:r>
      <w:r>
        <w:t>ú</w:t>
      </w:r>
      <w:r w:rsidRPr="00756DD9">
        <w:t>ntur aves</w:t>
      </w:r>
      <w:r w:rsidR="00CD7455">
        <w:t> </w:t>
      </w:r>
      <w:r w:rsidR="00CD7455" w:rsidRPr="00756DD9">
        <w:t>?</w:t>
      </w:r>
      <w:r w:rsidRPr="00756DD9">
        <w:t xml:space="preserve"> qua re vesti</w:t>
      </w:r>
      <w:r>
        <w:t>ú</w:t>
      </w:r>
      <w:r w:rsidRPr="00756DD9">
        <w:t>ntur leónes</w:t>
      </w:r>
      <w:r w:rsidR="00CD7455">
        <w:t> </w:t>
      </w:r>
      <w:r w:rsidR="00CD7455" w:rsidRPr="00756DD9">
        <w:t>?</w:t>
      </w:r>
      <w:r>
        <w:t>…</w:t>
      </w:r>
      <w:r w:rsidRPr="00756DD9">
        <w:t xml:space="preserve"> </w:t>
      </w:r>
      <w:r>
        <w:t>etc.…</w:t>
      </w:r>
      <w:r w:rsidR="00CD7455">
        <w:t xml:space="preserve"> </w:t>
      </w:r>
    </w:p>
    <w:p w:rsidR="00CD7455" w:rsidRDefault="00382B6C" w:rsidP="00382B6C">
      <w:r w:rsidRPr="00756DD9">
        <w:t>Dic</w:t>
      </w:r>
      <w:r w:rsidR="00CD7455">
        <w:t> </w:t>
      </w:r>
      <w:r w:rsidR="00CD7455" w:rsidRPr="00756DD9">
        <w:t>:</w:t>
      </w:r>
      <w:r w:rsidRPr="00756DD9">
        <w:t xml:space="preserve"> Non p</w:t>
      </w:r>
      <w:r>
        <w:t>í</w:t>
      </w:r>
      <w:r w:rsidRPr="00756DD9">
        <w:t xml:space="preserve">scibus pellis est, non </w:t>
      </w:r>
      <w:r>
        <w:t>á</w:t>
      </w:r>
      <w:r w:rsidRPr="00756DD9">
        <w:t>vibus</w:t>
      </w:r>
      <w:r w:rsidR="00CD7455">
        <w:t> </w:t>
      </w:r>
      <w:r w:rsidR="00CD7455" w:rsidRPr="00756DD9">
        <w:t>;</w:t>
      </w:r>
      <w:r w:rsidRPr="00756DD9">
        <w:t xml:space="preserve"> le</w:t>
      </w:r>
      <w:r>
        <w:t>ó</w:t>
      </w:r>
      <w:r w:rsidRPr="00756DD9">
        <w:t>nibus autem non squam</w:t>
      </w:r>
      <w:r>
        <w:t>æ</w:t>
      </w:r>
      <w:r w:rsidRPr="00756DD9">
        <w:t xml:space="preserve"> sunt, non penn</w:t>
      </w:r>
      <w:r>
        <w:t>æ</w:t>
      </w:r>
      <w:r w:rsidRPr="00756DD9">
        <w:t>.</w:t>
      </w:r>
      <w:r w:rsidR="00CD7455">
        <w:t xml:space="preserve"> </w:t>
      </w:r>
    </w:p>
    <w:p w:rsidR="00CD7455" w:rsidRDefault="00382B6C" w:rsidP="00382B6C">
      <w:r w:rsidRPr="00756DD9">
        <w:t>Dic</w:t>
      </w:r>
      <w:r w:rsidR="00CD7455">
        <w:t> </w:t>
      </w:r>
      <w:r w:rsidR="00CD7455" w:rsidRPr="00756DD9">
        <w:t>:</w:t>
      </w:r>
      <w:r w:rsidRPr="00756DD9">
        <w:t xml:space="preserve"> Pulchris p</w:t>
      </w:r>
      <w:r>
        <w:t>í</w:t>
      </w:r>
      <w:r w:rsidRPr="00756DD9">
        <w:t>scibus non penn</w:t>
      </w:r>
      <w:r>
        <w:t>æ</w:t>
      </w:r>
      <w:r w:rsidRPr="00756DD9">
        <w:t xml:space="preserve"> sunt, non pellis.</w:t>
      </w:r>
      <w:r w:rsidR="00CD7455">
        <w:t xml:space="preserve"> </w:t>
      </w:r>
    </w:p>
    <w:p w:rsidR="00CD7455" w:rsidRDefault="00382B6C" w:rsidP="00382B6C">
      <w:pPr>
        <w:pStyle w:val="Titre3"/>
      </w:pPr>
      <w:bookmarkStart w:id="24" w:name="_Toc102139604"/>
      <w:bookmarkStart w:id="25" w:name="_Toc102493490"/>
      <w:r w:rsidRPr="00732CAB">
        <w:t>QUESTIONNAIRE</w:t>
      </w:r>
      <w:bookmarkEnd w:id="24"/>
      <w:bookmarkEnd w:id="25"/>
      <w:r w:rsidR="00CD7455">
        <w:t xml:space="preserve"> </w:t>
      </w:r>
    </w:p>
    <w:p w:rsidR="00CD7455" w:rsidRDefault="00382B6C" w:rsidP="00382B6C">
      <w:r w:rsidRPr="00756DD9">
        <w:t>Quo loco p</w:t>
      </w:r>
      <w:r>
        <w:t>ú</w:t>
      </w:r>
      <w:r w:rsidRPr="00756DD9">
        <w:t>eri sed</w:t>
      </w:r>
      <w:r>
        <w:t>é</w:t>
      </w:r>
      <w:r w:rsidRPr="00756DD9">
        <w:t>runt</w:t>
      </w:r>
      <w:r w:rsidR="00CD7455">
        <w:t xml:space="preserve"> ? </w:t>
      </w:r>
    </w:p>
    <w:p w:rsidR="00CD7455" w:rsidRDefault="00382B6C" w:rsidP="00382B6C">
      <w:r w:rsidRPr="00756DD9">
        <w:t>Quid in m</w:t>
      </w:r>
      <w:r>
        <w:t>é</w:t>
      </w:r>
      <w:r w:rsidRPr="00756DD9">
        <w:t xml:space="preserve">dio </w:t>
      </w:r>
      <w:r>
        <w:t>á</w:t>
      </w:r>
      <w:r w:rsidRPr="00756DD9">
        <w:t>trio erat</w:t>
      </w:r>
      <w:r w:rsidR="00CD7455">
        <w:t xml:space="preserve"> ? </w:t>
      </w:r>
    </w:p>
    <w:p w:rsidR="00CD7455" w:rsidRDefault="00382B6C" w:rsidP="00382B6C">
      <w:r w:rsidRPr="00756DD9">
        <w:t>Quid impl</w:t>
      </w:r>
      <w:r>
        <w:t>ú</w:t>
      </w:r>
      <w:r w:rsidRPr="00756DD9">
        <w:t>vium excipi</w:t>
      </w:r>
      <w:r>
        <w:t>é</w:t>
      </w:r>
      <w:r w:rsidRPr="00756DD9">
        <w:t>bat</w:t>
      </w:r>
      <w:r w:rsidR="00CD7455">
        <w:t xml:space="preserve"> ? </w:t>
      </w:r>
    </w:p>
    <w:p w:rsidR="00CD7455" w:rsidRDefault="00382B6C" w:rsidP="00382B6C">
      <w:r w:rsidRPr="00756DD9">
        <w:t xml:space="preserve">Cur </w:t>
      </w:r>
      <w:r>
        <w:t>æ</w:t>
      </w:r>
      <w:r w:rsidRPr="00756DD9">
        <w:t>st</w:t>
      </w:r>
      <w:r>
        <w:t>á</w:t>
      </w:r>
      <w:r w:rsidRPr="00756DD9">
        <w:t>te am</w:t>
      </w:r>
      <w:r>
        <w:t>œ</w:t>
      </w:r>
      <w:r w:rsidRPr="00756DD9">
        <w:t xml:space="preserve">́num </w:t>
      </w:r>
      <w:r>
        <w:t>á</w:t>
      </w:r>
      <w:r w:rsidRPr="00756DD9">
        <w:t>trium erat</w:t>
      </w:r>
      <w:r w:rsidR="00CD7455">
        <w:t> </w:t>
      </w:r>
      <w:r w:rsidR="00CD7455" w:rsidRPr="00756DD9">
        <w:t>?</w:t>
      </w:r>
      <w:r w:rsidR="00CD7455">
        <w:t xml:space="preserve"> </w:t>
      </w:r>
    </w:p>
    <w:p w:rsidR="00DD26AF" w:rsidRDefault="00DD26AF" w:rsidP="00D4792E">
      <w:bookmarkStart w:id="26" w:name="_Toc102493491"/>
      <w:r>
        <w:br w:type="page"/>
      </w:r>
    </w:p>
    <w:p w:rsidR="00CD7455" w:rsidRDefault="00382B6C" w:rsidP="00382B6C">
      <w:pPr>
        <w:pStyle w:val="Titre3"/>
      </w:pPr>
      <w:r>
        <w:lastRenderedPageBreak/>
        <w:t>VOCABULAIRE</w:t>
      </w:r>
      <w:bookmarkStart w:id="27" w:name="_Toc102139605"/>
      <w:r w:rsidRPr="00732CAB">
        <w:t xml:space="preserve"> 5</w:t>
      </w:r>
      <w:bookmarkEnd w:id="26"/>
      <w:bookmarkEnd w:id="27"/>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A20FA1">
        <w:lastRenderedPageBreak/>
        <w:t>ămœnus, a, um</w:t>
      </w:r>
      <w:r w:rsidR="00CD7455">
        <w:t> :</w:t>
      </w:r>
      <w:r>
        <w:t xml:space="preserve"> </w:t>
      </w:r>
      <w:r w:rsidRPr="00C711F3">
        <w:t>agréable.</w:t>
      </w:r>
      <w:r w:rsidR="00CD7455">
        <w:t xml:space="preserve"> </w:t>
      </w:r>
    </w:p>
    <w:p w:rsidR="00CD7455" w:rsidRDefault="00382B6C" w:rsidP="00382B6C">
      <w:pPr>
        <w:pStyle w:val="Glossarium"/>
      </w:pPr>
      <w:r w:rsidRPr="00A20FA1">
        <w:t>ăvis, is, f.</w:t>
      </w:r>
      <w:r w:rsidR="00CD7455">
        <w:t> :</w:t>
      </w:r>
      <w:r>
        <w:t xml:space="preserve"> </w:t>
      </w:r>
      <w:r w:rsidRPr="00C711F3">
        <w:t>oiseau, poule.</w:t>
      </w:r>
      <w:r w:rsidR="00CD7455">
        <w:t xml:space="preserve"> </w:t>
      </w:r>
    </w:p>
    <w:p w:rsidR="00CD7455" w:rsidRDefault="00382B6C" w:rsidP="00382B6C">
      <w:pPr>
        <w:pStyle w:val="Glossarium"/>
      </w:pPr>
      <w:r w:rsidRPr="00A20FA1">
        <w:t>cŏlŏr, ōris, m.</w:t>
      </w:r>
      <w:r w:rsidR="00CD7455">
        <w:t> :</w:t>
      </w:r>
      <w:r>
        <w:t xml:space="preserve"> </w:t>
      </w:r>
      <w:r w:rsidRPr="00C711F3">
        <w:t>couleur.</w:t>
      </w:r>
      <w:r w:rsidR="00CD7455">
        <w:t xml:space="preserve"> </w:t>
      </w:r>
    </w:p>
    <w:p w:rsidR="00CD7455" w:rsidRDefault="00382B6C" w:rsidP="00382B6C">
      <w:pPr>
        <w:pStyle w:val="Glossarium"/>
      </w:pPr>
      <w:r w:rsidRPr="00A20FA1">
        <w:t>fĕrō, tŭlī, lātum, ferre</w:t>
      </w:r>
      <w:r>
        <w:t>,</w:t>
      </w:r>
      <w:r w:rsidRPr="00A20FA1">
        <w:t xml:space="preserve"> tr.</w:t>
      </w:r>
      <w:r w:rsidR="00CD7455">
        <w:t> :</w:t>
      </w:r>
      <w:r>
        <w:t xml:space="preserve"> </w:t>
      </w:r>
      <w:r w:rsidRPr="00C711F3">
        <w:t>porter.</w:t>
      </w:r>
      <w:r w:rsidR="00CD7455">
        <w:t xml:space="preserve"> </w:t>
      </w:r>
    </w:p>
    <w:p w:rsidR="00CD7455" w:rsidRDefault="00382B6C" w:rsidP="00382B6C">
      <w:pPr>
        <w:pStyle w:val="Glossarium"/>
      </w:pPr>
      <w:r w:rsidRPr="00A20FA1">
        <w:t>frīgĭdus, a, um</w:t>
      </w:r>
      <w:r w:rsidR="00CD7455">
        <w:t> :</w:t>
      </w:r>
      <w:r>
        <w:t xml:space="preserve"> </w:t>
      </w:r>
      <w:r w:rsidRPr="00C711F3">
        <w:t>frais, froid.</w:t>
      </w:r>
      <w:r w:rsidR="00CD7455">
        <w:t xml:space="preserve"> </w:t>
      </w:r>
    </w:p>
    <w:p w:rsidR="00CD7455" w:rsidRDefault="00382B6C" w:rsidP="00382B6C">
      <w:pPr>
        <w:pStyle w:val="Glossarium"/>
      </w:pPr>
      <w:r w:rsidRPr="00A20FA1">
        <w:t>lĕō, ōnis, m</w:t>
      </w:r>
      <w:r w:rsidR="00CD7455">
        <w:t> :</w:t>
      </w:r>
      <w:r>
        <w:t xml:space="preserve"> </w:t>
      </w:r>
      <w:r w:rsidRPr="00C711F3">
        <w:t>lion.</w:t>
      </w:r>
      <w:r w:rsidR="00CD7455">
        <w:t xml:space="preserve"> </w:t>
      </w:r>
    </w:p>
    <w:p w:rsidR="00CD7455" w:rsidRDefault="00382B6C" w:rsidP="00382B6C">
      <w:pPr>
        <w:pStyle w:val="Glossarium"/>
      </w:pPr>
      <w:r w:rsidRPr="00A20FA1">
        <w:t>lūx, lūcis, f.</w:t>
      </w:r>
      <w:r w:rsidR="00CD7455">
        <w:t> :</w:t>
      </w:r>
      <w:r>
        <w:t xml:space="preserve"> </w:t>
      </w:r>
      <w:r w:rsidRPr="00C711F3">
        <w:t>lumière.</w:t>
      </w:r>
      <w:r w:rsidR="00CD7455">
        <w:t xml:space="preserve"> </w:t>
      </w:r>
    </w:p>
    <w:p w:rsidR="00CD7455" w:rsidRDefault="00382B6C" w:rsidP="00382B6C">
      <w:pPr>
        <w:pStyle w:val="Glossarium"/>
      </w:pPr>
      <w:r w:rsidRPr="00A20FA1">
        <w:t>ōrnō, āvī, ātum, āre, tr.</w:t>
      </w:r>
      <w:r w:rsidR="00CD7455">
        <w:t> :</w:t>
      </w:r>
      <w:r>
        <w:t xml:space="preserve"> </w:t>
      </w:r>
      <w:r w:rsidRPr="00C711F3">
        <w:t>orner, parer.</w:t>
      </w:r>
      <w:r w:rsidR="00CD7455">
        <w:t xml:space="preserve"> </w:t>
      </w:r>
    </w:p>
    <w:p w:rsidR="00CD7455" w:rsidRDefault="00382B6C" w:rsidP="00382B6C">
      <w:pPr>
        <w:pStyle w:val="Glossarium"/>
      </w:pPr>
      <w:r w:rsidRPr="00A20FA1">
        <w:t>pellis, is, f.</w:t>
      </w:r>
      <w:r w:rsidR="00CD7455">
        <w:t> :</w:t>
      </w:r>
      <w:r>
        <w:t xml:space="preserve"> </w:t>
      </w:r>
      <w:r w:rsidRPr="00C711F3">
        <w:t>fourrure, peau de bête.</w:t>
      </w:r>
      <w:r w:rsidR="00CD7455">
        <w:t xml:space="preserve"> </w:t>
      </w:r>
    </w:p>
    <w:p w:rsidR="00CD7455" w:rsidRDefault="00382B6C" w:rsidP="00382B6C">
      <w:pPr>
        <w:pStyle w:val="Glossarium"/>
      </w:pPr>
      <w:r w:rsidRPr="00A20FA1">
        <w:lastRenderedPageBreak/>
        <w:t>penna, æ, f</w:t>
      </w:r>
      <w:r w:rsidR="00CD7455">
        <w:t> :</w:t>
      </w:r>
      <w:r>
        <w:t xml:space="preserve"> </w:t>
      </w:r>
      <w:r w:rsidRPr="00C711F3">
        <w:t>plume.</w:t>
      </w:r>
      <w:r w:rsidR="00CD7455">
        <w:t xml:space="preserve"> </w:t>
      </w:r>
    </w:p>
    <w:p w:rsidR="00CD7455" w:rsidRDefault="00382B6C" w:rsidP="00382B6C">
      <w:pPr>
        <w:pStyle w:val="Glossarium"/>
      </w:pPr>
      <w:r w:rsidRPr="00A20FA1">
        <w:t>piscis, is, m.</w:t>
      </w:r>
      <w:r w:rsidR="00CD7455">
        <w:t> :</w:t>
      </w:r>
      <w:r>
        <w:t xml:space="preserve"> </w:t>
      </w:r>
      <w:r w:rsidRPr="00C711F3">
        <w:t>poisson.</w:t>
      </w:r>
      <w:r w:rsidR="00CD7455">
        <w:t xml:space="preserve"> </w:t>
      </w:r>
    </w:p>
    <w:p w:rsidR="00CD7455" w:rsidRDefault="00382B6C" w:rsidP="00382B6C">
      <w:pPr>
        <w:pStyle w:val="Glossarium"/>
      </w:pPr>
      <w:r w:rsidRPr="00A20FA1">
        <w:t>pulcher, chra, chrum</w:t>
      </w:r>
      <w:r w:rsidR="00CD7455">
        <w:t> :</w:t>
      </w:r>
      <w:r>
        <w:t xml:space="preserve"> </w:t>
      </w:r>
      <w:r w:rsidRPr="00A20FA1">
        <w:t>beau</w:t>
      </w:r>
      <w:r w:rsidRPr="00C711F3">
        <w:t>.</w:t>
      </w:r>
      <w:r w:rsidR="00CD7455">
        <w:t xml:space="preserve"> </w:t>
      </w:r>
    </w:p>
    <w:p w:rsidR="00CD7455" w:rsidRDefault="00382B6C" w:rsidP="00382B6C">
      <w:pPr>
        <w:pStyle w:val="Glossarium"/>
      </w:pPr>
      <w:r w:rsidRPr="00A20FA1">
        <w:t>respondĕō, dī, sum, ēre, tr.</w:t>
      </w:r>
      <w:r w:rsidR="00CD7455">
        <w:t> :</w:t>
      </w:r>
      <w:r>
        <w:t xml:space="preserve"> </w:t>
      </w:r>
      <w:r w:rsidRPr="00C711F3">
        <w:t>répondre.</w:t>
      </w:r>
      <w:r w:rsidR="00CD7455">
        <w:t xml:space="preserve"> </w:t>
      </w:r>
    </w:p>
    <w:p w:rsidR="00CD7455" w:rsidRDefault="00382B6C" w:rsidP="00382B6C">
      <w:pPr>
        <w:pStyle w:val="Glossarium"/>
      </w:pPr>
      <w:r w:rsidRPr="00A20FA1">
        <w:t>squāma, æ, f.</w:t>
      </w:r>
      <w:r w:rsidR="00CD7455">
        <w:t> :</w:t>
      </w:r>
      <w:r>
        <w:t xml:space="preserve"> </w:t>
      </w:r>
      <w:r w:rsidRPr="00C711F3">
        <w:t>écaille.</w:t>
      </w:r>
      <w:r w:rsidR="00CD7455">
        <w:t xml:space="preserve"> </w:t>
      </w:r>
    </w:p>
    <w:p w:rsidR="00CD7455" w:rsidRDefault="00382B6C" w:rsidP="00382B6C">
      <w:pPr>
        <w:pStyle w:val="Glossarium"/>
      </w:pPr>
      <w:r w:rsidRPr="00A20FA1">
        <w:t>tĕgō, tēxī, tēctum, ĕre</w:t>
      </w:r>
      <w:r>
        <w:t>,</w:t>
      </w:r>
      <w:r w:rsidRPr="00A20FA1">
        <w:t xml:space="preserve"> tr.</w:t>
      </w:r>
      <w:r w:rsidR="00CD7455">
        <w:t> :</w:t>
      </w:r>
      <w:r>
        <w:t xml:space="preserve"> </w:t>
      </w:r>
      <w:r w:rsidRPr="00C711F3">
        <w:t>couvrir.</w:t>
      </w:r>
      <w:r w:rsidR="00CD7455">
        <w:t xml:space="preserve"> </w:t>
      </w:r>
    </w:p>
    <w:p w:rsidR="00175120" w:rsidRDefault="00382B6C" w:rsidP="00382B6C">
      <w:pPr>
        <w:pStyle w:val="Glossarium"/>
        <w:rPr>
          <w:lang w:val="fr-FR"/>
        </w:rPr>
      </w:pPr>
      <w:r w:rsidRPr="00A20FA1">
        <w:t>vestĭō, īvī ou ĭī, ītum, īre</w:t>
      </w:r>
      <w:r>
        <w:t>,</w:t>
      </w:r>
      <w:r w:rsidRPr="00A20FA1">
        <w:t xml:space="preserve"> tr.</w:t>
      </w:r>
      <w:r w:rsidR="00CD7455">
        <w:t> :</w:t>
      </w:r>
      <w:r>
        <w:t xml:space="preserve"> </w:t>
      </w:r>
      <w:r w:rsidRPr="00C711F3">
        <w:t>vêtir.</w:t>
      </w:r>
      <w:r w:rsidR="00CD7455">
        <w:t xml:space="preserve"> </w:t>
      </w:r>
    </w:p>
    <w:p w:rsidR="00055D70" w:rsidRPr="00055D70" w:rsidRDefault="00055D70" w:rsidP="00382B6C">
      <w:pPr>
        <w:pStyle w:val="Glossarium"/>
        <w:rPr>
          <w:lang w:val="fr-FR"/>
        </w:rPr>
        <w:sectPr w:rsidR="00055D70" w:rsidRPr="00055D7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28" w:name="_Toc102139606"/>
      <w:bookmarkStart w:id="29" w:name="_Toc102493492"/>
      <w:r w:rsidRPr="00732CAB">
        <w:lastRenderedPageBreak/>
        <w:t>RÉDACTION</w:t>
      </w:r>
      <w:bookmarkEnd w:id="28"/>
      <w:bookmarkEnd w:id="29"/>
      <w:r w:rsidR="00CD7455">
        <w:t xml:space="preserve"> </w:t>
      </w:r>
    </w:p>
    <w:p w:rsidR="00CD7455" w:rsidRDefault="00382B6C" w:rsidP="00382B6C">
      <w:r w:rsidRPr="00756DD9">
        <w:t>Quintus, postquam Pat</w:t>
      </w:r>
      <w:r>
        <w:t>á</w:t>
      </w:r>
      <w:r w:rsidRPr="00756DD9">
        <w:t>vium rev</w:t>
      </w:r>
      <w:r>
        <w:t>é</w:t>
      </w:r>
      <w:r w:rsidRPr="00756DD9">
        <w:t>rsus est, qu</w:t>
      </w:r>
      <w:r>
        <w:t>æ</w:t>
      </w:r>
      <w:r w:rsidRPr="00756DD9">
        <w:t xml:space="preserve"> in Corn</w:t>
      </w:r>
      <w:r>
        <w:t>é</w:t>
      </w:r>
      <w:r w:rsidRPr="00756DD9">
        <w:t xml:space="preserve">lii </w:t>
      </w:r>
      <w:r>
        <w:t>á</w:t>
      </w:r>
      <w:r w:rsidRPr="00756DD9">
        <w:t>trio vidit matri su</w:t>
      </w:r>
      <w:r>
        <w:t>æ</w:t>
      </w:r>
      <w:r w:rsidRPr="00756DD9">
        <w:t xml:space="preserve"> </w:t>
      </w:r>
      <w:r>
        <w:t>é</w:t>
      </w:r>
      <w:r w:rsidRPr="00756DD9">
        <w:t>xplicat.</w:t>
      </w:r>
      <w:r w:rsidR="00CD7455">
        <w:t xml:space="preserve"> </w:t>
      </w:r>
    </w:p>
    <w:p w:rsidR="00CD7455" w:rsidRDefault="00382B6C" w:rsidP="00382B6C">
      <w:pPr>
        <w:pStyle w:val="Titre3"/>
      </w:pPr>
      <w:bookmarkStart w:id="30" w:name="_Toc102493493"/>
      <w:r>
        <w:t>VOCABULAIRE</w:t>
      </w:r>
      <w:bookmarkStart w:id="31" w:name="_Toc102139607"/>
      <w:r w:rsidRPr="00732CAB">
        <w:t xml:space="preserve"> 6</w:t>
      </w:r>
      <w:bookmarkEnd w:id="30"/>
      <w:bookmarkEnd w:id="31"/>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A20FA1">
        <w:lastRenderedPageBreak/>
        <w:t>cŏlumna, æ, f</w:t>
      </w:r>
      <w:r w:rsidR="00CD7455">
        <w:t> :</w:t>
      </w:r>
      <w:r>
        <w:t xml:space="preserve"> </w:t>
      </w:r>
      <w:r w:rsidRPr="00C711F3">
        <w:t>colonne.</w:t>
      </w:r>
      <w:r w:rsidR="00CD7455">
        <w:t xml:space="preserve"> </w:t>
      </w:r>
    </w:p>
    <w:p w:rsidR="00CD7455" w:rsidRDefault="00382B6C" w:rsidP="00382B6C">
      <w:pPr>
        <w:pStyle w:val="Glossarium"/>
      </w:pPr>
      <w:r w:rsidRPr="00A20FA1">
        <w:t xml:space="preserve">dēfendō, fendī, fēnsum, ĕre, </w:t>
      </w:r>
      <w:r w:rsidRPr="00C711F3">
        <w:t>tr.</w:t>
      </w:r>
      <w:r w:rsidR="00CD7455">
        <w:t> :</w:t>
      </w:r>
      <w:r>
        <w:t xml:space="preserve"> </w:t>
      </w:r>
      <w:r w:rsidRPr="00C711F3">
        <w:t>éloigner (défendre contre).</w:t>
      </w:r>
      <w:r w:rsidR="00CD7455">
        <w:t xml:space="preserve"> </w:t>
      </w:r>
    </w:p>
    <w:p w:rsidR="00CD7455" w:rsidRDefault="00382B6C" w:rsidP="00382B6C">
      <w:pPr>
        <w:pStyle w:val="Glossarium"/>
      </w:pPr>
      <w:r w:rsidRPr="00A20FA1">
        <w:t>explicō, āvī, ātum et ŭī, ĭtum, āre, tr.</w:t>
      </w:r>
      <w:r w:rsidR="00CD7455">
        <w:t> :</w:t>
      </w:r>
      <w:r>
        <w:t xml:space="preserve"> </w:t>
      </w:r>
      <w:r w:rsidRPr="00C711F3">
        <w:t>déployer, expliquer.</w:t>
      </w:r>
      <w:r w:rsidR="00CD7455">
        <w:t xml:space="preserve"> </w:t>
      </w:r>
    </w:p>
    <w:p w:rsidR="00CD7455" w:rsidRDefault="00382B6C" w:rsidP="00382B6C">
      <w:pPr>
        <w:pStyle w:val="Glossarium"/>
      </w:pPr>
      <w:r w:rsidRPr="00A20FA1">
        <w:t>fultus, a, um</w:t>
      </w:r>
      <w:r w:rsidR="00CD7455">
        <w:t> :</w:t>
      </w:r>
      <w:r>
        <w:t xml:space="preserve"> </w:t>
      </w:r>
      <w:r w:rsidRPr="00C711F3">
        <w:t>appuyé sur.</w:t>
      </w:r>
      <w:r w:rsidR="00CD7455">
        <w:t xml:space="preserve"> </w:t>
      </w:r>
    </w:p>
    <w:p w:rsidR="00CD7455" w:rsidRDefault="00382B6C" w:rsidP="00382B6C">
      <w:pPr>
        <w:pStyle w:val="Glossarium"/>
      </w:pPr>
      <w:r w:rsidRPr="00A20FA1">
        <w:t>mēnsa, æ, f.</w:t>
      </w:r>
      <w:r w:rsidR="00CD7455">
        <w:t> :</w:t>
      </w:r>
      <w:r>
        <w:t xml:space="preserve"> </w:t>
      </w:r>
      <w:r w:rsidRPr="00C711F3">
        <w:t>table.</w:t>
      </w:r>
      <w:r w:rsidR="00CD7455">
        <w:t xml:space="preserve"> </w:t>
      </w:r>
    </w:p>
    <w:p w:rsidR="00CD7455" w:rsidRDefault="00382B6C" w:rsidP="00382B6C">
      <w:pPr>
        <w:pStyle w:val="Glossarium"/>
      </w:pPr>
      <w:r w:rsidRPr="00A20FA1">
        <w:lastRenderedPageBreak/>
        <w:t>rĕvertō (revortō), ī, sum, ĕre et rĕvertor (rĕvortor),</w:t>
      </w:r>
      <w:r w:rsidRPr="00C711F3">
        <w:t xml:space="preserve"> dép. intr.</w:t>
      </w:r>
      <w:r w:rsidR="00CD7455">
        <w:t> :</w:t>
      </w:r>
      <w:r>
        <w:t xml:space="preserve"> </w:t>
      </w:r>
      <w:r w:rsidRPr="00C711F3">
        <w:t>revenir.</w:t>
      </w:r>
      <w:r w:rsidR="00CD7455">
        <w:t xml:space="preserve"> </w:t>
      </w:r>
    </w:p>
    <w:p w:rsidR="00CD7455" w:rsidRDefault="00382B6C" w:rsidP="00382B6C">
      <w:pPr>
        <w:pStyle w:val="Glossarium"/>
      </w:pPr>
      <w:r w:rsidRPr="00A20FA1">
        <w:t>stătŭa, æ, f</w:t>
      </w:r>
      <w:r w:rsidR="00CD7455">
        <w:t> :</w:t>
      </w:r>
      <w:r>
        <w:t xml:space="preserve"> </w:t>
      </w:r>
      <w:r w:rsidRPr="00C711F3">
        <w:t>statue.</w:t>
      </w:r>
      <w:r w:rsidR="00CD7455">
        <w:t xml:space="preserve"> </w:t>
      </w:r>
    </w:p>
    <w:p w:rsidR="00CD7455" w:rsidRDefault="00382B6C" w:rsidP="00382B6C">
      <w:pPr>
        <w:pStyle w:val="Glossarium"/>
      </w:pPr>
      <w:r w:rsidRPr="00A20FA1">
        <w:t>umbra, æ, f.</w:t>
      </w:r>
      <w:r w:rsidR="00CD7455">
        <w:t> :</w:t>
      </w:r>
      <w:r>
        <w:t xml:space="preserve"> </w:t>
      </w:r>
      <w:r w:rsidRPr="00C711F3">
        <w:t>ombre.</w:t>
      </w:r>
      <w:r w:rsidR="00CD7455">
        <w:t xml:space="preserve"> </w:t>
      </w:r>
    </w:p>
    <w:p w:rsidR="00175120" w:rsidRDefault="00382B6C" w:rsidP="00382B6C">
      <w:pPr>
        <w:pStyle w:val="Glossarium"/>
        <w:rPr>
          <w:lang w:val="fr-FR"/>
        </w:rPr>
      </w:pPr>
      <w:r w:rsidRPr="00A20FA1">
        <w:t>vēlum, ī, n</w:t>
      </w:r>
      <w:r w:rsidR="00CD7455">
        <w:t> :</w:t>
      </w:r>
      <w:r>
        <w:t xml:space="preserve"> </w:t>
      </w:r>
      <w:r w:rsidRPr="00C711F3">
        <w:t>voile (servant à voiler).</w:t>
      </w:r>
      <w:r w:rsidR="00CD7455">
        <w:t xml:space="preserve"> </w:t>
      </w:r>
    </w:p>
    <w:p w:rsidR="00175120" w:rsidRPr="00175120" w:rsidRDefault="00175120" w:rsidP="00382B6C">
      <w:pPr>
        <w:pStyle w:val="Glossarium"/>
        <w:rPr>
          <w:lang w:val="fr-FR"/>
        </w:rPr>
        <w:sectPr w:rsidR="00175120" w:rsidRPr="0017512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FD6045" w:rsidP="00A416CD">
      <w:pPr>
        <w:pStyle w:val="Img"/>
      </w:pPr>
      <w:bookmarkStart w:id="32" w:name="_Toc102139608"/>
      <w:bookmarkStart w:id="33" w:name="_Toc102493494"/>
      <w:r>
        <w:rPr>
          <w:noProof/>
          <w:lang w:eastAsia="fr-FR"/>
        </w:rPr>
        <w:lastRenderedPageBreak/>
        <w:drawing>
          <wp:inline distT="0" distB="0" distL="0" distR="0">
            <wp:extent cx="3959998" cy="2553644"/>
            <wp:effectExtent l="19050" t="0" r="2402"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a:blip>
                    <a:stretch>
                      <a:fillRect/>
                    </a:stretch>
                  </pic:blipFill>
                  <pic:spPr bwMode="auto">
                    <a:xfrm>
                      <a:off x="0" y="0"/>
                      <a:ext cx="3959998" cy="2553644"/>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III</w:t>
      </w:r>
      <w:bookmarkStart w:id="34" w:name="c03"/>
      <w:bookmarkEnd w:id="32"/>
      <w:bookmarkEnd w:id="33"/>
      <w:bookmarkEnd w:id="34"/>
      <w:r w:rsidR="00CD7455">
        <w:t xml:space="preserve"> </w:t>
      </w:r>
    </w:p>
    <w:p w:rsidR="00CD7455" w:rsidRDefault="00382B6C" w:rsidP="00382B6C">
      <w:pPr>
        <w:pStyle w:val="st1"/>
      </w:pPr>
      <w:r w:rsidRPr="00756DD9">
        <w:t>QUINTUS CORNÉLII BIBLIOTHÉCAM INVÍSIT</w:t>
      </w:r>
      <w:r w:rsidR="00CD7455">
        <w:t xml:space="preserve"> </w:t>
      </w:r>
    </w:p>
    <w:p w:rsidR="00CD7455" w:rsidRDefault="00382B6C" w:rsidP="00E52722">
      <w:pPr>
        <w:pStyle w:val="Fabula"/>
      </w:pPr>
      <w:r w:rsidRPr="00756DD9">
        <w:t>P</w:t>
      </w:r>
      <w:r>
        <w:t>ú</w:t>
      </w:r>
      <w:r w:rsidRPr="00756DD9">
        <w:t>eri surrex</w:t>
      </w:r>
      <w:r>
        <w:t>é</w:t>
      </w:r>
      <w:r w:rsidRPr="00756DD9">
        <w:t>runt et per p</w:t>
      </w:r>
      <w:r>
        <w:t>ó</w:t>
      </w:r>
      <w:r w:rsidRPr="00756DD9">
        <w:t>rticum, col</w:t>
      </w:r>
      <w:r>
        <w:t>ú</w:t>
      </w:r>
      <w:r w:rsidRPr="00756DD9">
        <w:t xml:space="preserve">mnis fultam, circa </w:t>
      </w:r>
      <w:r>
        <w:t>á</w:t>
      </w:r>
      <w:r w:rsidRPr="00756DD9">
        <w:t>trium fix</w:t>
      </w:r>
      <w:r>
        <w:t>é</w:t>
      </w:r>
      <w:r w:rsidRPr="00756DD9">
        <w:t>runt for</w:t>
      </w:r>
      <w:r>
        <w:t>é</w:t>
      </w:r>
      <w:r w:rsidRPr="00756DD9">
        <w:t>sque L</w:t>
      </w:r>
      <w:r>
        <w:t>ú</w:t>
      </w:r>
      <w:r w:rsidRPr="00756DD9">
        <w:t>cius ap</w:t>
      </w:r>
      <w:r>
        <w:t>é</w:t>
      </w:r>
      <w:r w:rsidRPr="00756DD9">
        <w:t xml:space="preserve">ruit. </w:t>
      </w:r>
      <w:r w:rsidR="00CD7455">
        <w:t>« </w:t>
      </w:r>
      <w:r w:rsidRPr="00756DD9">
        <w:t>Hic, inquit, biblioth</w:t>
      </w:r>
      <w:r>
        <w:t>é</w:t>
      </w:r>
      <w:r w:rsidRPr="00756DD9">
        <w:t>cam vides. Nidi totos par</w:t>
      </w:r>
      <w:r>
        <w:t>í</w:t>
      </w:r>
      <w:r w:rsidRPr="00756DD9">
        <w:t>etes v</w:t>
      </w:r>
      <w:r>
        <w:t>é</w:t>
      </w:r>
      <w:r w:rsidRPr="00756DD9">
        <w:t>stiunt. In s</w:t>
      </w:r>
      <w:r>
        <w:t>í</w:t>
      </w:r>
      <w:r w:rsidRPr="00756DD9">
        <w:t>ngulis nidis vides vol</w:t>
      </w:r>
      <w:r>
        <w:t>ú</w:t>
      </w:r>
      <w:r w:rsidRPr="00756DD9">
        <w:t>mina, e quibus pendent libr</w:t>
      </w:r>
      <w:r>
        <w:t>ó</w:t>
      </w:r>
      <w:r w:rsidRPr="00756DD9">
        <w:t>rum t</w:t>
      </w:r>
      <w:r>
        <w:t>í</w:t>
      </w:r>
      <w:r w:rsidRPr="00756DD9">
        <w:t>tuli. Si quis légere vult, librum opt</w:t>
      </w:r>
      <w:r>
        <w:t>á</w:t>
      </w:r>
      <w:r w:rsidRPr="00756DD9">
        <w:t>tum inven</w:t>
      </w:r>
      <w:r>
        <w:t>í</w:t>
      </w:r>
      <w:r w:rsidRPr="00756DD9">
        <w:t>re potest.</w:t>
      </w:r>
      <w:r w:rsidR="00CD7455">
        <w:t> </w:t>
      </w:r>
      <w:r w:rsidR="00CD7455" w:rsidRPr="00756DD9">
        <w:t>»</w:t>
      </w:r>
      <w:r w:rsidRPr="00756DD9">
        <w:t xml:space="preserve"> Et Quintus</w:t>
      </w:r>
      <w:r w:rsidR="00CD7455">
        <w:t> </w:t>
      </w:r>
      <w:r w:rsidR="00CD7455" w:rsidRPr="00756DD9">
        <w:t>:</w:t>
      </w:r>
      <w:r w:rsidRPr="00756DD9">
        <w:t xml:space="preserve"> </w:t>
      </w:r>
      <w:r w:rsidR="00CD7455">
        <w:t>« </w:t>
      </w:r>
      <w:r w:rsidRPr="00756DD9">
        <w:t>Meus pater biblioth</w:t>
      </w:r>
      <w:r>
        <w:t>é</w:t>
      </w:r>
      <w:r w:rsidRPr="00756DD9">
        <w:t>cam habet, sed minor est quam ea et libri non tam multi sunt. Hicne sunt tui libri, Luci</w:t>
      </w:r>
      <w:r w:rsidR="00CD7455">
        <w:t> </w:t>
      </w:r>
      <w:r w:rsidR="00CD7455" w:rsidRPr="00756DD9">
        <w:t>?</w:t>
      </w:r>
      <w:r w:rsidR="00CD7455">
        <w:t> </w:t>
      </w:r>
      <w:r w:rsidR="00CD7455" w:rsidRPr="00756DD9">
        <w:t>»</w:t>
      </w:r>
      <w:r w:rsidRPr="00756DD9">
        <w:t xml:space="preserve"> — Sunt</w:t>
      </w:r>
      <w:r w:rsidR="00CD7455">
        <w:t> </w:t>
      </w:r>
      <w:r w:rsidR="00CD7455" w:rsidRPr="00756DD9">
        <w:t>:</w:t>
      </w:r>
      <w:r w:rsidRPr="00756DD9">
        <w:t xml:space="preserve"> in hoc nido, l</w:t>
      </w:r>
      <w:r>
        <w:t>æ</w:t>
      </w:r>
      <w:r w:rsidRPr="00756DD9">
        <w:t>va parte, vides V</w:t>
      </w:r>
      <w:r>
        <w:t>e</w:t>
      </w:r>
      <w:r w:rsidRPr="00756DD9">
        <w:t>rg</w:t>
      </w:r>
      <w:r>
        <w:t>í</w:t>
      </w:r>
      <w:r w:rsidRPr="00756DD9">
        <w:t>lii cármina, Cicer</w:t>
      </w:r>
      <w:r>
        <w:t>ó</w:t>
      </w:r>
      <w:r w:rsidRPr="00756DD9">
        <w:t>nis orati</w:t>
      </w:r>
      <w:r>
        <w:t>ó</w:t>
      </w:r>
      <w:r w:rsidRPr="00756DD9">
        <w:t>nes mult</w:t>
      </w:r>
      <w:r>
        <w:t>á</w:t>
      </w:r>
      <w:r w:rsidRPr="00756DD9">
        <w:t xml:space="preserve">que </w:t>
      </w:r>
      <w:r>
        <w:t>á</w:t>
      </w:r>
      <w:r w:rsidRPr="00756DD9">
        <w:t>lia. Sed mei libri non ch</w:t>
      </w:r>
      <w:r>
        <w:t>á</w:t>
      </w:r>
      <w:r w:rsidRPr="00756DD9">
        <w:t>rtei sunt neque formam vol</w:t>
      </w:r>
      <w:r>
        <w:t>ú</w:t>
      </w:r>
      <w:r w:rsidRPr="00756DD9">
        <w:t>minum habent</w:t>
      </w:r>
      <w:r w:rsidR="00CD7455">
        <w:t> </w:t>
      </w:r>
      <w:r w:rsidR="00CD7455" w:rsidRPr="00756DD9">
        <w:t>;</w:t>
      </w:r>
      <w:r w:rsidRPr="00756DD9">
        <w:t xml:space="preserve"> e scidis pergam</w:t>
      </w:r>
      <w:r>
        <w:t>é</w:t>
      </w:r>
      <w:r w:rsidRPr="00756DD9">
        <w:t>nis c</w:t>
      </w:r>
      <w:r>
        <w:t>ó</w:t>
      </w:r>
      <w:r w:rsidRPr="00756DD9">
        <w:t>nsulis sunt facti</w:t>
      </w:r>
      <w:r w:rsidR="00CD7455">
        <w:t> </w:t>
      </w:r>
      <w:r w:rsidR="00CD7455" w:rsidRPr="00756DD9">
        <w:t>;</w:t>
      </w:r>
      <w:r w:rsidRPr="00756DD9">
        <w:t xml:space="preserve"> sic diffic</w:t>
      </w:r>
      <w:r>
        <w:t>í</w:t>
      </w:r>
      <w:r w:rsidRPr="00756DD9">
        <w:t>lius lacer</w:t>
      </w:r>
      <w:r>
        <w:t>á</w:t>
      </w:r>
      <w:r w:rsidRPr="00756DD9">
        <w:t>ntur.</w:t>
      </w:r>
      <w:r w:rsidR="00CD7455">
        <w:t> </w:t>
      </w:r>
      <w:r w:rsidR="00CD7455" w:rsidRPr="00756DD9">
        <w:t>»</w:t>
      </w:r>
      <w:r>
        <w:t xml:space="preserve"> </w:t>
      </w:r>
      <w:r w:rsidR="00CD7455">
        <w:t xml:space="preserve"> </w:t>
      </w:r>
    </w:p>
    <w:p w:rsidR="002276B7" w:rsidRDefault="002276B7" w:rsidP="00D4792E">
      <w:bookmarkStart w:id="35" w:name="_Toc102493495"/>
      <w:r>
        <w:br w:type="page"/>
      </w:r>
    </w:p>
    <w:p w:rsidR="00CD7455" w:rsidRDefault="00382B6C" w:rsidP="00382B6C">
      <w:pPr>
        <w:pStyle w:val="Titre3"/>
      </w:pPr>
      <w:r>
        <w:lastRenderedPageBreak/>
        <w:t>VOCABULAIRE</w:t>
      </w:r>
      <w:bookmarkStart w:id="36" w:name="_Toc102139609"/>
      <w:r w:rsidRPr="00732CAB">
        <w:t xml:space="preserve"> 7</w:t>
      </w:r>
      <w:bookmarkEnd w:id="35"/>
      <w:bookmarkEnd w:id="36"/>
      <w:r w:rsidR="00CD7455">
        <w:t xml:space="preserve"> </w:t>
      </w:r>
    </w:p>
    <w:p w:rsidR="00175120" w:rsidRDefault="00175120" w:rsidP="00382B6C">
      <w:pPr>
        <w:pStyle w:val="Glossarium"/>
        <w:sectPr w:rsidR="00175120" w:rsidSect="00306EF9">
          <w:headerReference w:type="default" r:id="rId16"/>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D62CCB">
        <w:lastRenderedPageBreak/>
        <w:t>armārĭum, ĭī, n</w:t>
      </w:r>
      <w:r w:rsidR="00CD7455">
        <w:t> :</w:t>
      </w:r>
      <w:r>
        <w:t xml:space="preserve"> </w:t>
      </w:r>
      <w:r w:rsidRPr="00C711F3">
        <w:t>armoire.</w:t>
      </w:r>
      <w:r w:rsidR="00CD7455">
        <w:t xml:space="preserve"> </w:t>
      </w:r>
    </w:p>
    <w:p w:rsidR="00CD7455" w:rsidRDefault="00382B6C" w:rsidP="00382B6C">
      <w:pPr>
        <w:pStyle w:val="Glossarium"/>
      </w:pPr>
      <w:r w:rsidRPr="00D62CCB">
        <w:t>biblĭŏthēca, æ, f</w:t>
      </w:r>
      <w:r w:rsidR="00CD7455">
        <w:t> :</w:t>
      </w:r>
      <w:r>
        <w:t xml:space="preserve"> </w:t>
      </w:r>
      <w:r w:rsidRPr="00C711F3">
        <w:t>bibliothèque.</w:t>
      </w:r>
      <w:r w:rsidR="00CD7455">
        <w:t xml:space="preserve"> </w:t>
      </w:r>
    </w:p>
    <w:p w:rsidR="00CD7455" w:rsidRDefault="00382B6C" w:rsidP="00382B6C">
      <w:pPr>
        <w:pStyle w:val="Glossarium"/>
      </w:pPr>
      <w:r w:rsidRPr="00D62CCB">
        <w:t>carmĕn, ĭnis, n</w:t>
      </w:r>
      <w:r w:rsidR="00CD7455">
        <w:t> :</w:t>
      </w:r>
      <w:r>
        <w:t xml:space="preserve"> </w:t>
      </w:r>
      <w:r w:rsidRPr="00C711F3">
        <w:t>poème, chant.</w:t>
      </w:r>
      <w:r w:rsidR="00CD7455">
        <w:t xml:space="preserve"> </w:t>
      </w:r>
    </w:p>
    <w:p w:rsidR="00CD7455" w:rsidRDefault="00382B6C" w:rsidP="00382B6C">
      <w:pPr>
        <w:pStyle w:val="Glossarium"/>
      </w:pPr>
      <w:r w:rsidRPr="00D62CCB">
        <w:t>chartĕus, a, um</w:t>
      </w:r>
      <w:r w:rsidR="00CD7455">
        <w:t> :</w:t>
      </w:r>
      <w:r>
        <w:t xml:space="preserve"> </w:t>
      </w:r>
      <w:r w:rsidRPr="00C711F3">
        <w:t>fait de papyrus, papier fabriqué avec le roseau appelé papyrus.</w:t>
      </w:r>
      <w:r w:rsidR="00CD7455">
        <w:t xml:space="preserve"> </w:t>
      </w:r>
    </w:p>
    <w:p w:rsidR="00CD7455" w:rsidRDefault="00382B6C" w:rsidP="00382B6C">
      <w:pPr>
        <w:pStyle w:val="Glossarium"/>
      </w:pPr>
      <w:r w:rsidRPr="00D62CCB">
        <w:t>Cĭcĕrō, ōnis, m.</w:t>
      </w:r>
      <w:r w:rsidR="00CD7455">
        <w:t> :</w:t>
      </w:r>
      <w:r>
        <w:t xml:space="preserve"> </w:t>
      </w:r>
      <w:r w:rsidRPr="00C711F3">
        <w:t>Cicéron.</w:t>
      </w:r>
      <w:r w:rsidR="00CD7455">
        <w:t xml:space="preserve"> </w:t>
      </w:r>
    </w:p>
    <w:p w:rsidR="00CD7455" w:rsidRDefault="00382B6C" w:rsidP="00382B6C">
      <w:pPr>
        <w:pStyle w:val="Glossarium"/>
      </w:pPr>
      <w:r w:rsidRPr="00D62CCB">
        <w:t>circā, adv.</w:t>
      </w:r>
      <w:r>
        <w:t xml:space="preserve"> et prep.</w:t>
      </w:r>
      <w:r w:rsidRPr="00C711F3">
        <w:t xml:space="preserve"> (acc.)</w:t>
      </w:r>
      <w:r w:rsidR="00CD7455">
        <w:t> :</w:t>
      </w:r>
      <w:r>
        <w:t xml:space="preserve"> </w:t>
      </w:r>
      <w:r w:rsidRPr="00C711F3">
        <w:t>autour de.</w:t>
      </w:r>
      <w:r w:rsidR="00CD7455">
        <w:t xml:space="preserve"> </w:t>
      </w:r>
    </w:p>
    <w:p w:rsidR="00CD7455" w:rsidRDefault="00382B6C" w:rsidP="00382B6C">
      <w:pPr>
        <w:pStyle w:val="Glossarium"/>
      </w:pPr>
      <w:r w:rsidRPr="00D62CCB">
        <w:t>cōnsŭō, ŭī, ūtum, ĕre, tr.</w:t>
      </w:r>
      <w:r w:rsidR="00CD7455">
        <w:t> :</w:t>
      </w:r>
      <w:r>
        <w:t xml:space="preserve"> </w:t>
      </w:r>
      <w:r w:rsidRPr="00C711F3">
        <w:t>coudre.</w:t>
      </w:r>
      <w:r w:rsidR="00CD7455">
        <w:t xml:space="preserve"> </w:t>
      </w:r>
    </w:p>
    <w:p w:rsidR="00CD7455" w:rsidRDefault="00382B6C" w:rsidP="00382B6C">
      <w:pPr>
        <w:pStyle w:val="Glossarium"/>
      </w:pPr>
      <w:r>
        <w:t>diffĭcĭlĭus,</w:t>
      </w:r>
      <w:r w:rsidRPr="00C711F3">
        <w:t xml:space="preserve"> adv.</w:t>
      </w:r>
      <w:r w:rsidR="00CD7455">
        <w:t> :</w:t>
      </w:r>
      <w:r>
        <w:t xml:space="preserve"> </w:t>
      </w:r>
      <w:r w:rsidRPr="00C711F3">
        <w:t>plus difficilement.</w:t>
      </w:r>
      <w:r w:rsidR="00CD7455">
        <w:t xml:space="preserve"> </w:t>
      </w:r>
    </w:p>
    <w:p w:rsidR="00CD7455" w:rsidRDefault="00382B6C" w:rsidP="00382B6C">
      <w:pPr>
        <w:pStyle w:val="Glossarium"/>
      </w:pPr>
      <w:r w:rsidRPr="00B94DE2">
        <w:t>flectō, flexī, flexum, ĕre, tr. et intr.</w:t>
      </w:r>
      <w:r w:rsidR="00CD7455">
        <w:t> :</w:t>
      </w:r>
      <w:r>
        <w:t xml:space="preserve"> </w:t>
      </w:r>
      <w:r w:rsidRPr="00C711F3">
        <w:t>tourner.</w:t>
      </w:r>
      <w:r w:rsidR="00CD7455">
        <w:t xml:space="preserve"> </w:t>
      </w:r>
    </w:p>
    <w:p w:rsidR="00CD7455" w:rsidRDefault="00382B6C" w:rsidP="00382B6C">
      <w:pPr>
        <w:pStyle w:val="Glossarium"/>
      </w:pPr>
      <w:r w:rsidRPr="00B94DE2">
        <w:t xml:space="preserve">fŏrēs, ĭum, </w:t>
      </w:r>
      <w:r w:rsidRPr="00C711F3">
        <w:t>f. pl.</w:t>
      </w:r>
      <w:r w:rsidR="00CD7455">
        <w:t> :</w:t>
      </w:r>
      <w:r>
        <w:t xml:space="preserve"> </w:t>
      </w:r>
      <w:r w:rsidRPr="00C711F3">
        <w:t>porte.</w:t>
      </w:r>
      <w:r w:rsidR="00CD7455">
        <w:t xml:space="preserve"> </w:t>
      </w:r>
    </w:p>
    <w:p w:rsidR="00CD7455" w:rsidRDefault="00382B6C" w:rsidP="00382B6C">
      <w:pPr>
        <w:pStyle w:val="Glossarium"/>
      </w:pPr>
      <w:r w:rsidRPr="00B94DE2">
        <w:t>fōrma, æ, f.</w:t>
      </w:r>
      <w:r w:rsidR="00CD7455">
        <w:t> :</w:t>
      </w:r>
      <w:r>
        <w:t xml:space="preserve"> </w:t>
      </w:r>
      <w:r w:rsidRPr="00C711F3">
        <w:t>forme, plan.</w:t>
      </w:r>
      <w:r w:rsidR="00CD7455">
        <w:t xml:space="preserve"> </w:t>
      </w:r>
    </w:p>
    <w:p w:rsidR="00CD7455" w:rsidRDefault="00382B6C" w:rsidP="00382B6C">
      <w:pPr>
        <w:pStyle w:val="Glossarium"/>
      </w:pPr>
      <w:r w:rsidRPr="00B94DE2">
        <w:t>hīc</w:t>
      </w:r>
      <w:r>
        <w:t>,</w:t>
      </w:r>
      <w:r w:rsidRPr="00B94DE2">
        <w:t xml:space="preserve"> adv.</w:t>
      </w:r>
      <w:r w:rsidR="00CD7455">
        <w:t> :</w:t>
      </w:r>
      <w:r>
        <w:t xml:space="preserve"> </w:t>
      </w:r>
      <w:r w:rsidRPr="00C711F3">
        <w:t>ici, alors.</w:t>
      </w:r>
      <w:r w:rsidR="00CD7455">
        <w:t xml:space="preserve"> </w:t>
      </w:r>
    </w:p>
    <w:p w:rsidR="00CD7455" w:rsidRDefault="00382B6C" w:rsidP="00382B6C">
      <w:pPr>
        <w:pStyle w:val="Glossarium"/>
      </w:pPr>
      <w:r w:rsidRPr="00B94DE2">
        <w:t>invĕnĭō, vēnī, ventum, īre, tr.</w:t>
      </w:r>
      <w:r w:rsidR="00CD7455">
        <w:t> :</w:t>
      </w:r>
      <w:r>
        <w:t xml:space="preserve"> </w:t>
      </w:r>
      <w:r w:rsidRPr="00C711F3">
        <w:t>trouver.</w:t>
      </w:r>
      <w:r w:rsidR="00CD7455">
        <w:t xml:space="preserve"> </w:t>
      </w:r>
    </w:p>
    <w:p w:rsidR="00CD7455" w:rsidRDefault="00382B6C" w:rsidP="00382B6C">
      <w:pPr>
        <w:pStyle w:val="Glossarium"/>
      </w:pPr>
      <w:r w:rsidRPr="00B94DE2">
        <w:t>lăcĕrō, āvī, ātum, āre</w:t>
      </w:r>
      <w:r>
        <w:t>,</w:t>
      </w:r>
      <w:r w:rsidRPr="00B94DE2">
        <w:t xml:space="preserve"> tr.</w:t>
      </w:r>
      <w:r w:rsidR="00CD7455">
        <w:t> :</w:t>
      </w:r>
      <w:r>
        <w:t xml:space="preserve"> </w:t>
      </w:r>
      <w:r w:rsidRPr="00C711F3">
        <w:t>déchirer.</w:t>
      </w:r>
      <w:r w:rsidR="00CD7455">
        <w:t xml:space="preserve"> </w:t>
      </w:r>
    </w:p>
    <w:p w:rsidR="00CD7455" w:rsidRDefault="00382B6C" w:rsidP="00382B6C">
      <w:pPr>
        <w:pStyle w:val="Glossarium"/>
      </w:pPr>
      <w:r w:rsidRPr="00B94DE2">
        <w:t>lævus, a, um,</w:t>
      </w:r>
      <w:r w:rsidR="00CD7455">
        <w:t> :</w:t>
      </w:r>
      <w:r>
        <w:t xml:space="preserve"> </w:t>
      </w:r>
      <w:r w:rsidRPr="00C711F3">
        <w:t>gauche.</w:t>
      </w:r>
      <w:r w:rsidR="00CD7455">
        <w:t xml:space="preserve"> </w:t>
      </w:r>
    </w:p>
    <w:p w:rsidR="00CD7455" w:rsidRDefault="00382B6C" w:rsidP="00382B6C">
      <w:pPr>
        <w:pStyle w:val="Glossarium"/>
      </w:pPr>
      <w:r w:rsidRPr="00B94DE2">
        <w:t>lĕgō, lēgī, lēctum, ĕre</w:t>
      </w:r>
      <w:r>
        <w:t>,</w:t>
      </w:r>
      <w:r w:rsidRPr="00B94DE2">
        <w:t xml:space="preserve"> tr. ramasser, recueillir </w:t>
      </w:r>
      <w:r w:rsidR="00CD7455">
        <w:t> :</w:t>
      </w:r>
      <w:r>
        <w:t xml:space="preserve"> </w:t>
      </w:r>
      <w:r w:rsidRPr="00C711F3">
        <w:t>lire, choisir, recueillir.</w:t>
      </w:r>
      <w:r w:rsidR="00CD7455">
        <w:t xml:space="preserve"> </w:t>
      </w:r>
    </w:p>
    <w:p w:rsidR="00CD7455" w:rsidRDefault="00382B6C" w:rsidP="00382B6C">
      <w:pPr>
        <w:pStyle w:val="Glossarium"/>
      </w:pPr>
      <w:r w:rsidRPr="00B94DE2">
        <w:t xml:space="preserve">lĭbĕr, brī, </w:t>
      </w:r>
      <w:r w:rsidRPr="00C711F3">
        <w:t>m.</w:t>
      </w:r>
      <w:r w:rsidR="00CD7455">
        <w:t> :</w:t>
      </w:r>
      <w:r>
        <w:t xml:space="preserve"> </w:t>
      </w:r>
      <w:r w:rsidRPr="00C711F3">
        <w:t>livre.</w:t>
      </w:r>
      <w:r w:rsidR="00CD7455">
        <w:t xml:space="preserve"> </w:t>
      </w:r>
    </w:p>
    <w:p w:rsidR="00CD7455" w:rsidRDefault="00382B6C" w:rsidP="00382B6C">
      <w:pPr>
        <w:pStyle w:val="Glossarium"/>
      </w:pPr>
      <w:r w:rsidRPr="00B94DE2">
        <w:t>mĭnŏr, ŭs, ōris</w:t>
      </w:r>
      <w:r w:rsidR="00CD7455">
        <w:t> :</w:t>
      </w:r>
      <w:r>
        <w:t xml:space="preserve"> </w:t>
      </w:r>
      <w:r w:rsidRPr="00C711F3">
        <w:t>plus petit.</w:t>
      </w:r>
      <w:r w:rsidR="00CD7455">
        <w:t xml:space="preserve"> </w:t>
      </w:r>
    </w:p>
    <w:p w:rsidR="00AF348E" w:rsidRDefault="00382B6C" w:rsidP="00382B6C">
      <w:pPr>
        <w:pStyle w:val="Glossarium"/>
      </w:pPr>
      <w:r w:rsidRPr="00B94DE2">
        <w:t>multus, a, um</w:t>
      </w:r>
      <w:r w:rsidR="00CD7455">
        <w:t> :</w:t>
      </w:r>
      <w:r>
        <w:t xml:space="preserve"> </w:t>
      </w:r>
      <w:r w:rsidRPr="00C711F3">
        <w:t>nombreux.</w:t>
      </w:r>
      <w:r w:rsidR="00CD7455">
        <w:t xml:space="preserve"> </w:t>
      </w:r>
    </w:p>
    <w:p w:rsidR="00AF348E" w:rsidRDefault="00382B6C" w:rsidP="00382B6C">
      <w:pPr>
        <w:pStyle w:val="Glossarium"/>
      </w:pPr>
      <w:r>
        <w:t>nĕ</w:t>
      </w:r>
      <w:r w:rsidR="00CD7455">
        <w:t> :</w:t>
      </w:r>
      <w:r>
        <w:t xml:space="preserve"> </w:t>
      </w:r>
      <w:r w:rsidRPr="00C711F3">
        <w:t>est-ce que</w:t>
      </w:r>
      <w:r w:rsidR="00CD7455">
        <w:t> </w:t>
      </w:r>
      <w:r w:rsidR="00CD7455" w:rsidRPr="00C711F3">
        <w:t>?</w:t>
      </w:r>
      <w:r w:rsidR="00CD7455">
        <w:t xml:space="preserve"> </w:t>
      </w:r>
    </w:p>
    <w:p w:rsidR="00CD7455" w:rsidRDefault="00382B6C" w:rsidP="00382B6C">
      <w:pPr>
        <w:pStyle w:val="Glossarium"/>
      </w:pPr>
      <w:r>
        <w:t>nĕquĕ</w:t>
      </w:r>
      <w:r w:rsidR="00CD7455">
        <w:t> :</w:t>
      </w:r>
      <w:r>
        <w:t xml:space="preserve"> </w:t>
      </w:r>
      <w:r w:rsidRPr="00C711F3">
        <w:t>ni, et</w:t>
      </w:r>
      <w:r>
        <w:t>…</w:t>
      </w:r>
      <w:r w:rsidRPr="00C711F3">
        <w:t xml:space="preserve"> ne pas.</w:t>
      </w:r>
      <w:r w:rsidR="00CD7455">
        <w:t xml:space="preserve"> </w:t>
      </w:r>
    </w:p>
    <w:p w:rsidR="00CD7455" w:rsidRDefault="00382B6C" w:rsidP="00382B6C">
      <w:pPr>
        <w:pStyle w:val="Glossarium"/>
      </w:pPr>
      <w:r w:rsidRPr="00B94DE2">
        <w:t>nīdus, ī, m.</w:t>
      </w:r>
      <w:r w:rsidR="00CD7455">
        <w:t> :</w:t>
      </w:r>
      <w:r>
        <w:t xml:space="preserve"> </w:t>
      </w:r>
      <w:r w:rsidRPr="00C711F3">
        <w:t>nid, casier (destiné à recevoir les livres dans les librairies et</w:t>
      </w:r>
      <w:r>
        <w:t xml:space="preserve"> </w:t>
      </w:r>
      <w:r w:rsidRPr="00C711F3">
        <w:t>les</w:t>
      </w:r>
      <w:r>
        <w:t xml:space="preserve"> </w:t>
      </w:r>
      <w:r w:rsidRPr="00C711F3">
        <w:t>bibliothèques).</w:t>
      </w:r>
      <w:r w:rsidR="00CD7455">
        <w:t xml:space="preserve"> </w:t>
      </w:r>
    </w:p>
    <w:p w:rsidR="00CD7455" w:rsidRDefault="00382B6C" w:rsidP="00382B6C">
      <w:pPr>
        <w:pStyle w:val="Glossarium"/>
      </w:pPr>
      <w:r w:rsidRPr="00B94DE2">
        <w:lastRenderedPageBreak/>
        <w:t>optō, āvī, ātum, āre</w:t>
      </w:r>
      <w:r>
        <w:t>,</w:t>
      </w:r>
      <w:r w:rsidRPr="00B94DE2">
        <w:t xml:space="preserve"> tr.</w:t>
      </w:r>
      <w:r w:rsidR="00CD7455">
        <w:t> :</w:t>
      </w:r>
      <w:r>
        <w:t xml:space="preserve"> </w:t>
      </w:r>
      <w:r w:rsidRPr="00C711F3">
        <w:t>souhaiter.</w:t>
      </w:r>
      <w:r w:rsidR="00CD7455">
        <w:t xml:space="preserve"> </w:t>
      </w:r>
    </w:p>
    <w:p w:rsidR="00CD7455" w:rsidRDefault="00382B6C" w:rsidP="00382B6C">
      <w:pPr>
        <w:pStyle w:val="Glossarium"/>
      </w:pPr>
      <w:r w:rsidRPr="00B94DE2">
        <w:t>ōrātĭō, ōnis, f.</w:t>
      </w:r>
      <w:r w:rsidR="00CD7455">
        <w:t> :</w:t>
      </w:r>
      <w:r>
        <w:t xml:space="preserve"> </w:t>
      </w:r>
      <w:r w:rsidRPr="00C711F3">
        <w:t>discours.</w:t>
      </w:r>
      <w:r w:rsidR="00CD7455">
        <w:t xml:space="preserve"> </w:t>
      </w:r>
    </w:p>
    <w:p w:rsidR="00CD7455" w:rsidRDefault="00382B6C" w:rsidP="00382B6C">
      <w:pPr>
        <w:pStyle w:val="Glossarium"/>
      </w:pPr>
      <w:r w:rsidRPr="00B94DE2">
        <w:t>părĭēs, ĕtis, m.</w:t>
      </w:r>
      <w:r w:rsidR="00CD7455">
        <w:t> :</w:t>
      </w:r>
      <w:r>
        <w:t xml:space="preserve"> </w:t>
      </w:r>
      <w:r w:rsidRPr="00C711F3">
        <w:t>cloison, mur de maison.</w:t>
      </w:r>
      <w:r w:rsidR="00CD7455">
        <w:t xml:space="preserve"> </w:t>
      </w:r>
    </w:p>
    <w:p w:rsidR="00CD7455" w:rsidRDefault="00382B6C" w:rsidP="00382B6C">
      <w:pPr>
        <w:pStyle w:val="Glossarium"/>
      </w:pPr>
      <w:r>
        <w:t>pars, partis, f.</w:t>
      </w:r>
      <w:r w:rsidR="00CD7455">
        <w:t> :</w:t>
      </w:r>
      <w:r>
        <w:t xml:space="preserve"> </w:t>
      </w:r>
      <w:r w:rsidRPr="00C711F3">
        <w:t>partie.</w:t>
      </w:r>
      <w:r w:rsidR="00CD7455">
        <w:t xml:space="preserve"> </w:t>
      </w:r>
    </w:p>
    <w:p w:rsidR="00CD7455" w:rsidRDefault="00382B6C" w:rsidP="00382B6C">
      <w:pPr>
        <w:pStyle w:val="Glossarium"/>
      </w:pPr>
      <w:r w:rsidRPr="00B94DE2">
        <w:t>parvus, a, um</w:t>
      </w:r>
      <w:r w:rsidR="00CD7455">
        <w:t> :</w:t>
      </w:r>
      <w:r>
        <w:t xml:space="preserve"> </w:t>
      </w:r>
      <w:r w:rsidRPr="00C711F3">
        <w:t>petit.</w:t>
      </w:r>
      <w:r w:rsidR="00CD7455">
        <w:t xml:space="preserve"> </w:t>
      </w:r>
    </w:p>
    <w:p w:rsidR="00CD7455" w:rsidRDefault="00382B6C" w:rsidP="00382B6C">
      <w:pPr>
        <w:pStyle w:val="Glossarium"/>
      </w:pPr>
      <w:r w:rsidRPr="00B94DE2">
        <w:t xml:space="preserve">pendĕō, pĕpendī, ēre, </w:t>
      </w:r>
      <w:r w:rsidRPr="00C711F3">
        <w:t>intr.</w:t>
      </w:r>
      <w:r w:rsidR="00CD7455">
        <w:t> :</w:t>
      </w:r>
      <w:r>
        <w:t xml:space="preserve"> </w:t>
      </w:r>
      <w:r w:rsidRPr="00C711F3">
        <w:t>être suspendu.</w:t>
      </w:r>
      <w:r w:rsidR="00CD7455">
        <w:t xml:space="preserve"> </w:t>
      </w:r>
    </w:p>
    <w:p w:rsidR="00CD7455" w:rsidRDefault="00382B6C" w:rsidP="00382B6C">
      <w:pPr>
        <w:pStyle w:val="Glossarium"/>
      </w:pPr>
      <w:r w:rsidRPr="00C711F3">
        <w:t>p</w:t>
      </w:r>
      <w:r>
        <w:t>ergămēnus</w:t>
      </w:r>
      <w:r w:rsidRPr="00C711F3">
        <w:t>, -a, -um</w:t>
      </w:r>
      <w:r w:rsidR="00CD7455">
        <w:t> :</w:t>
      </w:r>
      <w:r>
        <w:t xml:space="preserve"> </w:t>
      </w:r>
      <w:r w:rsidRPr="00C711F3">
        <w:t>en parchemin.</w:t>
      </w:r>
      <w:r w:rsidR="00CD7455">
        <w:t xml:space="preserve"> </w:t>
      </w:r>
    </w:p>
    <w:p w:rsidR="00CD7455" w:rsidRDefault="00382B6C" w:rsidP="00382B6C">
      <w:pPr>
        <w:pStyle w:val="Glossarium"/>
      </w:pPr>
      <w:r w:rsidRPr="000A2B6B">
        <w:t>portĭcŭs, ūs, f.</w:t>
      </w:r>
      <w:r w:rsidR="00CD7455">
        <w:t> :</w:t>
      </w:r>
      <w:r>
        <w:t xml:space="preserve"> </w:t>
      </w:r>
      <w:r w:rsidRPr="00C711F3">
        <w:t>portique.</w:t>
      </w:r>
      <w:r w:rsidR="00CD7455">
        <w:t xml:space="preserve"> </w:t>
      </w:r>
    </w:p>
    <w:p w:rsidR="00CD7455" w:rsidRDefault="00382B6C" w:rsidP="00382B6C">
      <w:pPr>
        <w:pStyle w:val="Glossarium"/>
      </w:pPr>
      <w:r w:rsidRPr="000A2B6B">
        <w:t>pŭĕr, ĕrī, m.</w:t>
      </w:r>
      <w:r w:rsidR="00CD7455">
        <w:t> :</w:t>
      </w:r>
      <w:r>
        <w:t xml:space="preserve"> </w:t>
      </w:r>
      <w:r w:rsidRPr="00C711F3">
        <w:t>enfant, jeune esclave.</w:t>
      </w:r>
      <w:r w:rsidR="00CD7455">
        <w:t xml:space="preserve"> </w:t>
      </w:r>
    </w:p>
    <w:p w:rsidR="00CD7455" w:rsidRDefault="00382B6C" w:rsidP="00382B6C">
      <w:pPr>
        <w:pStyle w:val="Glossarium"/>
      </w:pPr>
      <w:r w:rsidRPr="000A2B6B">
        <w:t>quĭs,</w:t>
      </w:r>
      <w:r>
        <w:t>,</w:t>
      </w:r>
      <w:r w:rsidRPr="00C711F3">
        <w:t xml:space="preserve"> quæ, </w:t>
      </w:r>
      <w:r w:rsidRPr="000A2B6B">
        <w:t>quĭd</w:t>
      </w:r>
      <w:r w:rsidRPr="00C711F3">
        <w:t>, pr. ind.</w:t>
      </w:r>
      <w:r w:rsidR="00CD7455">
        <w:t> :</w:t>
      </w:r>
      <w:r>
        <w:t xml:space="preserve"> </w:t>
      </w:r>
      <w:r w:rsidRPr="00C711F3">
        <w:t>quelque, quelqu’un.</w:t>
      </w:r>
      <w:r w:rsidR="00CD7455">
        <w:t xml:space="preserve"> </w:t>
      </w:r>
    </w:p>
    <w:p w:rsidR="00CD7455" w:rsidRDefault="00382B6C" w:rsidP="00382B6C">
      <w:pPr>
        <w:pStyle w:val="Glossarium"/>
      </w:pPr>
      <w:r w:rsidRPr="000A2B6B">
        <w:t>scĭda, æ, f.</w:t>
      </w:r>
      <w:r w:rsidR="00CD7455">
        <w:t> :</w:t>
      </w:r>
      <w:r>
        <w:t xml:space="preserve"> </w:t>
      </w:r>
      <w:r w:rsidRPr="00C711F3">
        <w:t>page.</w:t>
      </w:r>
      <w:r w:rsidR="00CD7455">
        <w:t xml:space="preserve"> </w:t>
      </w:r>
    </w:p>
    <w:p w:rsidR="00CD7455" w:rsidRDefault="00382B6C" w:rsidP="00382B6C">
      <w:pPr>
        <w:pStyle w:val="Glossarium"/>
      </w:pPr>
      <w:r w:rsidRPr="000A2B6B">
        <w:t>sī</w:t>
      </w:r>
      <w:r>
        <w:t>,</w:t>
      </w:r>
      <w:r w:rsidRPr="000A2B6B">
        <w:t xml:space="preserve"> conj.</w:t>
      </w:r>
      <w:r w:rsidR="00CD7455">
        <w:t> :</w:t>
      </w:r>
      <w:r>
        <w:t xml:space="preserve"> </w:t>
      </w:r>
      <w:r w:rsidRPr="00C711F3">
        <w:t>si.</w:t>
      </w:r>
      <w:r w:rsidR="00CD7455">
        <w:t xml:space="preserve"> </w:t>
      </w:r>
    </w:p>
    <w:p w:rsidR="00CD7455" w:rsidRDefault="00382B6C" w:rsidP="00382B6C">
      <w:pPr>
        <w:pStyle w:val="Glossarium"/>
      </w:pPr>
      <w:r w:rsidRPr="000A2B6B">
        <w:t>sīc</w:t>
      </w:r>
      <w:r>
        <w:t>,</w:t>
      </w:r>
      <w:r w:rsidRPr="000A2B6B">
        <w:t xml:space="preserve"> adv.</w:t>
      </w:r>
      <w:r w:rsidR="00CD7455">
        <w:t> :</w:t>
      </w:r>
      <w:r>
        <w:t xml:space="preserve"> </w:t>
      </w:r>
      <w:r w:rsidRPr="00C711F3">
        <w:t>ainsi.</w:t>
      </w:r>
      <w:r w:rsidR="00CD7455">
        <w:t xml:space="preserve"> </w:t>
      </w:r>
    </w:p>
    <w:p w:rsidR="00CD7455" w:rsidRDefault="00382B6C" w:rsidP="00382B6C">
      <w:pPr>
        <w:pStyle w:val="Glossarium"/>
      </w:pPr>
      <w:r>
        <w:t>singŭlī, æ, ă</w:t>
      </w:r>
      <w:r w:rsidR="00CD7455">
        <w:t> :</w:t>
      </w:r>
      <w:r>
        <w:t xml:space="preserve"> </w:t>
      </w:r>
      <w:r w:rsidRPr="00C711F3">
        <w:t>chacun, un à un</w:t>
      </w:r>
      <w:r>
        <w:t xml:space="preserve">, </w:t>
      </w:r>
      <w:r w:rsidRPr="000A2B6B">
        <w:t>un par un</w:t>
      </w:r>
      <w:r w:rsidRPr="00C711F3">
        <w:t>.</w:t>
      </w:r>
      <w:r w:rsidR="00CD7455">
        <w:t xml:space="preserve"> </w:t>
      </w:r>
    </w:p>
    <w:p w:rsidR="00CD7455" w:rsidRDefault="00382B6C" w:rsidP="00382B6C">
      <w:pPr>
        <w:pStyle w:val="Glossarium"/>
      </w:pPr>
      <w:r w:rsidRPr="000A2B6B">
        <w:t>surgō, surrēxī, surrēctum, surgĕre</w:t>
      </w:r>
      <w:r>
        <w:t>,</w:t>
      </w:r>
      <w:r w:rsidRPr="000A2B6B">
        <w:t xml:space="preserve"> </w:t>
      </w:r>
      <w:r w:rsidRPr="00C711F3">
        <w:t>intr.</w:t>
      </w:r>
      <w:r w:rsidR="00CD7455">
        <w:t> :</w:t>
      </w:r>
      <w:r>
        <w:t xml:space="preserve"> </w:t>
      </w:r>
      <w:r w:rsidRPr="00C711F3">
        <w:t>se lever.</w:t>
      </w:r>
      <w:r w:rsidR="00CD7455">
        <w:t xml:space="preserve"> </w:t>
      </w:r>
    </w:p>
    <w:p w:rsidR="00CD7455" w:rsidRDefault="00382B6C" w:rsidP="00382B6C">
      <w:pPr>
        <w:pStyle w:val="Glossarium"/>
      </w:pPr>
      <w:r w:rsidRPr="000A2B6B">
        <w:t xml:space="preserve">tam, </w:t>
      </w:r>
      <w:r w:rsidRPr="00C711F3">
        <w:t>adv.</w:t>
      </w:r>
      <w:r w:rsidR="00CD7455">
        <w:t> :</w:t>
      </w:r>
      <w:r>
        <w:t xml:space="preserve"> </w:t>
      </w:r>
      <w:r w:rsidRPr="00C711F3">
        <w:t>autant, si.</w:t>
      </w:r>
      <w:r w:rsidR="00CD7455">
        <w:t xml:space="preserve"> </w:t>
      </w:r>
    </w:p>
    <w:p w:rsidR="00CD7455" w:rsidRDefault="00382B6C" w:rsidP="00382B6C">
      <w:pPr>
        <w:pStyle w:val="Glossarium"/>
      </w:pPr>
      <w:r w:rsidRPr="000A2B6B">
        <w:t>tĭtŭlus, ī, m.</w:t>
      </w:r>
      <w:r w:rsidR="00CD7455">
        <w:t> :</w:t>
      </w:r>
      <w:r>
        <w:t xml:space="preserve"> </w:t>
      </w:r>
      <w:r w:rsidRPr="00C711F3">
        <w:t>inscription, enseigne (de magasin).</w:t>
      </w:r>
      <w:r w:rsidR="00CD7455">
        <w:t xml:space="preserve"> </w:t>
      </w:r>
    </w:p>
    <w:p w:rsidR="00AF348E" w:rsidRDefault="00382B6C" w:rsidP="00382B6C">
      <w:pPr>
        <w:pStyle w:val="Glossarium"/>
      </w:pPr>
      <w:r w:rsidRPr="000A2B6B">
        <w:t>tŭus, a, um</w:t>
      </w:r>
      <w:r w:rsidR="00CD7455">
        <w:t> :</w:t>
      </w:r>
      <w:r>
        <w:t xml:space="preserve"> </w:t>
      </w:r>
      <w:r w:rsidRPr="00C711F3">
        <w:t>ton, le tien.</w:t>
      </w:r>
      <w:r w:rsidR="00CD7455">
        <w:t xml:space="preserve"> </w:t>
      </w:r>
    </w:p>
    <w:p w:rsidR="00CD7455" w:rsidRDefault="00382B6C" w:rsidP="00382B6C">
      <w:pPr>
        <w:pStyle w:val="Glossarium"/>
      </w:pPr>
      <w:r>
        <w:t>Virgĭlĭus (Verg-),</w:t>
      </w:r>
      <w:r w:rsidRPr="000A2B6B">
        <w:t xml:space="preserve"> ĭī,</w:t>
      </w:r>
      <w:r>
        <w:t>,</w:t>
      </w:r>
      <w:r w:rsidRPr="00C711F3">
        <w:t xml:space="preserve"> m.</w:t>
      </w:r>
      <w:r w:rsidR="00CD7455">
        <w:t> :</w:t>
      </w:r>
      <w:r>
        <w:t xml:space="preserve"> </w:t>
      </w:r>
      <w:r w:rsidRPr="00C711F3">
        <w:t>Virgile.</w:t>
      </w:r>
      <w:r w:rsidR="00CD7455">
        <w:t xml:space="preserve"> </w:t>
      </w:r>
    </w:p>
    <w:p w:rsidR="00CD7455" w:rsidRDefault="00382B6C" w:rsidP="00382B6C">
      <w:pPr>
        <w:pStyle w:val="Glossarium"/>
      </w:pPr>
      <w:r w:rsidRPr="000A2B6B">
        <w:t>vŏcō, āvī, ātum, āre (vox), tr.</w:t>
      </w:r>
      <w:r w:rsidR="00CD7455">
        <w:t> :</w:t>
      </w:r>
      <w:r>
        <w:t xml:space="preserve"> </w:t>
      </w:r>
      <w:r w:rsidRPr="00C711F3">
        <w:t>appeler.</w:t>
      </w:r>
      <w:r w:rsidR="00CD7455">
        <w:t xml:space="preserve"> </w:t>
      </w:r>
    </w:p>
    <w:p w:rsidR="00CD7455" w:rsidRDefault="00382B6C" w:rsidP="00382B6C">
      <w:pPr>
        <w:pStyle w:val="Glossarium"/>
      </w:pPr>
      <w:r w:rsidRPr="000A2B6B">
        <w:t>vŏlō, vīs, vult, vŏlŭī, velle, tr.</w:t>
      </w:r>
      <w:r w:rsidR="00CD7455">
        <w:t> :</w:t>
      </w:r>
      <w:r>
        <w:t xml:space="preserve"> </w:t>
      </w:r>
      <w:r w:rsidRPr="00C711F3">
        <w:t>vouloir.</w:t>
      </w:r>
      <w:r w:rsidR="00CD7455">
        <w:t xml:space="preserve"> </w:t>
      </w:r>
    </w:p>
    <w:p w:rsidR="00175120" w:rsidRDefault="00382B6C" w:rsidP="00382B6C">
      <w:pPr>
        <w:pStyle w:val="Glossarium"/>
        <w:rPr>
          <w:lang w:val="fr-FR"/>
        </w:rPr>
      </w:pPr>
      <w:r w:rsidRPr="000A2B6B">
        <w:t>vŏlūmen, ĭnis, n.</w:t>
      </w:r>
      <w:r w:rsidR="00CD7455">
        <w:t> :</w:t>
      </w:r>
      <w:r>
        <w:t xml:space="preserve"> </w:t>
      </w:r>
      <w:r w:rsidRPr="00C711F3">
        <w:t>rouleau, livre.</w:t>
      </w:r>
      <w:r w:rsidR="00CD7455">
        <w:t xml:space="preserve"> </w:t>
      </w:r>
    </w:p>
    <w:p w:rsidR="00055D70" w:rsidRPr="00055D70" w:rsidRDefault="00055D70" w:rsidP="00382B6C">
      <w:pPr>
        <w:pStyle w:val="Glossarium"/>
        <w:rPr>
          <w:lang w:val="fr-FR"/>
        </w:rPr>
        <w:sectPr w:rsidR="00055D70" w:rsidRPr="00055D7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B022C0" w:rsidRDefault="00B022C0" w:rsidP="00D4792E">
      <w:bookmarkStart w:id="37" w:name="_Toc102139610"/>
      <w:bookmarkStart w:id="38" w:name="_Toc102493496"/>
      <w:r>
        <w:lastRenderedPageBreak/>
        <w:br w:type="page"/>
      </w:r>
    </w:p>
    <w:p w:rsidR="00CD7455" w:rsidRDefault="00B022C0" w:rsidP="00DB0F73">
      <w:pPr>
        <w:pStyle w:val="Titre3"/>
      </w:pPr>
      <w:r>
        <w:lastRenderedPageBreak/>
        <w:t>JEUX</w:t>
      </w:r>
      <w:bookmarkEnd w:id="37"/>
      <w:bookmarkEnd w:id="38"/>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Volo légere</w:t>
      </w:r>
      <w:r w:rsidR="00CD7455">
        <w:t> </w:t>
      </w:r>
      <w:r w:rsidR="00CD7455" w:rsidRPr="00756DD9">
        <w:t>;</w:t>
      </w:r>
      <w:r w:rsidRPr="00756DD9">
        <w:t xml:space="preserve"> quid f</w:t>
      </w:r>
      <w:r>
        <w:t>á</w:t>
      </w:r>
      <w:r w:rsidRPr="00756DD9">
        <w:t>ciam</w:t>
      </w:r>
      <w:r w:rsidR="00CD7455">
        <w:t> </w:t>
      </w:r>
      <w:r w:rsidR="00CD7455" w:rsidRPr="00756DD9">
        <w:t>?</w:t>
      </w:r>
      <w:r w:rsidRPr="00756DD9">
        <w:t xml:space="preserve"> — R.</w:t>
      </w:r>
      <w:r w:rsidR="00CD7455">
        <w:t> :</w:t>
      </w:r>
      <w:r>
        <w:t xml:space="preserve"> In biblio</w:t>
      </w:r>
      <w:r w:rsidRPr="00756DD9">
        <w:t>th</w:t>
      </w:r>
      <w:r>
        <w:t>é</w:t>
      </w:r>
      <w:r w:rsidRPr="00756DD9">
        <w:t>cam ibis. — D.</w:t>
      </w:r>
      <w:r w:rsidR="00CD7455">
        <w:t> </w:t>
      </w:r>
      <w:r w:rsidR="00CD7455" w:rsidRPr="00756DD9">
        <w:t>:</w:t>
      </w:r>
      <w:r w:rsidRPr="00756DD9">
        <w:t xml:space="preserve"> Quid p</w:t>
      </w:r>
      <w:r>
        <w:t>ó</w:t>
      </w:r>
      <w:r w:rsidRPr="00756DD9">
        <w:t>stea</w:t>
      </w:r>
      <w:r w:rsidR="00CD7455">
        <w:t> </w:t>
      </w:r>
      <w:r w:rsidR="00CD7455" w:rsidRPr="00756DD9">
        <w:t>?</w:t>
      </w:r>
      <w:r w:rsidRPr="00756DD9">
        <w:t xml:space="preserve"> — R. Nidos insp</w:t>
      </w:r>
      <w:r>
        <w:t>í</w:t>
      </w:r>
      <w:r w:rsidRPr="00756DD9">
        <w:t>cies. — D.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T</w:t>
      </w:r>
      <w:r>
        <w:t>í</w:t>
      </w:r>
      <w:r w:rsidRPr="00756DD9">
        <w:t>tulos pend</w:t>
      </w:r>
      <w:r>
        <w:t>é</w:t>
      </w:r>
      <w:r w:rsidRPr="00756DD9">
        <w:t>ntes leges. — D.</w:t>
      </w:r>
      <w:r w:rsidR="00CD7455">
        <w:t> </w:t>
      </w:r>
      <w:r w:rsidR="00CD7455" w:rsidRPr="00756DD9">
        <w:t>:</w:t>
      </w:r>
      <w:r w:rsidRPr="00756DD9">
        <w:t xml:space="preserve">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Librum díliges. — D.</w:t>
      </w:r>
      <w:r w:rsidR="00CD7455">
        <w:t> </w:t>
      </w:r>
      <w:r w:rsidR="00CD7455" w:rsidRPr="00756DD9">
        <w:t>:</w:t>
      </w:r>
      <w:r w:rsidRPr="00756DD9">
        <w:t xml:space="preserve">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Volúmen ev</w:t>
      </w:r>
      <w:r>
        <w:t>ó</w:t>
      </w:r>
      <w:r w:rsidRPr="00756DD9">
        <w:t>lves.</w:t>
      </w:r>
      <w:r w:rsidR="00CD7455">
        <w:t xml:space="preserve"> </w:t>
      </w:r>
    </w:p>
    <w:p w:rsidR="00CD7455" w:rsidRDefault="00382B6C" w:rsidP="00382B6C">
      <w:pPr>
        <w:rPr>
          <w:rStyle w:val="cFr"/>
        </w:rPr>
      </w:pPr>
      <w:r w:rsidRPr="00756DD9">
        <w:rPr>
          <w:color w:val="000000"/>
        </w:rPr>
        <w:t xml:space="preserve">II. </w:t>
      </w:r>
      <w:r w:rsidRPr="00756DD9">
        <w:rPr>
          <w:rStyle w:val="italicus"/>
        </w:rPr>
        <w:t xml:space="preserve">— </w:t>
      </w:r>
      <w:r w:rsidRPr="00187AF6">
        <w:rPr>
          <w:rStyle w:val="cFr"/>
        </w:rPr>
        <w:t>La classe entière en chœur</w:t>
      </w:r>
      <w:r w:rsidR="00CD7455">
        <w:rPr>
          <w:rStyle w:val="cFr"/>
        </w:rPr>
        <w:t> </w:t>
      </w:r>
      <w:r w:rsidR="00CD7455" w:rsidRPr="00187AF6">
        <w:rPr>
          <w:rStyle w:val="cFr"/>
        </w:rPr>
        <w:t>:</w:t>
      </w:r>
      <w:r w:rsidRPr="00756DD9">
        <w:t xml:space="preserve"> Ergo qui légere vult in biblioth</w:t>
      </w:r>
      <w:r>
        <w:t>é</w:t>
      </w:r>
      <w:r w:rsidRPr="00756DD9">
        <w:t xml:space="preserve">cam it, nidos </w:t>
      </w:r>
      <w:r>
        <w:t>í</w:t>
      </w:r>
      <w:r w:rsidRPr="00756DD9">
        <w:t>nspicit, t</w:t>
      </w:r>
      <w:r>
        <w:t>í</w:t>
      </w:r>
      <w:r w:rsidRPr="00756DD9">
        <w:t>tulos pend</w:t>
      </w:r>
      <w:r>
        <w:t>é</w:t>
      </w:r>
      <w:r w:rsidRPr="00756DD9">
        <w:t>ntes legit, librum díligit, volúmen ev</w:t>
      </w:r>
      <w:r>
        <w:t>ó</w:t>
      </w:r>
      <w:r w:rsidRPr="00756DD9">
        <w:t>lvit. —</w:t>
      </w:r>
      <w:r w:rsidRPr="00756DD9">
        <w:rPr>
          <w:rStyle w:val="italicus"/>
        </w:rPr>
        <w:t xml:space="preserve"> </w:t>
      </w:r>
      <w:r w:rsidRPr="00187AF6">
        <w:rPr>
          <w:rStyle w:val="cFr"/>
        </w:rPr>
        <w:t>Cette phrase est répétée tour à tour par chaque élève.</w:t>
      </w:r>
      <w:r w:rsidR="00CD7455">
        <w:rPr>
          <w:rStyle w:val="cFr"/>
        </w:rPr>
        <w:t xml:space="preserve"> </w:t>
      </w:r>
    </w:p>
    <w:p w:rsidR="00CD7455" w:rsidRDefault="00382B6C" w:rsidP="00382B6C">
      <w:r w:rsidRPr="00756DD9">
        <w:rPr>
          <w:color w:val="000000"/>
        </w:rPr>
        <w:t xml:space="preserve">III. </w:t>
      </w:r>
      <w:r w:rsidRPr="00756DD9">
        <w:t>— D.</w:t>
      </w:r>
      <w:r w:rsidR="00CD7455">
        <w:t> </w:t>
      </w:r>
      <w:r w:rsidR="00CD7455" w:rsidRPr="00756DD9">
        <w:t>:</w:t>
      </w:r>
      <w:r w:rsidRPr="00756DD9">
        <w:t xml:space="preserve"> Libri Latíni prosa orati</w:t>
      </w:r>
      <w:r>
        <w:t>ó</w:t>
      </w:r>
      <w:r w:rsidRPr="00756DD9">
        <w:t>ne scr</w:t>
      </w:r>
      <w:r>
        <w:t>i</w:t>
      </w:r>
      <w:r w:rsidRPr="00756DD9">
        <w:t>pta sunt, sed non omnes. — R.</w:t>
      </w:r>
      <w:r w:rsidR="00CD7455">
        <w:t> </w:t>
      </w:r>
      <w:r w:rsidR="00CD7455" w:rsidRPr="00756DD9">
        <w:t>:</w:t>
      </w:r>
      <w:r w:rsidRPr="00756DD9">
        <w:t xml:space="preserve"> Libri Latíni cármina sunt, sed non omnes. — D.</w:t>
      </w:r>
      <w:r w:rsidR="00CD7455">
        <w:t> </w:t>
      </w:r>
      <w:r w:rsidR="00CD7455" w:rsidRPr="00756DD9">
        <w:t>:</w:t>
      </w:r>
      <w:r w:rsidRPr="00756DD9">
        <w:t xml:space="preserve"> Ego libros prosa orati</w:t>
      </w:r>
      <w:r>
        <w:t>ó</w:t>
      </w:r>
      <w:r w:rsidRPr="00756DD9">
        <w:t>ne scr</w:t>
      </w:r>
      <w:r>
        <w:t>i</w:t>
      </w:r>
      <w:r w:rsidRPr="00756DD9">
        <w:t>ptos lib</w:t>
      </w:r>
      <w:r>
        <w:t>é</w:t>
      </w:r>
      <w:r w:rsidRPr="00756DD9">
        <w:t>ntius lego, et tu cármina. — R.</w:t>
      </w:r>
      <w:r w:rsidR="00CD7455">
        <w:t> </w:t>
      </w:r>
      <w:r w:rsidR="00CD7455" w:rsidRPr="00756DD9">
        <w:t>:</w:t>
      </w:r>
      <w:r w:rsidRPr="00756DD9">
        <w:t xml:space="preserve"> Ego cármina lib</w:t>
      </w:r>
      <w:r>
        <w:t>é</w:t>
      </w:r>
      <w:r w:rsidRPr="00756DD9">
        <w:t>ntius lego, et tu libros prosa orati</w:t>
      </w:r>
      <w:r>
        <w:t>ó</w:t>
      </w:r>
      <w:r w:rsidRPr="00756DD9">
        <w:t>ne scr</w:t>
      </w:r>
      <w:r>
        <w:t>i</w:t>
      </w:r>
      <w:r w:rsidRPr="00756DD9">
        <w:t>ptos. — D.</w:t>
      </w:r>
      <w:r w:rsidR="00CD7455">
        <w:t> </w:t>
      </w:r>
      <w:r w:rsidR="00CD7455" w:rsidRPr="00756DD9">
        <w:t>:</w:t>
      </w:r>
      <w:r w:rsidRPr="00756DD9">
        <w:t xml:space="preserve"> Ego ergo et tu libros légimus, sed non e</w:t>
      </w:r>
      <w:r>
        <w:t>ó</w:t>
      </w:r>
      <w:r w:rsidRPr="00756DD9">
        <w:t>sdem. — R.</w:t>
      </w:r>
      <w:r w:rsidR="00CD7455">
        <w:t> </w:t>
      </w:r>
      <w:r w:rsidR="00CD7455" w:rsidRPr="00756DD9">
        <w:t>:</w:t>
      </w:r>
      <w:r w:rsidRPr="00756DD9">
        <w:t xml:space="preserve"> Nam libri Latíni prosa orati</w:t>
      </w:r>
      <w:r>
        <w:t>ó</w:t>
      </w:r>
      <w:r w:rsidRPr="00756DD9">
        <w:t>ne scr</w:t>
      </w:r>
      <w:r>
        <w:t>i</w:t>
      </w:r>
      <w:r w:rsidRPr="00756DD9">
        <w:t xml:space="preserve">pta sunt, </w:t>
      </w:r>
      <w:r>
        <w:t>etc.…</w:t>
      </w:r>
      <w:r w:rsidR="00CD7455">
        <w:t xml:space="preserve"> </w:t>
      </w:r>
    </w:p>
    <w:p w:rsidR="00CD7455" w:rsidRDefault="00382B6C" w:rsidP="00382B6C">
      <w:pPr>
        <w:pStyle w:val="Titre3"/>
      </w:pPr>
      <w:bookmarkStart w:id="39" w:name="_Toc102139611"/>
      <w:bookmarkStart w:id="40" w:name="_Toc102493497"/>
      <w:r>
        <w:t>CENSURA</w:t>
      </w:r>
      <w:bookmarkEnd w:id="39"/>
      <w:bookmarkEnd w:id="40"/>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rsidRPr="00756DD9">
        <w:t>Quos scriptóres Latinos nov</w:t>
      </w:r>
      <w:r>
        <w:t>í</w:t>
      </w:r>
      <w:r w:rsidRPr="00756DD9">
        <w:t>sti</w:t>
      </w:r>
      <w:r w:rsidR="00CD7455">
        <w:t> </w:t>
      </w:r>
      <w:r w:rsidR="00CD7455" w:rsidRPr="00756DD9">
        <w:t>?</w:t>
      </w:r>
      <w:r w:rsidR="00CD7455">
        <w:t xml:space="preserve"> </w:t>
      </w:r>
    </w:p>
    <w:p w:rsidR="00CD7455" w:rsidRDefault="00382B6C" w:rsidP="00382B6C">
      <w:r w:rsidRPr="00756DD9">
        <w:t>Qui ex eis cármina scrips</w:t>
      </w:r>
      <w:r>
        <w:t>é</w:t>
      </w:r>
      <w:r w:rsidRPr="00756DD9">
        <w:t>runt</w:t>
      </w:r>
      <w:r w:rsidR="00CD7455">
        <w:t> </w:t>
      </w:r>
      <w:r w:rsidR="00CD7455" w:rsidRPr="00756DD9">
        <w:t>?</w:t>
      </w:r>
      <w:r w:rsidR="00CD7455">
        <w:t xml:space="preserve"> </w:t>
      </w:r>
    </w:p>
    <w:p w:rsidR="00CD7455" w:rsidRDefault="00382B6C" w:rsidP="00382B6C">
      <w:r w:rsidRPr="00756DD9">
        <w:t>Qui prosa orati</w:t>
      </w:r>
      <w:r>
        <w:t>ó</w:t>
      </w:r>
      <w:r w:rsidRPr="00756DD9">
        <w:t>ne scrips</w:t>
      </w:r>
      <w:r>
        <w:t>é</w:t>
      </w:r>
      <w:r w:rsidRPr="00756DD9">
        <w:t>runt</w:t>
      </w:r>
      <w:r w:rsidR="00CD7455">
        <w:t> </w:t>
      </w:r>
      <w:r w:rsidR="00CD7455" w:rsidRPr="00756DD9">
        <w:t>?</w:t>
      </w:r>
      <w:r w:rsidR="00CD7455">
        <w:t xml:space="preserve"> </w:t>
      </w:r>
    </w:p>
    <w:p w:rsidR="00CD7455" w:rsidRDefault="00382B6C" w:rsidP="00382B6C">
      <w:r w:rsidRPr="00756DD9">
        <w:t>Quid legis lib</w:t>
      </w:r>
      <w:r>
        <w:t>é</w:t>
      </w:r>
      <w:r w:rsidRPr="00756DD9">
        <w:t>ntius, cármina an prosa orati</w:t>
      </w:r>
      <w:r>
        <w:t>ó</w:t>
      </w:r>
      <w:r w:rsidRPr="00756DD9">
        <w:t>ne scr</w:t>
      </w:r>
      <w:r>
        <w:t>i</w:t>
      </w:r>
      <w:r w:rsidRPr="00756DD9">
        <w:t>pta</w:t>
      </w:r>
      <w:r w:rsidR="00CD7455">
        <w:t> </w:t>
      </w:r>
      <w:r w:rsidR="00CD7455" w:rsidRPr="00756DD9">
        <w:t>?</w:t>
      </w:r>
      <w:r w:rsidR="00CD7455">
        <w:t xml:space="preserve"> </w:t>
      </w:r>
    </w:p>
    <w:p w:rsidR="00AD6FC8" w:rsidRDefault="00AD6FC8">
      <w:pPr>
        <w:ind w:firstLine="0"/>
        <w:jc w:val="left"/>
      </w:pPr>
      <w:r>
        <w:br w:type="page"/>
      </w:r>
    </w:p>
    <w:p w:rsidR="00CD7455" w:rsidRDefault="00382B6C" w:rsidP="00382B6C">
      <w:pPr>
        <w:pStyle w:val="Titre3"/>
      </w:pPr>
      <w:bookmarkStart w:id="41" w:name="_Toc102139612"/>
      <w:bookmarkStart w:id="42" w:name="_Toc102493498"/>
      <w:r w:rsidRPr="00732CAB">
        <w:lastRenderedPageBreak/>
        <w:t>QUESTIONNAIRE</w:t>
      </w:r>
      <w:bookmarkEnd w:id="41"/>
      <w:bookmarkEnd w:id="42"/>
      <w:r w:rsidR="00CD7455">
        <w:t xml:space="preserve"> </w:t>
      </w:r>
    </w:p>
    <w:p w:rsidR="00CD7455" w:rsidRDefault="00382B6C" w:rsidP="00382B6C">
      <w:r w:rsidRPr="00756DD9">
        <w:t>Quot libr</w:t>
      </w:r>
      <w:r>
        <w:t>ó</w:t>
      </w:r>
      <w:r w:rsidRPr="00756DD9">
        <w:t>rum genera véteres hab</w:t>
      </w:r>
      <w:r>
        <w:t>é</w:t>
      </w:r>
      <w:r w:rsidRPr="00756DD9">
        <w:t>bant</w:t>
      </w:r>
      <w:r w:rsidR="00CD7455">
        <w:t> </w:t>
      </w:r>
      <w:r w:rsidR="00CD7455" w:rsidRPr="00756DD9">
        <w:t>?</w:t>
      </w:r>
      <w:r w:rsidRPr="00756DD9">
        <w:t xml:space="preserve"> Ex quo vol</w:t>
      </w:r>
      <w:r>
        <w:t>ú</w:t>
      </w:r>
      <w:r w:rsidRPr="00756DD9">
        <w:t>mina fiébant</w:t>
      </w:r>
      <w:r w:rsidR="00CD7455">
        <w:t> </w:t>
      </w:r>
      <w:r w:rsidR="00CD7455" w:rsidRPr="00756DD9">
        <w:t>?</w:t>
      </w:r>
      <w:r w:rsidR="00CD7455">
        <w:t xml:space="preserve"> </w:t>
      </w:r>
    </w:p>
    <w:p w:rsidR="00CD7455" w:rsidRDefault="00382B6C" w:rsidP="00382B6C">
      <w:r w:rsidRPr="00756DD9">
        <w:t>Ex quo libri fiébant, qui e</w:t>
      </w:r>
      <w:r>
        <w:t>á</w:t>
      </w:r>
      <w:r w:rsidRPr="00756DD9">
        <w:t>mdem formam hab</w:t>
      </w:r>
      <w:r>
        <w:t>é</w:t>
      </w:r>
      <w:r w:rsidRPr="00756DD9">
        <w:t>bant ac nostri.</w:t>
      </w:r>
      <w:r w:rsidR="00CD7455">
        <w:t xml:space="preserve"> </w:t>
      </w:r>
    </w:p>
    <w:p w:rsidR="00CD7455" w:rsidRDefault="00382B6C" w:rsidP="00382B6C">
      <w:pPr>
        <w:pStyle w:val="Titre3"/>
      </w:pPr>
      <w:bookmarkStart w:id="43" w:name="_Toc102493499"/>
      <w:r>
        <w:t>VOCABULAIRE</w:t>
      </w:r>
      <w:bookmarkStart w:id="44" w:name="_Toc102139613"/>
      <w:r w:rsidRPr="00732CAB">
        <w:t xml:space="preserve"> 8</w:t>
      </w:r>
      <w:bookmarkEnd w:id="43"/>
      <w:bookmarkEnd w:id="44"/>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an</w:t>
      </w:r>
      <w:r w:rsidR="00CD7455">
        <w:t> :</w:t>
      </w:r>
      <w:r>
        <w:t xml:space="preserve"> </w:t>
      </w:r>
      <w:r w:rsidRPr="00C711F3">
        <w:t>ou.</w:t>
      </w:r>
      <w:r w:rsidR="00CD7455">
        <w:t xml:space="preserve"> </w:t>
      </w:r>
    </w:p>
    <w:p w:rsidR="00CD7455" w:rsidRDefault="00382B6C" w:rsidP="00382B6C">
      <w:pPr>
        <w:pStyle w:val="Glossarium"/>
      </w:pPr>
      <w:r w:rsidRPr="000A2B6B">
        <w:t>dīlĭgō, lēxī, lēctum, ĕre</w:t>
      </w:r>
      <w:r>
        <w:t>,</w:t>
      </w:r>
      <w:r w:rsidRPr="000A2B6B">
        <w:t xml:space="preserve"> tr.</w:t>
      </w:r>
      <w:r w:rsidR="00CD7455">
        <w:t> :</w:t>
      </w:r>
      <w:r>
        <w:t xml:space="preserve"> </w:t>
      </w:r>
      <w:r w:rsidRPr="00C711F3">
        <w:t>choisir, aimer.</w:t>
      </w:r>
      <w:r w:rsidR="00CD7455">
        <w:t xml:space="preserve"> </w:t>
      </w:r>
    </w:p>
    <w:p w:rsidR="00CD7455" w:rsidRDefault="00382B6C" w:rsidP="00382B6C">
      <w:pPr>
        <w:pStyle w:val="Glossarium"/>
      </w:pPr>
      <w:r w:rsidRPr="000A2B6B">
        <w:t>ĕō, īvī ou ĭī, ĭtum, īre</w:t>
      </w:r>
      <w:r>
        <w:t>,</w:t>
      </w:r>
      <w:r w:rsidRPr="000A2B6B">
        <w:t xml:space="preserve"> intr.</w:t>
      </w:r>
      <w:r w:rsidR="00CD7455">
        <w:t> :</w:t>
      </w:r>
      <w:r>
        <w:t xml:space="preserve"> </w:t>
      </w:r>
      <w:r w:rsidRPr="00C711F3">
        <w:t>aller.</w:t>
      </w:r>
      <w:r w:rsidR="00CD7455">
        <w:t xml:space="preserve"> </w:t>
      </w:r>
    </w:p>
    <w:p w:rsidR="00CD7455" w:rsidRDefault="00382B6C" w:rsidP="00382B6C">
      <w:pPr>
        <w:pStyle w:val="Glossarium"/>
      </w:pPr>
      <w:r w:rsidRPr="000A2B6B">
        <w:t>ēvolvō, volvī, vŏlūtum, ĕre, tr.</w:t>
      </w:r>
      <w:r w:rsidR="00CD7455">
        <w:t> :</w:t>
      </w:r>
      <w:r>
        <w:t xml:space="preserve"> </w:t>
      </w:r>
      <w:r w:rsidRPr="00C711F3">
        <w:t>dérouler.</w:t>
      </w:r>
      <w:r w:rsidR="00CD7455">
        <w:t xml:space="preserve"> </w:t>
      </w:r>
    </w:p>
    <w:p w:rsidR="00CD7455" w:rsidRDefault="00382B6C" w:rsidP="00382B6C">
      <w:pPr>
        <w:pStyle w:val="Glossarium"/>
      </w:pPr>
      <w:r>
        <w:t>fīō, factus sum, fĭĕrī</w:t>
      </w:r>
      <w:r w:rsidR="00CD7455">
        <w:t> :</w:t>
      </w:r>
      <w:r>
        <w:t xml:space="preserve"> </w:t>
      </w:r>
      <w:r w:rsidRPr="00C711F3">
        <w:t>être fait, devenir.</w:t>
      </w:r>
      <w:r w:rsidR="00CD7455">
        <w:t xml:space="preserve"> </w:t>
      </w:r>
    </w:p>
    <w:p w:rsidR="00CD7455" w:rsidRDefault="00382B6C" w:rsidP="00382B6C">
      <w:pPr>
        <w:pStyle w:val="Glossarium"/>
      </w:pPr>
      <w:r w:rsidRPr="000A2B6B">
        <w:t>gĕnŭs, ĕris, n.</w:t>
      </w:r>
      <w:r w:rsidR="00CD7455">
        <w:t> :</w:t>
      </w:r>
      <w:r>
        <w:t xml:space="preserve"> </w:t>
      </w:r>
      <w:r w:rsidRPr="00C711F3">
        <w:t>genre.</w:t>
      </w:r>
      <w:r w:rsidR="00CD7455">
        <w:t xml:space="preserve"> </w:t>
      </w:r>
    </w:p>
    <w:p w:rsidR="00CD7455" w:rsidRDefault="00382B6C" w:rsidP="00382B6C">
      <w:pPr>
        <w:pStyle w:val="Glossarium"/>
      </w:pPr>
      <w:r w:rsidRPr="000A2B6B">
        <w:t>īdem, ĕădem, ĭdem</w:t>
      </w:r>
      <w:r>
        <w:t>…</w:t>
      </w:r>
      <w:r w:rsidRPr="00C711F3">
        <w:t xml:space="preserve"> ac</w:t>
      </w:r>
      <w:r w:rsidR="00CD7455">
        <w:t> :</w:t>
      </w:r>
      <w:r>
        <w:t xml:space="preserve"> </w:t>
      </w:r>
      <w:r w:rsidRPr="00C711F3">
        <w:t>le même</w:t>
      </w:r>
      <w:r>
        <w:t>…</w:t>
      </w:r>
      <w:r w:rsidRPr="00C711F3">
        <w:t xml:space="preserve"> que.</w:t>
      </w:r>
      <w:r w:rsidR="00CD7455">
        <w:t xml:space="preserve"> </w:t>
      </w:r>
    </w:p>
    <w:p w:rsidR="00CD7455" w:rsidRDefault="00382B6C" w:rsidP="00382B6C">
      <w:pPr>
        <w:pStyle w:val="Glossarium"/>
      </w:pPr>
      <w:r w:rsidRPr="000A2B6B">
        <w:t>īnspĭcĭō, spexī, spectum, ĕre</w:t>
      </w:r>
      <w:r>
        <w:t>,</w:t>
      </w:r>
      <w:r w:rsidRPr="000A2B6B">
        <w:t xml:space="preserve"> tr.</w:t>
      </w:r>
      <w:r w:rsidR="00CD7455">
        <w:t> :</w:t>
      </w:r>
      <w:r>
        <w:t xml:space="preserve"> </w:t>
      </w:r>
      <w:r w:rsidRPr="00C711F3">
        <w:t>regarder.</w:t>
      </w:r>
      <w:r w:rsidR="00CD7455">
        <w:t xml:space="preserve"> </w:t>
      </w:r>
    </w:p>
    <w:p w:rsidR="00AF348E" w:rsidRDefault="00382B6C" w:rsidP="00382B6C">
      <w:pPr>
        <w:pStyle w:val="Glossarium"/>
      </w:pPr>
      <w:r w:rsidRPr="000A2B6B">
        <w:lastRenderedPageBreak/>
        <w:t>Lătīnus, a, um</w:t>
      </w:r>
      <w:r w:rsidR="00CD7455">
        <w:t> :</w:t>
      </w:r>
      <w:r>
        <w:t xml:space="preserve"> </w:t>
      </w:r>
      <w:r w:rsidRPr="00C711F3">
        <w:t>latin.</w:t>
      </w:r>
      <w:r w:rsidR="00CD7455">
        <w:t xml:space="preserve"> </w:t>
      </w:r>
    </w:p>
    <w:p w:rsidR="00CD7455" w:rsidRPr="00B5391D" w:rsidRDefault="00382B6C" w:rsidP="00382B6C">
      <w:pPr>
        <w:pStyle w:val="Glossarium"/>
      </w:pPr>
      <w:r w:rsidRPr="00B5391D">
        <w:t>lĭbentĭus, adv.</w:t>
      </w:r>
      <w:r w:rsidR="00CD7455" w:rsidRPr="00B5391D">
        <w:t> :</w:t>
      </w:r>
      <w:r w:rsidRPr="00B5391D">
        <w:t xml:space="preserve"> plus volontiers.</w:t>
      </w:r>
      <w:r w:rsidR="00CD7455" w:rsidRPr="00B5391D">
        <w:t xml:space="preserve"> </w:t>
      </w:r>
    </w:p>
    <w:p w:rsidR="00CD7455" w:rsidRDefault="00382B6C" w:rsidP="00382B6C">
      <w:pPr>
        <w:pStyle w:val="Glossarium"/>
      </w:pPr>
      <w:r w:rsidRPr="000A2B6B">
        <w:t xml:space="preserve">nōvī, </w:t>
      </w:r>
      <w:r w:rsidRPr="00C711F3">
        <w:t>n</w:t>
      </w:r>
      <w:r w:rsidRPr="000A2B6B">
        <w:t>ō</w:t>
      </w:r>
      <w:r w:rsidRPr="00C711F3">
        <w:t>v</w:t>
      </w:r>
      <w:r>
        <w:t>ĭstī</w:t>
      </w:r>
      <w:r w:rsidRPr="00C711F3">
        <w:t>, n</w:t>
      </w:r>
      <w:r w:rsidRPr="000A2B6B">
        <w:t>ō</w:t>
      </w:r>
      <w:r w:rsidRPr="00C711F3">
        <w:t>visse, tr. défectif</w:t>
      </w:r>
      <w:r w:rsidR="00CD7455">
        <w:t> :</w:t>
      </w:r>
      <w:r>
        <w:t xml:space="preserve"> </w:t>
      </w:r>
      <w:r w:rsidRPr="00C711F3">
        <w:t>connaître.</w:t>
      </w:r>
      <w:r w:rsidR="00CD7455">
        <w:t xml:space="preserve"> </w:t>
      </w:r>
    </w:p>
    <w:p w:rsidR="00CD7455" w:rsidRDefault="00382B6C" w:rsidP="00382B6C">
      <w:pPr>
        <w:pStyle w:val="Glossarium"/>
      </w:pPr>
      <w:r w:rsidRPr="000A2B6B">
        <w:t>postĕā, adv.</w:t>
      </w:r>
      <w:r w:rsidR="00CD7455">
        <w:t> :</w:t>
      </w:r>
      <w:r>
        <w:t xml:space="preserve"> </w:t>
      </w:r>
      <w:r w:rsidRPr="00C711F3">
        <w:t>ensuite.</w:t>
      </w:r>
      <w:r w:rsidR="00CD7455">
        <w:t xml:space="preserve"> </w:t>
      </w:r>
    </w:p>
    <w:p w:rsidR="00CD7455" w:rsidRDefault="00382B6C" w:rsidP="00382B6C">
      <w:pPr>
        <w:pStyle w:val="Glossarium"/>
      </w:pPr>
      <w:r w:rsidRPr="000A2B6B">
        <w:t xml:space="preserve">prōsa, æ, </w:t>
      </w:r>
      <w:r w:rsidRPr="00C711F3">
        <w:t>f.</w:t>
      </w:r>
      <w:r w:rsidR="00CD7455">
        <w:t> :</w:t>
      </w:r>
      <w:r>
        <w:t xml:space="preserve"> </w:t>
      </w:r>
      <w:r w:rsidRPr="00C711F3">
        <w:t>prose.</w:t>
      </w:r>
      <w:r w:rsidR="00CD7455">
        <w:t xml:space="preserve"> </w:t>
      </w:r>
    </w:p>
    <w:p w:rsidR="00CD7455" w:rsidRDefault="00382B6C" w:rsidP="00382B6C">
      <w:pPr>
        <w:pStyle w:val="Glossarium"/>
      </w:pPr>
      <w:r w:rsidRPr="000A2B6B">
        <w:t>quŏt, pron. indeclin.</w:t>
      </w:r>
      <w:r w:rsidR="00CD7455">
        <w:t> :</w:t>
      </w:r>
      <w:r>
        <w:t xml:space="preserve"> </w:t>
      </w:r>
      <w:r w:rsidRPr="00C711F3">
        <w:t>combien.</w:t>
      </w:r>
      <w:r w:rsidR="00CD7455">
        <w:t xml:space="preserve"> </w:t>
      </w:r>
    </w:p>
    <w:p w:rsidR="00CD7455" w:rsidRDefault="00382B6C" w:rsidP="00382B6C">
      <w:pPr>
        <w:pStyle w:val="Glossarium"/>
      </w:pPr>
      <w:r w:rsidRPr="000A2B6B">
        <w:t>scrībō, scrīpsī, scrīptum, ĕre</w:t>
      </w:r>
      <w:r>
        <w:t>,</w:t>
      </w:r>
      <w:r w:rsidRPr="000A2B6B">
        <w:t xml:space="preserve"> tr.</w:t>
      </w:r>
      <w:r w:rsidR="00CD7455">
        <w:t> :</w:t>
      </w:r>
      <w:r>
        <w:t xml:space="preserve"> </w:t>
      </w:r>
      <w:r w:rsidRPr="00C711F3">
        <w:t>écrire.</w:t>
      </w:r>
      <w:r w:rsidR="00CD7455">
        <w:t xml:space="preserve"> </w:t>
      </w:r>
    </w:p>
    <w:p w:rsidR="00CD7455" w:rsidRDefault="00382B6C" w:rsidP="00382B6C">
      <w:pPr>
        <w:pStyle w:val="Glossarium"/>
      </w:pPr>
      <w:r w:rsidRPr="000A2B6B">
        <w:t>scrīptŏr, ōris, m.</w:t>
      </w:r>
      <w:r w:rsidR="00CD7455">
        <w:t> :</w:t>
      </w:r>
      <w:r>
        <w:t xml:space="preserve"> </w:t>
      </w:r>
      <w:r w:rsidRPr="00C711F3">
        <w:t>écrivain.</w:t>
      </w:r>
      <w:r w:rsidR="00CD7455">
        <w:t xml:space="preserve"> </w:t>
      </w:r>
    </w:p>
    <w:p w:rsidR="00175120" w:rsidRDefault="00382B6C" w:rsidP="00382B6C">
      <w:pPr>
        <w:pStyle w:val="Glossarium"/>
        <w:rPr>
          <w:lang w:val="fr-FR"/>
        </w:rPr>
      </w:pPr>
      <w:r w:rsidRPr="000A2B6B">
        <w:t>vĕtus, ĕris</w:t>
      </w:r>
      <w:r>
        <w:t>,</w:t>
      </w:r>
      <w:r w:rsidRPr="000A2B6B">
        <w:t xml:space="preserve"> </w:t>
      </w:r>
      <w:r w:rsidRPr="00C711F3">
        <w:t>adj.</w:t>
      </w:r>
      <w:r w:rsidR="00CD7455">
        <w:t> :</w:t>
      </w:r>
      <w:r>
        <w:t xml:space="preserve"> </w:t>
      </w:r>
      <w:r w:rsidRPr="00C711F3">
        <w:t>ancien, vieux.</w:t>
      </w:r>
      <w:r w:rsidR="00CD7455">
        <w:t xml:space="preserve"> </w:t>
      </w:r>
    </w:p>
    <w:p w:rsidR="00055D70" w:rsidRPr="00055D70" w:rsidRDefault="00055D70" w:rsidP="00382B6C">
      <w:pPr>
        <w:pStyle w:val="Glossarium"/>
        <w:rPr>
          <w:lang w:val="fr-FR"/>
        </w:rPr>
        <w:sectPr w:rsidR="00055D70" w:rsidRPr="00055D7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45" w:name="_Toc102139614"/>
      <w:bookmarkStart w:id="46" w:name="_Toc102493500"/>
      <w:r w:rsidRPr="00732CAB">
        <w:lastRenderedPageBreak/>
        <w:t>RÉDACTION</w:t>
      </w:r>
      <w:bookmarkEnd w:id="45"/>
      <w:bookmarkEnd w:id="46"/>
      <w:r w:rsidR="00CD7455">
        <w:t xml:space="preserve"> </w:t>
      </w:r>
    </w:p>
    <w:p w:rsidR="00CD7455" w:rsidRDefault="00382B6C" w:rsidP="00382B6C">
      <w:r w:rsidRPr="00756DD9">
        <w:t>L</w:t>
      </w:r>
      <w:r>
        <w:t>ú</w:t>
      </w:r>
      <w:r w:rsidRPr="00756DD9">
        <w:t>cii p</w:t>
      </w:r>
      <w:r>
        <w:t>æ</w:t>
      </w:r>
      <w:r w:rsidRPr="00756DD9">
        <w:t>dagógus disc</w:t>
      </w:r>
      <w:r>
        <w:t>í</w:t>
      </w:r>
      <w:r w:rsidRPr="00756DD9">
        <w:t>puli sui libros n</w:t>
      </w:r>
      <w:r>
        <w:t>ú</w:t>
      </w:r>
      <w:r w:rsidRPr="00756DD9">
        <w:t>merat</w:t>
      </w:r>
      <w:r w:rsidR="00CD7455">
        <w:t> </w:t>
      </w:r>
      <w:r w:rsidR="00CD7455" w:rsidRPr="00756DD9">
        <w:t>;</w:t>
      </w:r>
      <w:r w:rsidRPr="00756DD9">
        <w:t xml:space="preserve"> L</w:t>
      </w:r>
      <w:r>
        <w:t>úcium vitúpera</w:t>
      </w:r>
      <w:r w:rsidRPr="00756DD9">
        <w:t>t quod quosdam macul</w:t>
      </w:r>
      <w:r>
        <w:t>á</w:t>
      </w:r>
      <w:r w:rsidRPr="00756DD9">
        <w:t>vit et lacer</w:t>
      </w:r>
      <w:r>
        <w:t>á</w:t>
      </w:r>
      <w:r w:rsidRPr="00756DD9">
        <w:t>vit.</w:t>
      </w:r>
      <w:r w:rsidR="00CD7455">
        <w:t xml:space="preserve"> </w:t>
      </w:r>
    </w:p>
    <w:p w:rsidR="00CD7455" w:rsidRDefault="00382B6C" w:rsidP="00382B6C">
      <w:pPr>
        <w:pStyle w:val="Titre3"/>
      </w:pPr>
      <w:bookmarkStart w:id="47" w:name="_Toc102493501"/>
      <w:r>
        <w:t>VOCABULAIRE</w:t>
      </w:r>
      <w:bookmarkStart w:id="48" w:name="_Toc102139615"/>
      <w:r w:rsidRPr="00732CAB">
        <w:t xml:space="preserve"> 9</w:t>
      </w:r>
      <w:bookmarkEnd w:id="47"/>
      <w:bookmarkEnd w:id="48"/>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0A2B6B">
        <w:lastRenderedPageBreak/>
        <w:t>măcŭlō, āvī, ātum, āre</w:t>
      </w:r>
      <w:r>
        <w:t>,</w:t>
      </w:r>
      <w:r w:rsidRPr="000A2B6B">
        <w:t xml:space="preserve"> tr.</w:t>
      </w:r>
      <w:r w:rsidR="00CD7455">
        <w:t> :</w:t>
      </w:r>
      <w:r>
        <w:t xml:space="preserve"> </w:t>
      </w:r>
      <w:r w:rsidRPr="00C711F3">
        <w:t>tacher.</w:t>
      </w:r>
      <w:r w:rsidR="00CD7455">
        <w:t xml:space="preserve"> </w:t>
      </w:r>
    </w:p>
    <w:p w:rsidR="00CD7455" w:rsidRDefault="00382B6C" w:rsidP="00382B6C">
      <w:pPr>
        <w:pStyle w:val="Glossarium"/>
      </w:pPr>
      <w:r w:rsidRPr="000A2B6B">
        <w:t>nŭmĕrō, āvī, ātum, āre</w:t>
      </w:r>
      <w:r>
        <w:t>,</w:t>
      </w:r>
      <w:r w:rsidRPr="000A2B6B">
        <w:t xml:space="preserve"> tr.</w:t>
      </w:r>
      <w:r w:rsidR="00CD7455">
        <w:t> :</w:t>
      </w:r>
      <w:r>
        <w:t xml:space="preserve"> </w:t>
      </w:r>
      <w:r w:rsidRPr="00C711F3">
        <w:t>compter.</w:t>
      </w:r>
      <w:r w:rsidR="00CD7455">
        <w:t xml:space="preserve"> </w:t>
      </w:r>
    </w:p>
    <w:p w:rsidR="00CD7455" w:rsidRDefault="00382B6C" w:rsidP="00382B6C">
      <w:pPr>
        <w:pStyle w:val="Glossarium"/>
      </w:pPr>
      <w:r w:rsidRPr="00706DD9">
        <w:t>nŭmĕrō</w:t>
      </w:r>
      <w:r w:rsidRPr="00C711F3">
        <w:t xml:space="preserve"> </w:t>
      </w:r>
      <w:r w:rsidRPr="000A2B6B">
        <w:t>absum, āfŭī, āfŭtūrus, ăbesse, intr.</w:t>
      </w:r>
      <w:r w:rsidR="00CD7455">
        <w:t> :</w:t>
      </w:r>
      <w:r>
        <w:t xml:space="preserve"> </w:t>
      </w:r>
      <w:r w:rsidRPr="00C711F3">
        <w:t>manquer.</w:t>
      </w:r>
      <w:r w:rsidR="00CD7455">
        <w:t xml:space="preserve"> </w:t>
      </w:r>
    </w:p>
    <w:p w:rsidR="00CD7455" w:rsidRDefault="00382B6C" w:rsidP="00382B6C">
      <w:pPr>
        <w:pStyle w:val="Glossarium"/>
      </w:pPr>
      <w:r w:rsidRPr="000A2B6B">
        <w:t>perdō, dĭdī, dĭtum, ĕre, tr.</w:t>
      </w:r>
      <w:r w:rsidR="00CD7455">
        <w:t> :</w:t>
      </w:r>
      <w:r>
        <w:t xml:space="preserve"> </w:t>
      </w:r>
      <w:r w:rsidRPr="00C711F3">
        <w:t>perdre.</w:t>
      </w:r>
      <w:r w:rsidR="00CD7455">
        <w:t xml:space="preserve"> </w:t>
      </w:r>
    </w:p>
    <w:p w:rsidR="00CD7455" w:rsidRDefault="00382B6C" w:rsidP="00382B6C">
      <w:pPr>
        <w:pStyle w:val="Glossarium"/>
      </w:pPr>
      <w:r w:rsidRPr="000A2B6B">
        <w:lastRenderedPageBreak/>
        <w:t>quīdam, quædam, quoddam adj. et quiddam subst.</w:t>
      </w:r>
      <w:r w:rsidR="00CD7455">
        <w:t> :</w:t>
      </w:r>
      <w:r>
        <w:t xml:space="preserve"> </w:t>
      </w:r>
      <w:r w:rsidRPr="00C711F3">
        <w:t>un certain.</w:t>
      </w:r>
      <w:r w:rsidR="00CD7455">
        <w:t xml:space="preserve"> </w:t>
      </w:r>
    </w:p>
    <w:p w:rsidR="00CD7455" w:rsidRDefault="00382B6C" w:rsidP="00382B6C">
      <w:pPr>
        <w:pStyle w:val="Glossarium"/>
      </w:pPr>
      <w:r w:rsidRPr="000A2B6B">
        <w:t xml:space="preserve">rĕpōnō, pŏsŭī, pŏsĭtum, ĕre, </w:t>
      </w:r>
      <w:r w:rsidRPr="00C711F3">
        <w:t>tr.</w:t>
      </w:r>
      <w:r w:rsidR="00CD7455">
        <w:t> :</w:t>
      </w:r>
      <w:r>
        <w:t xml:space="preserve"> </w:t>
      </w:r>
      <w:r w:rsidRPr="00C711F3">
        <w:t>replacer.</w:t>
      </w:r>
      <w:r w:rsidR="00CD7455">
        <w:t xml:space="preserve"> </w:t>
      </w:r>
    </w:p>
    <w:p w:rsidR="00175120" w:rsidRDefault="00382B6C" w:rsidP="00382B6C">
      <w:pPr>
        <w:pStyle w:val="Glossarium"/>
        <w:rPr>
          <w:lang w:val="fr-FR"/>
        </w:rPr>
      </w:pPr>
      <w:r w:rsidRPr="00706DD9">
        <w:t>vĭtŭpĕrō, āvī, ātum, āre</w:t>
      </w:r>
      <w:r>
        <w:t>,</w:t>
      </w:r>
      <w:r w:rsidRPr="00706DD9">
        <w:t xml:space="preserve"> tr.</w:t>
      </w:r>
      <w:r w:rsidR="00CD7455">
        <w:t> :</w:t>
      </w:r>
      <w:r>
        <w:t xml:space="preserve"> </w:t>
      </w:r>
      <w:r w:rsidRPr="00C711F3">
        <w:t>blâmer.</w:t>
      </w:r>
      <w:r w:rsidR="00CD7455">
        <w:t xml:space="preserve"> </w:t>
      </w:r>
    </w:p>
    <w:p w:rsidR="00055D70" w:rsidRPr="00055D70" w:rsidRDefault="00055D70" w:rsidP="00382B6C">
      <w:pPr>
        <w:pStyle w:val="Glossarium"/>
        <w:rPr>
          <w:lang w:val="fr-FR"/>
        </w:rPr>
        <w:sectPr w:rsidR="00055D70" w:rsidRPr="00055D7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FD6045" w:rsidP="00A416CD">
      <w:pPr>
        <w:pStyle w:val="Img"/>
      </w:pPr>
      <w:bookmarkStart w:id="49" w:name="_Toc102139616"/>
      <w:bookmarkStart w:id="50" w:name="_Toc102493502"/>
      <w:r>
        <w:rPr>
          <w:noProof/>
          <w:lang w:eastAsia="fr-FR"/>
        </w:rPr>
        <w:lastRenderedPageBreak/>
        <w:drawing>
          <wp:inline distT="0" distB="0" distL="0" distR="0">
            <wp:extent cx="3960000" cy="2546243"/>
            <wp:effectExtent l="19050" t="0" r="240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a:blip>
                    <a:stretch>
                      <a:fillRect/>
                    </a:stretch>
                  </pic:blipFill>
                  <pic:spPr bwMode="auto">
                    <a:xfrm>
                      <a:off x="0" y="0"/>
                      <a:ext cx="3960000" cy="2546243"/>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IV</w:t>
      </w:r>
      <w:bookmarkStart w:id="51" w:name="c04"/>
      <w:bookmarkEnd w:id="49"/>
      <w:bookmarkEnd w:id="50"/>
      <w:bookmarkEnd w:id="51"/>
      <w:r w:rsidR="00CD7455">
        <w:t xml:space="preserve"> </w:t>
      </w:r>
    </w:p>
    <w:p w:rsidR="00CD7455" w:rsidRDefault="00382B6C" w:rsidP="00382B6C">
      <w:pPr>
        <w:pStyle w:val="st1"/>
      </w:pPr>
      <w:r w:rsidRPr="00756DD9">
        <w:t>CORNELIUS, LÚCII PATER, A CÚRIA REVÉRTITUR</w:t>
      </w:r>
      <w:r w:rsidR="00CD7455">
        <w:t xml:space="preserve"> </w:t>
      </w:r>
    </w:p>
    <w:p w:rsidR="00CD7455" w:rsidRDefault="00382B6C" w:rsidP="00E52722">
      <w:pPr>
        <w:pStyle w:val="Fabula"/>
      </w:pPr>
      <w:r w:rsidRPr="00756DD9">
        <w:t>Domus j</w:t>
      </w:r>
      <w:r>
        <w:t>á</w:t>
      </w:r>
      <w:r w:rsidRPr="00756DD9">
        <w:t>nua puls</w:t>
      </w:r>
      <w:r>
        <w:t>á</w:t>
      </w:r>
      <w:r w:rsidRPr="00756DD9">
        <w:t>ta est, canis latit</w:t>
      </w:r>
      <w:r>
        <w:t>á</w:t>
      </w:r>
      <w:r w:rsidRPr="00756DD9">
        <w:t>vit, jánitor ap</w:t>
      </w:r>
      <w:r>
        <w:t>é</w:t>
      </w:r>
      <w:r w:rsidRPr="00756DD9">
        <w:t>ruit. P</w:t>
      </w:r>
      <w:r>
        <w:t>ó</w:t>
      </w:r>
      <w:r w:rsidRPr="00756DD9">
        <w:t>stea in vest</w:t>
      </w:r>
      <w:r>
        <w:t>í</w:t>
      </w:r>
      <w:r w:rsidRPr="00756DD9">
        <w:t>bulo c</w:t>
      </w:r>
      <w:r>
        <w:t>á</w:t>
      </w:r>
      <w:r w:rsidRPr="00756DD9">
        <w:t>lcei in pavim</w:t>
      </w:r>
      <w:r>
        <w:t>é</w:t>
      </w:r>
      <w:r w:rsidRPr="00756DD9">
        <w:t>nto sonu</w:t>
      </w:r>
      <w:r>
        <w:t>é</w:t>
      </w:r>
      <w:r w:rsidRPr="00756DD9">
        <w:t>runt et Corn</w:t>
      </w:r>
      <w:r>
        <w:t>é</w:t>
      </w:r>
      <w:r w:rsidRPr="00756DD9">
        <w:t xml:space="preserve">lius in </w:t>
      </w:r>
      <w:r>
        <w:t>á</w:t>
      </w:r>
      <w:r w:rsidRPr="00756DD9">
        <w:t>trium intr</w:t>
      </w:r>
      <w:r>
        <w:t>á</w:t>
      </w:r>
      <w:r w:rsidRPr="00756DD9">
        <w:t>vit. Et L</w:t>
      </w:r>
      <w:r>
        <w:t>ú</w:t>
      </w:r>
      <w:r w:rsidRPr="00756DD9">
        <w:t>cius</w:t>
      </w:r>
      <w:r w:rsidR="00CD7455">
        <w:t> </w:t>
      </w:r>
      <w:r w:rsidR="00CD7455" w:rsidRPr="00756DD9">
        <w:t>:</w:t>
      </w:r>
      <w:r w:rsidRPr="00756DD9">
        <w:t xml:space="preserve"> </w:t>
      </w:r>
      <w:r w:rsidR="00CD7455">
        <w:t>« </w:t>
      </w:r>
      <w:r w:rsidRPr="00756DD9">
        <w:t>Have, inquit, pater.</w:t>
      </w:r>
      <w:r w:rsidR="00CD7455">
        <w:t> </w:t>
      </w:r>
      <w:r w:rsidR="00CD7455" w:rsidRPr="00756DD9">
        <w:t>»</w:t>
      </w:r>
      <w:r w:rsidRPr="00756DD9">
        <w:t xml:space="preserve"> Quintus er</w:t>
      </w:r>
      <w:r>
        <w:t>ú</w:t>
      </w:r>
      <w:r w:rsidRPr="00756DD9">
        <w:t>buit et t</w:t>
      </w:r>
      <w:r>
        <w:t>á</w:t>
      </w:r>
      <w:r w:rsidRPr="00756DD9">
        <w:t>cuit. Sed Corn</w:t>
      </w:r>
      <w:r>
        <w:t>é</w:t>
      </w:r>
      <w:r w:rsidRPr="00756DD9">
        <w:t xml:space="preserve">lius eum </w:t>
      </w:r>
      <w:r>
        <w:t>á</w:t>
      </w:r>
      <w:r w:rsidRPr="00756DD9">
        <w:t>nimum adv</w:t>
      </w:r>
      <w:r>
        <w:t>é</w:t>
      </w:r>
      <w:r w:rsidRPr="00756DD9">
        <w:t>rtit et, ampl</w:t>
      </w:r>
      <w:r>
        <w:t>é</w:t>
      </w:r>
      <w:r w:rsidRPr="00756DD9">
        <w:t>xus, dixit</w:t>
      </w:r>
      <w:r w:rsidR="00CD7455">
        <w:t> </w:t>
      </w:r>
      <w:r w:rsidR="00CD7455" w:rsidRPr="00756DD9">
        <w:t>:</w:t>
      </w:r>
      <w:r w:rsidRPr="00756DD9">
        <w:t xml:space="preserve"> </w:t>
      </w:r>
      <w:r w:rsidR="00CD7455">
        <w:t>« </w:t>
      </w:r>
      <w:r w:rsidRPr="00756DD9">
        <w:t xml:space="preserve">Have, Quinte, non me </w:t>
      </w:r>
      <w:r>
        <w:t>á</w:t>
      </w:r>
      <w:r w:rsidRPr="00756DD9">
        <w:t>ntea vid</w:t>
      </w:r>
      <w:r>
        <w:t>í</w:t>
      </w:r>
      <w:r w:rsidRPr="00756DD9">
        <w:t>sti, quod in c</w:t>
      </w:r>
      <w:r>
        <w:t>ú</w:t>
      </w:r>
      <w:r w:rsidRPr="00756DD9">
        <w:t>ria sero fui. Sen</w:t>
      </w:r>
      <w:r>
        <w:t>á</w:t>
      </w:r>
      <w:r w:rsidRPr="00756DD9">
        <w:t>tum frequ</w:t>
      </w:r>
      <w:r>
        <w:t>é</w:t>
      </w:r>
      <w:r w:rsidRPr="00756DD9">
        <w:t>ntem hab</w:t>
      </w:r>
      <w:r>
        <w:t>ú</w:t>
      </w:r>
      <w:r w:rsidRPr="00756DD9">
        <w:t>imus et de magnis r</w:t>
      </w:r>
      <w:r>
        <w:t>ebus</w:t>
      </w:r>
      <w:r w:rsidRPr="00756DD9">
        <w:t xml:space="preserve"> actum est</w:t>
      </w:r>
      <w:r w:rsidR="00CD7455">
        <w:t> </w:t>
      </w:r>
      <w:r w:rsidR="00CD7455" w:rsidRPr="00756DD9">
        <w:t>;</w:t>
      </w:r>
      <w:r w:rsidRPr="00756DD9">
        <w:t xml:space="preserve"> multi senat</w:t>
      </w:r>
      <w:r>
        <w:t>ó</w:t>
      </w:r>
      <w:r w:rsidRPr="00756DD9">
        <w:t>res, consul</w:t>
      </w:r>
      <w:r>
        <w:t>á</w:t>
      </w:r>
      <w:r w:rsidRPr="00756DD9">
        <w:t>res pr</w:t>
      </w:r>
      <w:r>
        <w:t>æ</w:t>
      </w:r>
      <w:r w:rsidRPr="00756DD9">
        <w:t>t</w:t>
      </w:r>
      <w:r>
        <w:t>ó</w:t>
      </w:r>
      <w:r w:rsidRPr="00756DD9">
        <w:t>rii, verba fec</w:t>
      </w:r>
      <w:r>
        <w:t>é</w:t>
      </w:r>
      <w:r w:rsidRPr="00756DD9">
        <w:t>runt. Post occásum solis tantum sen</w:t>
      </w:r>
      <w:r>
        <w:t>á</w:t>
      </w:r>
      <w:r w:rsidRPr="00756DD9">
        <w:t>tus dim</w:t>
      </w:r>
      <w:r>
        <w:t>í</w:t>
      </w:r>
      <w:r w:rsidRPr="00756DD9">
        <w:t>ssus est. Nunc discumb</w:t>
      </w:r>
      <w:r>
        <w:t>á</w:t>
      </w:r>
      <w:r w:rsidRPr="00756DD9">
        <w:t>mus, nam omnes esurímus. Post cenam, cúbitum ibis et totam noctem d</w:t>
      </w:r>
      <w:r>
        <w:t>ó</w:t>
      </w:r>
      <w:r w:rsidRPr="00756DD9">
        <w:t>rmies.</w:t>
      </w:r>
      <w:r w:rsidR="00CD7455">
        <w:t> </w:t>
      </w:r>
      <w:r w:rsidR="00CD7455" w:rsidRPr="00756DD9">
        <w:t>»</w:t>
      </w:r>
      <w:r>
        <w:t xml:space="preserve"> </w:t>
      </w:r>
      <w:r w:rsidR="00CD7455">
        <w:t xml:space="preserve"> </w:t>
      </w:r>
    </w:p>
    <w:p w:rsidR="002276B7" w:rsidRDefault="002276B7" w:rsidP="00D4792E">
      <w:bookmarkStart w:id="52" w:name="_Toc102493503"/>
      <w:r>
        <w:br w:type="page"/>
      </w:r>
    </w:p>
    <w:p w:rsidR="00CD7455" w:rsidRDefault="00382B6C" w:rsidP="00382B6C">
      <w:pPr>
        <w:pStyle w:val="Titre3"/>
      </w:pPr>
      <w:r>
        <w:lastRenderedPageBreak/>
        <w:t>VOCABULAIRE</w:t>
      </w:r>
      <w:bookmarkStart w:id="53" w:name="_Toc102139617"/>
      <w:r w:rsidRPr="00732CAB">
        <w:t xml:space="preserve"> 10</w:t>
      </w:r>
      <w:bookmarkEnd w:id="52"/>
      <w:bookmarkEnd w:id="53"/>
      <w:r w:rsidR="00CD7455">
        <w:t xml:space="preserve"> </w:t>
      </w:r>
    </w:p>
    <w:p w:rsidR="00175120" w:rsidRDefault="00175120" w:rsidP="00382B6C">
      <w:pPr>
        <w:pStyle w:val="Glossarium"/>
        <w:sectPr w:rsidR="00175120" w:rsidSect="00306EF9">
          <w:headerReference w:type="default" r:id="rId18"/>
          <w:headerReference w:type="first" r:id="rId19"/>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706DD9">
        <w:lastRenderedPageBreak/>
        <w:t xml:space="preserve">ăgō, ēgī, āctum, ăgĕre, </w:t>
      </w:r>
      <w:r w:rsidRPr="00C711F3">
        <w:t>tr.</w:t>
      </w:r>
      <w:r w:rsidR="00CD7455">
        <w:t> :</w:t>
      </w:r>
      <w:r>
        <w:t xml:space="preserve"> </w:t>
      </w:r>
      <w:r w:rsidRPr="00C711F3">
        <w:t>pousser, faire, traiter, passer (le temps).</w:t>
      </w:r>
      <w:r w:rsidR="00CD7455">
        <w:t xml:space="preserve"> </w:t>
      </w:r>
    </w:p>
    <w:p w:rsidR="00CD7455" w:rsidRDefault="00382B6C" w:rsidP="00382B6C">
      <w:pPr>
        <w:pStyle w:val="Glossarium"/>
      </w:pPr>
      <w:r w:rsidRPr="00706DD9">
        <w:t>amplector, plexus sum, plectī</w:t>
      </w:r>
      <w:r>
        <w:t>,</w:t>
      </w:r>
      <w:r w:rsidRPr="00706DD9">
        <w:t xml:space="preserve"> tr.</w:t>
      </w:r>
      <w:r w:rsidR="00CD7455">
        <w:t> :</w:t>
      </w:r>
      <w:r>
        <w:t xml:space="preserve"> </w:t>
      </w:r>
      <w:r w:rsidRPr="00C711F3">
        <w:t>dép. tr.</w:t>
      </w:r>
      <w:r w:rsidR="00CD7455">
        <w:t> :</w:t>
      </w:r>
      <w:r>
        <w:t xml:space="preserve"> </w:t>
      </w:r>
      <w:r w:rsidRPr="00C711F3">
        <w:t>embrasser.</w:t>
      </w:r>
      <w:r w:rsidR="00CD7455">
        <w:t xml:space="preserve"> </w:t>
      </w:r>
    </w:p>
    <w:p w:rsidR="00CD7455" w:rsidRDefault="00382B6C" w:rsidP="00382B6C">
      <w:pPr>
        <w:pStyle w:val="Glossarium"/>
      </w:pPr>
      <w:r w:rsidRPr="00706DD9">
        <w:t>ănĭmu</w:t>
      </w:r>
      <w:r w:rsidRPr="00C711F3">
        <w:t>m</w:t>
      </w:r>
      <w:r>
        <w:t xml:space="preserve"> </w:t>
      </w:r>
      <w:r w:rsidRPr="00B71BF3">
        <w:t>advertō (advor-), vertī, versum, ĕre, tr</w:t>
      </w:r>
      <w:r>
        <w:t>.</w:t>
      </w:r>
      <w:r w:rsidR="00CD7455">
        <w:t> : :</w:t>
      </w:r>
      <w:r>
        <w:t xml:space="preserve"> </w:t>
      </w:r>
      <w:r w:rsidRPr="00C711F3">
        <w:t>remarquer.</w:t>
      </w:r>
      <w:r w:rsidR="00CD7455">
        <w:t xml:space="preserve"> </w:t>
      </w:r>
    </w:p>
    <w:p w:rsidR="00CD7455" w:rsidRDefault="00382B6C" w:rsidP="00382B6C">
      <w:pPr>
        <w:pStyle w:val="Glossarium"/>
      </w:pPr>
      <w:r w:rsidRPr="00B71BF3">
        <w:t xml:space="preserve">antĕā, </w:t>
      </w:r>
      <w:r w:rsidRPr="00C711F3">
        <w:t>adv.</w:t>
      </w:r>
      <w:r w:rsidR="00CD7455">
        <w:t> :</w:t>
      </w:r>
      <w:r>
        <w:t xml:space="preserve"> </w:t>
      </w:r>
      <w:r w:rsidRPr="00C711F3">
        <w:t>auparavant.</w:t>
      </w:r>
      <w:r w:rsidR="00CD7455">
        <w:t xml:space="preserve"> </w:t>
      </w:r>
    </w:p>
    <w:p w:rsidR="00CD7455" w:rsidRDefault="00382B6C" w:rsidP="00382B6C">
      <w:pPr>
        <w:pStyle w:val="Glossarium"/>
      </w:pPr>
      <w:r w:rsidRPr="00B71BF3">
        <w:t>calcĕus, ī, m.</w:t>
      </w:r>
      <w:r w:rsidR="00CD7455">
        <w:t> :</w:t>
      </w:r>
      <w:r>
        <w:t xml:space="preserve"> </w:t>
      </w:r>
      <w:r w:rsidRPr="00C711F3">
        <w:t>chaussure.</w:t>
      </w:r>
      <w:r w:rsidR="00CD7455">
        <w:t xml:space="preserve"> </w:t>
      </w:r>
    </w:p>
    <w:p w:rsidR="00CD7455" w:rsidRDefault="00382B6C" w:rsidP="00382B6C">
      <w:pPr>
        <w:pStyle w:val="Glossarium"/>
      </w:pPr>
      <w:r w:rsidRPr="00B71BF3">
        <w:t>cănis, is, m. f.</w:t>
      </w:r>
      <w:r w:rsidR="00CD7455">
        <w:t> :</w:t>
      </w:r>
      <w:r>
        <w:t xml:space="preserve"> </w:t>
      </w:r>
      <w:r w:rsidRPr="00C711F3">
        <w:t>chien.</w:t>
      </w:r>
      <w:r w:rsidR="00CD7455">
        <w:t xml:space="preserve"> </w:t>
      </w:r>
    </w:p>
    <w:p w:rsidR="00CD7455" w:rsidRDefault="00382B6C" w:rsidP="00382B6C">
      <w:pPr>
        <w:pStyle w:val="Glossarium"/>
      </w:pPr>
      <w:r w:rsidRPr="00B71BF3">
        <w:t>cēna, æ, f.</w:t>
      </w:r>
      <w:r w:rsidR="00CD7455">
        <w:t> :</w:t>
      </w:r>
      <w:r>
        <w:t xml:space="preserve"> </w:t>
      </w:r>
      <w:r w:rsidRPr="00C711F3">
        <w:t>repas du soir.</w:t>
      </w:r>
      <w:r w:rsidR="00CD7455">
        <w:t xml:space="preserve"> </w:t>
      </w:r>
    </w:p>
    <w:p w:rsidR="00CD7455" w:rsidRDefault="00382B6C" w:rsidP="00382B6C">
      <w:pPr>
        <w:pStyle w:val="Glossarium"/>
      </w:pPr>
      <w:r>
        <w:t>cōnsŭlāris, is</w:t>
      </w:r>
      <w:r w:rsidRPr="00C711F3">
        <w:t>, m.</w:t>
      </w:r>
      <w:r w:rsidR="00CD7455">
        <w:t> :</w:t>
      </w:r>
      <w:r>
        <w:t xml:space="preserve"> </w:t>
      </w:r>
      <w:r w:rsidRPr="00C711F3">
        <w:t>consulat, sénateur qui a été consul.</w:t>
      </w:r>
      <w:r w:rsidR="00CD7455">
        <w:t xml:space="preserve"> </w:t>
      </w:r>
    </w:p>
    <w:p w:rsidR="00CD7455" w:rsidRDefault="00382B6C" w:rsidP="00382B6C">
      <w:pPr>
        <w:pStyle w:val="Glossarium"/>
      </w:pPr>
      <w:r w:rsidRPr="00B71BF3">
        <w:t>cŭbĭtum</w:t>
      </w:r>
      <w:r w:rsidRPr="00C711F3">
        <w:t xml:space="preserve"> </w:t>
      </w:r>
      <w:r w:rsidRPr="00D10B0C">
        <w:t>ĕō, īvī ou ĭī, ĭtum, īre</w:t>
      </w:r>
      <w:r>
        <w:t>,</w:t>
      </w:r>
      <w:r w:rsidRPr="00D10B0C">
        <w:t xml:space="preserve"> </w:t>
      </w:r>
      <w:r w:rsidRPr="00C711F3">
        <w:t>intr.</w:t>
      </w:r>
      <w:r w:rsidR="00CD7455">
        <w:t> :</w:t>
      </w:r>
      <w:r>
        <w:t xml:space="preserve"> </w:t>
      </w:r>
      <w:r w:rsidRPr="00C711F3">
        <w:t>aller se coucher.</w:t>
      </w:r>
      <w:r w:rsidR="00CD7455">
        <w:t xml:space="preserve"> </w:t>
      </w:r>
    </w:p>
    <w:p w:rsidR="00CD7455" w:rsidRDefault="00382B6C" w:rsidP="00382B6C">
      <w:pPr>
        <w:pStyle w:val="Glossarium"/>
      </w:pPr>
      <w:r w:rsidRPr="00D10B0C">
        <w:t>cūrĭa, æ, f.</w:t>
      </w:r>
      <w:r w:rsidR="00CD7455">
        <w:t> :</w:t>
      </w:r>
      <w:r>
        <w:t xml:space="preserve"> </w:t>
      </w:r>
      <w:r w:rsidRPr="00C711F3">
        <w:t>curie, lieu où se réunissait le sénat.</w:t>
      </w:r>
      <w:r w:rsidR="00CD7455">
        <w:t xml:space="preserve"> </w:t>
      </w:r>
    </w:p>
    <w:p w:rsidR="00CD7455" w:rsidRDefault="00382B6C" w:rsidP="00382B6C">
      <w:pPr>
        <w:pStyle w:val="Glossarium"/>
      </w:pPr>
      <w:r w:rsidRPr="00D10B0C">
        <w:t>discumbō, cŭbŭī, cŭbĭtum, ĕre, intr.</w:t>
      </w:r>
      <w:r w:rsidR="00CD7455">
        <w:t> :</w:t>
      </w:r>
      <w:r>
        <w:t xml:space="preserve"> </w:t>
      </w:r>
      <w:r w:rsidRPr="00C711F3">
        <w:t>se mettre à table (les Romains prenaient leurs repas sur des lits).</w:t>
      </w:r>
      <w:r w:rsidR="00CD7455">
        <w:t xml:space="preserve"> </w:t>
      </w:r>
    </w:p>
    <w:p w:rsidR="00CD7455" w:rsidRDefault="00382B6C" w:rsidP="00382B6C">
      <w:pPr>
        <w:pStyle w:val="Glossarium"/>
      </w:pPr>
      <w:r w:rsidRPr="00D10B0C">
        <w:t>dormĭō, īvī et ĭī, ītum, īre, intr.</w:t>
      </w:r>
      <w:r w:rsidR="00CD7455">
        <w:t> :</w:t>
      </w:r>
      <w:r>
        <w:t xml:space="preserve"> </w:t>
      </w:r>
      <w:r w:rsidRPr="00C711F3">
        <w:t>dormir.</w:t>
      </w:r>
      <w:r w:rsidR="00CD7455">
        <w:t xml:space="preserve"> </w:t>
      </w:r>
    </w:p>
    <w:p w:rsidR="00CD7455" w:rsidRDefault="00382B6C" w:rsidP="00382B6C">
      <w:pPr>
        <w:pStyle w:val="Glossarium"/>
      </w:pPr>
      <w:r w:rsidRPr="00D10B0C">
        <w:t>ērŭbēscō, bŭī, ĕre, intr.</w:t>
      </w:r>
      <w:r w:rsidR="00CD7455">
        <w:t> :</w:t>
      </w:r>
      <w:r>
        <w:t xml:space="preserve"> </w:t>
      </w:r>
      <w:r w:rsidRPr="00C711F3">
        <w:t>rougir.</w:t>
      </w:r>
      <w:r w:rsidR="00CD7455">
        <w:t xml:space="preserve"> </w:t>
      </w:r>
    </w:p>
    <w:p w:rsidR="00CD7455" w:rsidRDefault="00382B6C" w:rsidP="00382B6C">
      <w:pPr>
        <w:pStyle w:val="Glossarium"/>
      </w:pPr>
      <w:r w:rsidRPr="00D10B0C">
        <w:t xml:space="preserve">ēsŭrĭō (essŭriō), īvī ou ĭī, īre, </w:t>
      </w:r>
      <w:r w:rsidRPr="00C711F3">
        <w:t>intr.</w:t>
      </w:r>
      <w:r w:rsidR="00CD7455">
        <w:t> :</w:t>
      </w:r>
      <w:r>
        <w:t xml:space="preserve"> </w:t>
      </w:r>
      <w:r w:rsidRPr="00C711F3">
        <w:t>avoir faim.</w:t>
      </w:r>
      <w:r w:rsidR="00CD7455">
        <w:t xml:space="preserve"> </w:t>
      </w:r>
    </w:p>
    <w:p w:rsidR="00CD7455" w:rsidRDefault="00382B6C" w:rsidP="00382B6C">
      <w:pPr>
        <w:pStyle w:val="Glossarium"/>
      </w:pPr>
      <w:r w:rsidRPr="00D10B0C">
        <w:t>frĕquēns, entis</w:t>
      </w:r>
      <w:r>
        <w:t xml:space="preserve">, </w:t>
      </w:r>
      <w:r w:rsidRPr="00C711F3">
        <w:t>adj.</w:t>
      </w:r>
      <w:r w:rsidR="00CD7455">
        <w:t> :</w:t>
      </w:r>
      <w:r>
        <w:t xml:space="preserve"> </w:t>
      </w:r>
      <w:r w:rsidRPr="00C711F3">
        <w:t>nombreux, au complet.</w:t>
      </w:r>
      <w:r w:rsidR="00CD7455">
        <w:t xml:space="preserve"> </w:t>
      </w:r>
    </w:p>
    <w:p w:rsidR="00CD7455" w:rsidRDefault="00382B6C" w:rsidP="00382B6C">
      <w:pPr>
        <w:pStyle w:val="Glossarium"/>
      </w:pPr>
      <w:r w:rsidRPr="00D10B0C">
        <w:lastRenderedPageBreak/>
        <w:t>intrō, āvī, ātum, āre</w:t>
      </w:r>
      <w:r>
        <w:t>,</w:t>
      </w:r>
      <w:r w:rsidRPr="00D10B0C">
        <w:t xml:space="preserve"> intr. et tr.</w:t>
      </w:r>
      <w:r w:rsidR="00CD7455">
        <w:t> :</w:t>
      </w:r>
      <w:r>
        <w:t xml:space="preserve"> </w:t>
      </w:r>
      <w:r w:rsidRPr="00C711F3">
        <w:t>entrer.</w:t>
      </w:r>
      <w:r w:rsidR="00CD7455">
        <w:t xml:space="preserve"> </w:t>
      </w:r>
    </w:p>
    <w:p w:rsidR="00CD7455" w:rsidRDefault="00382B6C" w:rsidP="00382B6C">
      <w:pPr>
        <w:pStyle w:val="Glossarium"/>
      </w:pPr>
      <w:r w:rsidRPr="00D10B0C">
        <w:t>jānĭtŏr, ōris, m.</w:t>
      </w:r>
      <w:r w:rsidR="00CD7455">
        <w:t> :</w:t>
      </w:r>
      <w:r>
        <w:t xml:space="preserve"> </w:t>
      </w:r>
      <w:r w:rsidRPr="00C711F3">
        <w:t>portier.</w:t>
      </w:r>
      <w:r w:rsidR="00CD7455">
        <w:t xml:space="preserve"> </w:t>
      </w:r>
    </w:p>
    <w:p w:rsidR="00CD7455" w:rsidRDefault="00382B6C" w:rsidP="00382B6C">
      <w:pPr>
        <w:pStyle w:val="Glossarium"/>
      </w:pPr>
      <w:r w:rsidRPr="00D10B0C">
        <w:t>jānŭa, æ, f.</w:t>
      </w:r>
      <w:r w:rsidR="00CD7455">
        <w:t> :</w:t>
      </w:r>
      <w:r>
        <w:t xml:space="preserve"> </w:t>
      </w:r>
      <w:r w:rsidRPr="00C711F3">
        <w:t>porte donnant sur la rue.</w:t>
      </w:r>
      <w:r w:rsidR="00CD7455">
        <w:t xml:space="preserve"> </w:t>
      </w:r>
    </w:p>
    <w:p w:rsidR="00CD7455" w:rsidRDefault="00382B6C" w:rsidP="00382B6C">
      <w:pPr>
        <w:pStyle w:val="Glossarium"/>
      </w:pPr>
      <w:r w:rsidRPr="00D10B0C">
        <w:t>lātrō, āvī, ātum, āre, intr.</w:t>
      </w:r>
      <w:r w:rsidR="00CD7455">
        <w:t> :</w:t>
      </w:r>
      <w:r>
        <w:t xml:space="preserve"> </w:t>
      </w:r>
      <w:r w:rsidRPr="00C711F3">
        <w:t>aboyer.</w:t>
      </w:r>
      <w:r w:rsidR="00CD7455">
        <w:t xml:space="preserve"> </w:t>
      </w:r>
    </w:p>
    <w:p w:rsidR="00CD7455" w:rsidRDefault="00382B6C" w:rsidP="00382B6C">
      <w:pPr>
        <w:pStyle w:val="Glossarium"/>
      </w:pPr>
      <w:r w:rsidRPr="00D10B0C">
        <w:t>nox, noctis, f.</w:t>
      </w:r>
      <w:r w:rsidR="00CD7455">
        <w:t> :</w:t>
      </w:r>
      <w:r>
        <w:t xml:space="preserve"> </w:t>
      </w:r>
      <w:r w:rsidRPr="00C711F3">
        <w:t>nuit.</w:t>
      </w:r>
      <w:r w:rsidR="00CD7455">
        <w:t xml:space="preserve"> </w:t>
      </w:r>
    </w:p>
    <w:p w:rsidR="00CD7455" w:rsidRDefault="00382B6C" w:rsidP="00382B6C">
      <w:pPr>
        <w:pStyle w:val="Glossarium"/>
      </w:pPr>
      <w:r w:rsidRPr="00D10B0C">
        <w:t>nunc, adv.</w:t>
      </w:r>
      <w:r w:rsidR="00CD7455">
        <w:t> :</w:t>
      </w:r>
      <w:r>
        <w:t xml:space="preserve"> </w:t>
      </w:r>
      <w:r w:rsidRPr="00C711F3">
        <w:t>à présent.</w:t>
      </w:r>
      <w:r w:rsidR="00CD7455">
        <w:t xml:space="preserve"> </w:t>
      </w:r>
    </w:p>
    <w:p w:rsidR="00CD7455" w:rsidRDefault="00382B6C" w:rsidP="00382B6C">
      <w:pPr>
        <w:pStyle w:val="Glossarium"/>
      </w:pPr>
      <w:r w:rsidRPr="00D10B0C">
        <w:t>occāsŭs, ūs, m.</w:t>
      </w:r>
      <w:r w:rsidR="00CD7455">
        <w:t> :</w:t>
      </w:r>
      <w:r>
        <w:t xml:space="preserve"> </w:t>
      </w:r>
      <w:r w:rsidRPr="00C711F3">
        <w:t>coucher.</w:t>
      </w:r>
      <w:r w:rsidR="00CD7455">
        <w:t xml:space="preserve"> </w:t>
      </w:r>
    </w:p>
    <w:p w:rsidR="00CD7455" w:rsidRDefault="00382B6C" w:rsidP="00382B6C">
      <w:pPr>
        <w:pStyle w:val="Glossarium"/>
      </w:pPr>
      <w:r w:rsidRPr="00D10B0C">
        <w:t>păvīmentum, ī, n.</w:t>
      </w:r>
      <w:r w:rsidR="00CD7455">
        <w:t> :</w:t>
      </w:r>
      <w:r>
        <w:t xml:space="preserve"> </w:t>
      </w:r>
      <w:r w:rsidRPr="00C711F3">
        <w:t>pavé.</w:t>
      </w:r>
      <w:r w:rsidR="00CD7455">
        <w:t xml:space="preserve"> </w:t>
      </w:r>
    </w:p>
    <w:p w:rsidR="00CD7455" w:rsidRDefault="00382B6C" w:rsidP="00382B6C">
      <w:pPr>
        <w:pStyle w:val="Glossarium"/>
      </w:pPr>
      <w:r w:rsidRPr="00D10B0C">
        <w:t>post, adv. et</w:t>
      </w:r>
      <w:r>
        <w:t xml:space="preserve"> prep.</w:t>
      </w:r>
      <w:r w:rsidRPr="00D10B0C">
        <w:t xml:space="preserve"> adv. </w:t>
      </w:r>
      <w:r w:rsidRPr="00C711F3">
        <w:t>(acc.)</w:t>
      </w:r>
      <w:r w:rsidR="00CD7455">
        <w:t> :</w:t>
      </w:r>
      <w:r>
        <w:t xml:space="preserve"> </w:t>
      </w:r>
      <w:r w:rsidRPr="00C711F3">
        <w:t>après.</w:t>
      </w:r>
      <w:r w:rsidR="00CD7455">
        <w:t xml:space="preserve"> </w:t>
      </w:r>
    </w:p>
    <w:p w:rsidR="00CD7455" w:rsidRDefault="00382B6C" w:rsidP="00382B6C">
      <w:pPr>
        <w:pStyle w:val="Glossarium"/>
      </w:pPr>
      <w:r w:rsidRPr="00D10B0C">
        <w:t xml:space="preserve">prætōrĭus, </w:t>
      </w:r>
      <w:r>
        <w:t>ĭ</w:t>
      </w:r>
      <w:r w:rsidRPr="00C711F3">
        <w:t>i, m.</w:t>
      </w:r>
      <w:r w:rsidR="00CD7455">
        <w:t> :</w:t>
      </w:r>
      <w:r>
        <w:t xml:space="preserve"> </w:t>
      </w:r>
      <w:r w:rsidRPr="00C711F3">
        <w:t>sénateur prétorien, ancien préteur.</w:t>
      </w:r>
      <w:r w:rsidR="00CD7455">
        <w:t xml:space="preserve"> </w:t>
      </w:r>
    </w:p>
    <w:p w:rsidR="00CD7455" w:rsidRDefault="00382B6C" w:rsidP="00382B6C">
      <w:pPr>
        <w:pStyle w:val="Glossarium"/>
      </w:pPr>
      <w:r w:rsidRPr="00D10B0C">
        <w:t>pulsō, āvī, ātum, āre</w:t>
      </w:r>
      <w:r>
        <w:t>,</w:t>
      </w:r>
      <w:r w:rsidRPr="00D10B0C">
        <w:t xml:space="preserve"> tr.</w:t>
      </w:r>
      <w:r w:rsidR="00CD7455">
        <w:t> :</w:t>
      </w:r>
      <w:r>
        <w:t xml:space="preserve"> </w:t>
      </w:r>
      <w:r w:rsidRPr="00C711F3">
        <w:t>heurter, pousser.</w:t>
      </w:r>
      <w:r w:rsidR="00CD7455">
        <w:t xml:space="preserve"> </w:t>
      </w:r>
    </w:p>
    <w:p w:rsidR="00CD7455" w:rsidRDefault="00382B6C" w:rsidP="00382B6C">
      <w:pPr>
        <w:pStyle w:val="Glossarium"/>
      </w:pPr>
      <w:r w:rsidRPr="00D10B0C">
        <w:t>rēs, rĕī, f.</w:t>
      </w:r>
      <w:r w:rsidR="00CD7455">
        <w:t> :</w:t>
      </w:r>
      <w:r>
        <w:t xml:space="preserve"> chose, aff</w:t>
      </w:r>
      <w:r w:rsidRPr="00C711F3">
        <w:t>aire.</w:t>
      </w:r>
      <w:r w:rsidR="00CD7455">
        <w:t xml:space="preserve"> </w:t>
      </w:r>
    </w:p>
    <w:p w:rsidR="00CD7455" w:rsidRDefault="00382B6C" w:rsidP="00382B6C">
      <w:pPr>
        <w:pStyle w:val="Glossarium"/>
      </w:pPr>
      <w:r w:rsidRPr="00D10B0C">
        <w:t>sĕnātŏr, ōris, m.</w:t>
      </w:r>
      <w:r w:rsidR="00CD7455">
        <w:t> :</w:t>
      </w:r>
      <w:r>
        <w:t xml:space="preserve"> </w:t>
      </w:r>
      <w:r w:rsidRPr="00C711F3">
        <w:t>sénateur.</w:t>
      </w:r>
      <w:r w:rsidR="00CD7455">
        <w:t xml:space="preserve"> </w:t>
      </w:r>
    </w:p>
    <w:p w:rsidR="00CD7455" w:rsidRDefault="00382B6C" w:rsidP="00382B6C">
      <w:pPr>
        <w:pStyle w:val="Glossarium"/>
      </w:pPr>
      <w:r w:rsidRPr="00D10B0C">
        <w:t>sĕnātŭs, ūs, m.</w:t>
      </w:r>
      <w:r w:rsidR="00CD7455">
        <w:t> :</w:t>
      </w:r>
      <w:r>
        <w:t xml:space="preserve"> </w:t>
      </w:r>
      <w:r w:rsidRPr="00C711F3">
        <w:t>sénat.</w:t>
      </w:r>
      <w:r w:rsidR="00CD7455">
        <w:t xml:space="preserve"> </w:t>
      </w:r>
    </w:p>
    <w:p w:rsidR="00CD7455" w:rsidRDefault="00382B6C" w:rsidP="00382B6C">
      <w:pPr>
        <w:pStyle w:val="Glossarium"/>
      </w:pPr>
      <w:r w:rsidRPr="00D10B0C">
        <w:t>sērō, adv</w:t>
      </w:r>
      <w:r>
        <w:t>.</w:t>
      </w:r>
      <w:r w:rsidR="00CD7455">
        <w:t> :</w:t>
      </w:r>
      <w:r>
        <w:t xml:space="preserve"> </w:t>
      </w:r>
      <w:r w:rsidRPr="00C711F3">
        <w:t>tard.</w:t>
      </w:r>
      <w:r w:rsidR="00CD7455">
        <w:t xml:space="preserve"> </w:t>
      </w:r>
    </w:p>
    <w:p w:rsidR="00CD7455" w:rsidRDefault="00382B6C" w:rsidP="00382B6C">
      <w:pPr>
        <w:pStyle w:val="Glossarium"/>
      </w:pPr>
      <w:r w:rsidRPr="00D10B0C">
        <w:t>sōl, sōlis, m.</w:t>
      </w:r>
      <w:r w:rsidR="00CD7455">
        <w:t> :</w:t>
      </w:r>
      <w:r>
        <w:t xml:space="preserve"> </w:t>
      </w:r>
      <w:r w:rsidRPr="00C711F3">
        <w:t>soleil.</w:t>
      </w:r>
      <w:r w:rsidR="00CD7455">
        <w:t xml:space="preserve"> </w:t>
      </w:r>
    </w:p>
    <w:p w:rsidR="00CD7455" w:rsidRDefault="00382B6C" w:rsidP="00382B6C">
      <w:pPr>
        <w:pStyle w:val="Glossarium"/>
      </w:pPr>
      <w:r w:rsidRPr="00D10B0C">
        <w:t>sŏnō, sŏnŭī, sŏnĭtum, āre . intr.</w:t>
      </w:r>
      <w:r w:rsidR="00CD7455">
        <w:t> :</w:t>
      </w:r>
      <w:r>
        <w:t xml:space="preserve"> </w:t>
      </w:r>
      <w:r w:rsidRPr="00C711F3">
        <w:t>résonner.</w:t>
      </w:r>
      <w:r w:rsidR="00CD7455">
        <w:t xml:space="preserve"> </w:t>
      </w:r>
    </w:p>
    <w:p w:rsidR="00CD7455" w:rsidRDefault="00382B6C" w:rsidP="00382B6C">
      <w:pPr>
        <w:pStyle w:val="Glossarium"/>
      </w:pPr>
      <w:r w:rsidRPr="00D10B0C">
        <w:t>tăcĕō, cŭī, cĭtum, ēre, intr.</w:t>
      </w:r>
      <w:r w:rsidR="00CD7455">
        <w:t> :</w:t>
      </w:r>
      <w:r>
        <w:t xml:space="preserve"> </w:t>
      </w:r>
      <w:r w:rsidRPr="00C711F3">
        <w:t>rester silencieux.</w:t>
      </w:r>
      <w:r w:rsidR="00CD7455">
        <w:t xml:space="preserve"> </w:t>
      </w:r>
    </w:p>
    <w:p w:rsidR="00CD7455" w:rsidRDefault="00382B6C" w:rsidP="00382B6C">
      <w:pPr>
        <w:pStyle w:val="Glossarium"/>
      </w:pPr>
      <w:r w:rsidRPr="00C711F3">
        <w:t>tantum, adv.</w:t>
      </w:r>
      <w:r w:rsidR="00CD7455">
        <w:t> :</w:t>
      </w:r>
      <w:r>
        <w:t xml:space="preserve"> </w:t>
      </w:r>
      <w:r w:rsidRPr="00C711F3">
        <w:t>autant, seulement.</w:t>
      </w:r>
      <w:r w:rsidR="00CD7455">
        <w:t xml:space="preserve"> </w:t>
      </w:r>
    </w:p>
    <w:p w:rsidR="00CD7455" w:rsidRDefault="00382B6C" w:rsidP="00382B6C">
      <w:pPr>
        <w:pStyle w:val="Glossarium"/>
      </w:pPr>
      <w:r>
        <w:t>v</w:t>
      </w:r>
      <w:r w:rsidRPr="00C711F3">
        <w:t xml:space="preserve">erba </w:t>
      </w:r>
      <w:r w:rsidRPr="00D10B0C">
        <w:t>făcĭō, fēcī, factum, ĕre</w:t>
      </w:r>
      <w:r w:rsidR="00CD7455">
        <w:t> :</w:t>
      </w:r>
      <w:r>
        <w:t xml:space="preserve"> </w:t>
      </w:r>
      <w:r w:rsidRPr="00C711F3">
        <w:t>discourir, prendre la parole.</w:t>
      </w:r>
      <w:r w:rsidR="00CD7455">
        <w:t xml:space="preserve"> </w:t>
      </w:r>
    </w:p>
    <w:p w:rsidR="00175120" w:rsidRDefault="00382B6C" w:rsidP="00382B6C">
      <w:pPr>
        <w:pStyle w:val="Glossarium"/>
        <w:rPr>
          <w:lang w:val="fr-FR"/>
        </w:rPr>
      </w:pPr>
      <w:r w:rsidRPr="00D10B0C">
        <w:t>vestĭbŭlum, ī, n.</w:t>
      </w:r>
      <w:r w:rsidR="00CD7455">
        <w:t> :</w:t>
      </w:r>
      <w:r>
        <w:t xml:space="preserve"> </w:t>
      </w:r>
      <w:r w:rsidRPr="00C711F3">
        <w:t>vestibule.</w:t>
      </w:r>
      <w:r w:rsidR="00CD7455">
        <w:t xml:space="preserve"> </w:t>
      </w:r>
    </w:p>
    <w:p w:rsidR="00055D70" w:rsidRPr="00055D70" w:rsidRDefault="00055D70" w:rsidP="00382B6C">
      <w:pPr>
        <w:pStyle w:val="Glossarium"/>
        <w:rPr>
          <w:lang w:val="fr-FR"/>
        </w:rPr>
        <w:sectPr w:rsidR="00055D70" w:rsidRPr="00055D7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B022C0" w:rsidRDefault="00B022C0" w:rsidP="00D4792E">
      <w:bookmarkStart w:id="54" w:name="_Toc102139618"/>
      <w:bookmarkStart w:id="55" w:name="_Toc102493504"/>
      <w:r>
        <w:lastRenderedPageBreak/>
        <w:br w:type="page"/>
      </w:r>
    </w:p>
    <w:p w:rsidR="00CD7455" w:rsidRDefault="00B022C0" w:rsidP="00DB0F73">
      <w:pPr>
        <w:pStyle w:val="Titre3"/>
      </w:pPr>
      <w:r>
        <w:lastRenderedPageBreak/>
        <w:t>JEUX</w:t>
      </w:r>
      <w:bookmarkEnd w:id="54"/>
      <w:bookmarkEnd w:id="55"/>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Quo senat</w:t>
      </w:r>
      <w:r>
        <w:t>ó</w:t>
      </w:r>
      <w:r w:rsidRPr="00756DD9">
        <w:t>res conveni</w:t>
      </w:r>
      <w:r>
        <w:t>é</w:t>
      </w:r>
      <w:r w:rsidRPr="00756DD9">
        <w:t>bant</w:t>
      </w:r>
      <w:r w:rsidR="00CD7455">
        <w:t> </w:t>
      </w:r>
      <w:r w:rsidR="00CD7455" w:rsidRPr="00756DD9">
        <w:t>?</w:t>
      </w:r>
      <w:r w:rsidRPr="00756DD9">
        <w:t xml:space="preserve"> — R.</w:t>
      </w:r>
      <w:r w:rsidR="00CD7455">
        <w:t> </w:t>
      </w:r>
      <w:r w:rsidR="00CD7455" w:rsidRPr="00756DD9">
        <w:t>:</w:t>
      </w:r>
      <w:r w:rsidRPr="00756DD9">
        <w:t xml:space="preserve"> In c</w:t>
      </w:r>
      <w:r>
        <w:t>ú</w:t>
      </w:r>
      <w:r w:rsidRPr="00756DD9">
        <w:t>riam.</w:t>
      </w:r>
      <w:r>
        <w:t xml:space="preserve"> — </w:t>
      </w:r>
      <w:r w:rsidRPr="00756DD9">
        <w:t>D.</w:t>
      </w:r>
      <w:r w:rsidR="00CD7455">
        <w:t> </w:t>
      </w:r>
      <w:r w:rsidR="00CD7455" w:rsidRPr="00756DD9">
        <w:t>:</w:t>
      </w:r>
      <w:r w:rsidRPr="00756DD9">
        <w:t xml:space="preserve"> Quid est pr</w:t>
      </w:r>
      <w:r>
        <w:t>æ</w:t>
      </w:r>
      <w:r w:rsidRPr="00756DD9">
        <w:t>t</w:t>
      </w:r>
      <w:r>
        <w:t>ó</w:t>
      </w:r>
      <w:r w:rsidRPr="00756DD9">
        <w:t>rius</w:t>
      </w:r>
      <w:r w:rsidR="00CD7455">
        <w:t> </w:t>
      </w:r>
      <w:r w:rsidR="00CD7455" w:rsidRPr="00756DD9">
        <w:t>?</w:t>
      </w:r>
      <w:r w:rsidRPr="00756DD9">
        <w:t xml:space="preserve"> — R.</w:t>
      </w:r>
      <w:r w:rsidR="00CD7455">
        <w:t> </w:t>
      </w:r>
      <w:r w:rsidR="00CD7455" w:rsidRPr="00756DD9">
        <w:t>:</w:t>
      </w:r>
      <w:r w:rsidRPr="00756DD9">
        <w:t xml:space="preserve"> Sen</w:t>
      </w:r>
      <w:r>
        <w:t>á</w:t>
      </w:r>
      <w:r w:rsidRPr="00756DD9">
        <w:t>tor qui pr</w:t>
      </w:r>
      <w:r>
        <w:t>æ</w:t>
      </w:r>
      <w:r w:rsidRPr="00756DD9">
        <w:t>tor fuit. — D.</w:t>
      </w:r>
      <w:r w:rsidR="00CD7455">
        <w:t> </w:t>
      </w:r>
      <w:r w:rsidR="00CD7455" w:rsidRPr="00756DD9">
        <w:t>:</w:t>
      </w:r>
      <w:r w:rsidRPr="00756DD9">
        <w:t xml:space="preserve"> Quid consul</w:t>
      </w:r>
      <w:r>
        <w:t>á</w:t>
      </w:r>
      <w:r w:rsidRPr="00756DD9">
        <w:t>ris</w:t>
      </w:r>
      <w:r w:rsidR="00CD7455">
        <w:t> </w:t>
      </w:r>
      <w:r w:rsidR="00CD7455" w:rsidRPr="00756DD9">
        <w:t>?</w:t>
      </w:r>
      <w:r w:rsidRPr="00756DD9">
        <w:t xml:space="preserve"> — R.</w:t>
      </w:r>
      <w:r w:rsidR="00CD7455">
        <w:t> </w:t>
      </w:r>
      <w:r w:rsidR="00CD7455" w:rsidRPr="00756DD9">
        <w:t>:</w:t>
      </w:r>
      <w:r w:rsidRPr="00756DD9">
        <w:t xml:space="preserve"> Sen</w:t>
      </w:r>
      <w:r>
        <w:t>á</w:t>
      </w:r>
      <w:r w:rsidRPr="00756DD9">
        <w:t>tor qui c</w:t>
      </w:r>
      <w:r>
        <w:t>ó</w:t>
      </w:r>
      <w:r w:rsidRPr="00756DD9">
        <w:t>nsui fuit. — D.</w:t>
      </w:r>
      <w:r w:rsidR="00CD7455">
        <w:t> </w:t>
      </w:r>
      <w:r w:rsidR="00CD7455" w:rsidRPr="00756DD9">
        <w:t>:</w:t>
      </w:r>
      <w:r w:rsidRPr="00756DD9">
        <w:t xml:space="preserve"> Igitur omnes in c</w:t>
      </w:r>
      <w:r>
        <w:t>ú</w:t>
      </w:r>
      <w:r w:rsidRPr="00756DD9">
        <w:t>riam senat</w:t>
      </w:r>
      <w:r>
        <w:t>ó</w:t>
      </w:r>
      <w:r w:rsidRPr="00756DD9">
        <w:t>res conveni</w:t>
      </w:r>
      <w:r>
        <w:t>é</w:t>
      </w:r>
      <w:r w:rsidRPr="00756DD9">
        <w:t>bant</w:t>
      </w:r>
      <w:r w:rsidR="00CD7455">
        <w:t> </w:t>
      </w:r>
      <w:r w:rsidR="00CD7455" w:rsidRPr="00756DD9">
        <w:t>?</w:t>
      </w:r>
      <w:r w:rsidRPr="00756DD9">
        <w:t xml:space="preserve"> — R. Omnes. — D.</w:t>
      </w:r>
      <w:r w:rsidR="00CD7455">
        <w:t> </w:t>
      </w:r>
      <w:r w:rsidR="00CD7455" w:rsidRPr="00756DD9">
        <w:t>:</w:t>
      </w:r>
      <w:r w:rsidRPr="00756DD9">
        <w:t xml:space="preserve"> Ibi pr</w:t>
      </w:r>
      <w:r>
        <w:t>æ</w:t>
      </w:r>
      <w:r w:rsidRPr="00756DD9">
        <w:t>t</w:t>
      </w:r>
      <w:r>
        <w:t>ó</w:t>
      </w:r>
      <w:r w:rsidRPr="00756DD9">
        <w:t>rii et consul</w:t>
      </w:r>
      <w:r>
        <w:t>á</w:t>
      </w:r>
      <w:r w:rsidRPr="00756DD9">
        <w:t>res erant</w:t>
      </w:r>
      <w:r w:rsidR="00CD7455">
        <w:t> </w:t>
      </w:r>
      <w:r w:rsidR="00CD7455" w:rsidRPr="00756DD9">
        <w:t>?</w:t>
      </w:r>
      <w:r w:rsidRPr="00756DD9">
        <w:t xml:space="preserve"> — R. Pr</w:t>
      </w:r>
      <w:r>
        <w:t>æ</w:t>
      </w:r>
      <w:r w:rsidRPr="00756DD9">
        <w:t>t</w:t>
      </w:r>
      <w:r>
        <w:t>ó</w:t>
      </w:r>
      <w:r w:rsidRPr="00756DD9">
        <w:t>rii et consul</w:t>
      </w:r>
      <w:r>
        <w:t>á</w:t>
      </w:r>
      <w:r w:rsidRPr="00756DD9">
        <w:t>res. — D.</w:t>
      </w:r>
      <w:r w:rsidR="00CD7455">
        <w:t> </w:t>
      </w:r>
      <w:r w:rsidR="00CD7455" w:rsidRPr="00756DD9">
        <w:t>:</w:t>
      </w:r>
      <w:r w:rsidRPr="00756DD9">
        <w:t xml:space="preserve"> Sed consul</w:t>
      </w:r>
      <w:r>
        <w:t>á</w:t>
      </w:r>
      <w:r w:rsidRPr="00756DD9">
        <w:t>res digni</w:t>
      </w:r>
      <w:r>
        <w:t>ó</w:t>
      </w:r>
      <w:r w:rsidRPr="00756DD9">
        <w:t>res erant quam pr</w:t>
      </w:r>
      <w:r>
        <w:t>æ</w:t>
      </w:r>
      <w:r w:rsidRPr="00756DD9">
        <w:t>t</w:t>
      </w:r>
      <w:r>
        <w:t>ó</w:t>
      </w:r>
      <w:r w:rsidRPr="00756DD9">
        <w:t>rii</w:t>
      </w:r>
      <w:r w:rsidR="00CD7455">
        <w:t> </w:t>
      </w:r>
      <w:r w:rsidR="00CD7455" w:rsidRPr="00756DD9">
        <w:t>?</w:t>
      </w:r>
      <w:r w:rsidRPr="00756DD9">
        <w:t xml:space="preserve"> — R.</w:t>
      </w:r>
      <w:r w:rsidR="00CD7455">
        <w:t> </w:t>
      </w:r>
      <w:r w:rsidR="00CD7455" w:rsidRPr="00756DD9">
        <w:t>:</w:t>
      </w:r>
      <w:r w:rsidRPr="00756DD9">
        <w:t xml:space="preserve"> Digni</w:t>
      </w:r>
      <w:r>
        <w:t>ó</w:t>
      </w:r>
      <w:r w:rsidRPr="00756DD9">
        <w:t>res. — D.</w:t>
      </w:r>
      <w:r w:rsidR="00CD7455">
        <w:t> </w:t>
      </w:r>
      <w:r w:rsidR="00CD7455" w:rsidRPr="00756DD9">
        <w:t>:</w:t>
      </w:r>
      <w:r w:rsidRPr="00756DD9">
        <w:t xml:space="preserve"> Et pr</w:t>
      </w:r>
      <w:r>
        <w:t>æ</w:t>
      </w:r>
      <w:r w:rsidRPr="00756DD9">
        <w:t>t</w:t>
      </w:r>
      <w:r>
        <w:t>ó</w:t>
      </w:r>
      <w:r w:rsidRPr="00756DD9">
        <w:t>rii minus digni quam consul</w:t>
      </w:r>
      <w:r>
        <w:t>á</w:t>
      </w:r>
      <w:r w:rsidRPr="00756DD9">
        <w:t>res</w:t>
      </w:r>
      <w:r w:rsidR="00CD7455">
        <w:t> </w:t>
      </w:r>
      <w:r w:rsidR="00CD7455" w:rsidRPr="00756DD9">
        <w:t>?</w:t>
      </w:r>
      <w:r w:rsidRPr="00756DD9">
        <w:t xml:space="preserve"> — R.</w:t>
      </w:r>
      <w:r w:rsidR="00CD7455">
        <w:t> </w:t>
      </w:r>
      <w:r w:rsidR="00CD7455" w:rsidRPr="00756DD9">
        <w:t>:</w:t>
      </w:r>
      <w:r w:rsidRPr="00756DD9">
        <w:t xml:space="preserve"> Minus digni. — D.</w:t>
      </w:r>
      <w:r w:rsidR="00CD7455">
        <w:t> </w:t>
      </w:r>
      <w:r w:rsidR="00CD7455" w:rsidRPr="00756DD9">
        <w:t>:</w:t>
      </w:r>
      <w:r w:rsidRPr="00756DD9">
        <w:t xml:space="preserve"> Quo senat</w:t>
      </w:r>
      <w:r>
        <w:t>ó</w:t>
      </w:r>
      <w:r w:rsidRPr="00756DD9">
        <w:t xml:space="preserve">res, </w:t>
      </w:r>
      <w:r>
        <w:t>etc.…</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Cave canem</w:t>
      </w:r>
      <w:r w:rsidR="00CD7455">
        <w:t> </w:t>
      </w:r>
      <w:r w:rsidR="00CD7455" w:rsidRPr="00756DD9">
        <w:t>;</w:t>
      </w:r>
      <w:r w:rsidRPr="00756DD9">
        <w:t xml:space="preserve"> nam canis s</w:t>
      </w:r>
      <w:r>
        <w:t>æ</w:t>
      </w:r>
      <w:r w:rsidRPr="00756DD9">
        <w:t>vus est</w:t>
      </w:r>
      <w:r w:rsidR="00CD7455">
        <w:t> </w:t>
      </w:r>
      <w:r w:rsidR="00CD7455" w:rsidRPr="00756DD9">
        <w:t>;</w:t>
      </w:r>
      <w:r w:rsidRPr="00756DD9">
        <w:t xml:space="preserve"> crus tuum mordére potest. — D.</w:t>
      </w:r>
      <w:r w:rsidR="00CD7455">
        <w:t> </w:t>
      </w:r>
      <w:r w:rsidR="00CD7455" w:rsidRPr="00756DD9">
        <w:t>:</w:t>
      </w:r>
      <w:r w:rsidRPr="00756DD9">
        <w:t xml:space="preserve"> C</w:t>
      </w:r>
      <w:r>
        <w:t>á</w:t>
      </w:r>
      <w:r w:rsidRPr="00756DD9">
        <w:t>veo canem</w:t>
      </w:r>
      <w:r w:rsidR="00CD7455">
        <w:t> </w:t>
      </w:r>
      <w:r w:rsidR="00CD7455" w:rsidRPr="00756DD9">
        <w:t>;</w:t>
      </w:r>
      <w:r w:rsidRPr="00756DD9">
        <w:t xml:space="preserve"> nam canis s</w:t>
      </w:r>
      <w:r>
        <w:t>æ</w:t>
      </w:r>
      <w:r w:rsidRPr="00756DD9">
        <w:t>vus est</w:t>
      </w:r>
      <w:r w:rsidR="00CD7455">
        <w:t> </w:t>
      </w:r>
      <w:r w:rsidR="00CD7455" w:rsidRPr="00756DD9">
        <w:t>;</w:t>
      </w:r>
      <w:r w:rsidRPr="00756DD9">
        <w:t xml:space="preserve"> crus meum mordére potest. — R.</w:t>
      </w:r>
      <w:r w:rsidR="00CD7455">
        <w:t> :</w:t>
      </w:r>
      <w:r>
        <w:t xml:space="preserve"> Mé</w:t>
      </w:r>
      <w:r w:rsidRPr="00756DD9">
        <w:t>ntiris</w:t>
      </w:r>
      <w:r w:rsidR="00CD7455">
        <w:t> </w:t>
      </w:r>
      <w:r w:rsidR="00CD7455" w:rsidRPr="00756DD9">
        <w:t>;</w:t>
      </w:r>
      <w:r w:rsidRPr="00756DD9">
        <w:t xml:space="preserve"> canem non c</w:t>
      </w:r>
      <w:r>
        <w:t>á</w:t>
      </w:r>
      <w:r w:rsidRPr="00756DD9">
        <w:t>veo</w:t>
      </w:r>
      <w:r w:rsidR="00CD7455">
        <w:t> </w:t>
      </w:r>
      <w:r w:rsidR="00CD7455" w:rsidRPr="00756DD9">
        <w:t>;</w:t>
      </w:r>
      <w:r w:rsidRPr="00756DD9">
        <w:t xml:space="preserve"> nam canis non s</w:t>
      </w:r>
      <w:r>
        <w:t>æ</w:t>
      </w:r>
      <w:r w:rsidRPr="00756DD9">
        <w:t>vus est</w:t>
      </w:r>
      <w:r w:rsidR="00CD7455">
        <w:t> </w:t>
      </w:r>
      <w:r w:rsidR="00CD7455" w:rsidRPr="00756DD9">
        <w:t>;</w:t>
      </w:r>
      <w:r w:rsidRPr="00756DD9">
        <w:t xml:space="preserve"> crus meum non mord</w:t>
      </w:r>
      <w:r>
        <w:t>é</w:t>
      </w:r>
      <w:r w:rsidRPr="00756DD9">
        <w:t>bit.</w:t>
      </w:r>
      <w:r>
        <w:t xml:space="preserve"> — </w:t>
      </w:r>
      <w:r w:rsidRPr="00756DD9">
        <w:t>D.</w:t>
      </w:r>
      <w:r w:rsidR="00CD7455">
        <w:t> </w:t>
      </w:r>
      <w:r w:rsidR="00CD7455" w:rsidRPr="00756DD9">
        <w:t>:</w:t>
      </w:r>
      <w:r w:rsidRPr="00756DD9">
        <w:t xml:space="preserve"> Cave canem, </w:t>
      </w:r>
      <w:r>
        <w:t>etc.…</w:t>
      </w:r>
      <w:r w:rsidR="00CD7455">
        <w:t xml:space="preserve"> </w:t>
      </w:r>
    </w:p>
    <w:p w:rsidR="00CD7455" w:rsidRDefault="00382B6C" w:rsidP="00382B6C">
      <w:r>
        <w:t>III. —</w:t>
      </w:r>
      <w:r w:rsidRPr="00756DD9">
        <w:t xml:space="preserve"> D.</w:t>
      </w:r>
      <w:r w:rsidR="00CD7455">
        <w:t> </w:t>
      </w:r>
      <w:r w:rsidR="00CD7455" w:rsidRPr="00756DD9">
        <w:t>:</w:t>
      </w:r>
      <w:r w:rsidRPr="00756DD9">
        <w:t xml:space="preserve"> Esurímus, discumb</w:t>
      </w:r>
      <w:r>
        <w:t>á</w:t>
      </w:r>
      <w:r w:rsidRPr="00756DD9">
        <w:t>mus</w:t>
      </w:r>
      <w:r w:rsidR="00CD7455">
        <w:t> </w:t>
      </w:r>
      <w:r w:rsidR="00CD7455" w:rsidRPr="00756DD9">
        <w:t>;</w:t>
      </w:r>
      <w:r w:rsidRPr="00756DD9">
        <w:t xml:space="preserve"> post cenam cúbitum íbimus. — R.</w:t>
      </w:r>
      <w:r w:rsidR="00CD7455">
        <w:t> </w:t>
      </w:r>
      <w:r w:rsidR="00CD7455" w:rsidRPr="00756DD9">
        <w:t>:</w:t>
      </w:r>
      <w:r w:rsidRPr="00756DD9">
        <w:t xml:space="preserve"> Puer cóntumax dicit</w:t>
      </w:r>
      <w:r w:rsidR="00CD7455">
        <w:t> </w:t>
      </w:r>
      <w:r w:rsidR="00CD7455" w:rsidRPr="00756DD9">
        <w:t>:</w:t>
      </w:r>
      <w:r w:rsidRPr="00756DD9">
        <w:t xml:space="preserve"> non es</w:t>
      </w:r>
      <w:r>
        <w:t>ú</w:t>
      </w:r>
      <w:r w:rsidRPr="00756DD9">
        <w:t>rio, non disc</w:t>
      </w:r>
      <w:r>
        <w:t>ú</w:t>
      </w:r>
      <w:r w:rsidRPr="00756DD9">
        <w:t>mbam, post cenam non cúbitum ibo. — D.</w:t>
      </w:r>
      <w:r w:rsidR="00CD7455">
        <w:t> </w:t>
      </w:r>
      <w:r w:rsidR="00CD7455" w:rsidRPr="00756DD9">
        <w:t>:</w:t>
      </w:r>
      <w:r w:rsidRPr="00756DD9">
        <w:t xml:space="preserve"> Esurímus, discumb</w:t>
      </w:r>
      <w:r>
        <w:t>á</w:t>
      </w:r>
      <w:r w:rsidRPr="00756DD9">
        <w:t>mus</w:t>
      </w:r>
      <w:r w:rsidR="00CD7455">
        <w:t> </w:t>
      </w:r>
      <w:r w:rsidR="00CD7455" w:rsidRPr="00756DD9">
        <w:t>;</w:t>
      </w:r>
      <w:r w:rsidRPr="00756DD9">
        <w:t xml:space="preserve"> post cenam cúbitum íbimus. — R.</w:t>
      </w:r>
      <w:r w:rsidR="00CD7455">
        <w:t> </w:t>
      </w:r>
      <w:r w:rsidR="00CD7455" w:rsidRPr="00756DD9">
        <w:t>:</w:t>
      </w:r>
      <w:r w:rsidRPr="00756DD9">
        <w:t xml:space="preserve"> Puer mod</w:t>
      </w:r>
      <w:r>
        <w:t>é</w:t>
      </w:r>
      <w:r w:rsidRPr="00756DD9">
        <w:t>stus dicit</w:t>
      </w:r>
      <w:r w:rsidR="00CD7455">
        <w:t> </w:t>
      </w:r>
      <w:r w:rsidR="00CD7455" w:rsidRPr="00756DD9">
        <w:t>:</w:t>
      </w:r>
      <w:r w:rsidRPr="00756DD9">
        <w:t xml:space="preserve"> es</w:t>
      </w:r>
      <w:r>
        <w:t>ú</w:t>
      </w:r>
      <w:r w:rsidRPr="00756DD9">
        <w:t>rio, disc</w:t>
      </w:r>
      <w:r>
        <w:t>ú</w:t>
      </w:r>
      <w:r w:rsidRPr="00756DD9">
        <w:t>mbam</w:t>
      </w:r>
      <w:r w:rsidR="00CD7455">
        <w:t> </w:t>
      </w:r>
      <w:r w:rsidR="00CD7455" w:rsidRPr="00756DD9">
        <w:t>;</w:t>
      </w:r>
      <w:r w:rsidRPr="00756DD9">
        <w:t xml:space="preserve"> post cenam cúbitum ibo. — D.</w:t>
      </w:r>
      <w:r w:rsidR="00CD7455">
        <w:t> </w:t>
      </w:r>
      <w:r w:rsidR="00CD7455" w:rsidRPr="00756DD9">
        <w:t>:</w:t>
      </w:r>
      <w:r w:rsidRPr="00756DD9">
        <w:t xml:space="preserve"> Esurímus, </w:t>
      </w:r>
      <w:r>
        <w:t>etc.…</w:t>
      </w:r>
      <w:r w:rsidR="00CD7455">
        <w:t xml:space="preserve"> </w:t>
      </w:r>
    </w:p>
    <w:p w:rsidR="00CD7455" w:rsidRDefault="00382B6C" w:rsidP="00382B6C">
      <w:pPr>
        <w:pStyle w:val="Titre3"/>
      </w:pPr>
      <w:bookmarkStart w:id="56" w:name="_Toc102139619"/>
      <w:bookmarkStart w:id="57" w:name="_Toc102493505"/>
      <w:r>
        <w:t>CENSURA</w:t>
      </w:r>
      <w:bookmarkEnd w:id="56"/>
      <w:bookmarkEnd w:id="57"/>
      <w:r w:rsidR="00CD7455">
        <w:t xml:space="preserve"> </w:t>
      </w:r>
    </w:p>
    <w:p w:rsidR="00CD7455" w:rsidRDefault="00382B6C" w:rsidP="00382B6C">
      <w:r w:rsidRPr="00756DD9">
        <w:t>Ut pígnora rec</w:t>
      </w:r>
      <w:r>
        <w:t>í</w:t>
      </w:r>
      <w:r w:rsidRPr="00756DD9">
        <w:t>pias</w:t>
      </w:r>
      <w:r w:rsidR="00CD7455">
        <w:t> </w:t>
      </w:r>
      <w:r w:rsidR="00CD7455" w:rsidRPr="00756DD9">
        <w:t>:</w:t>
      </w:r>
      <w:r w:rsidR="00CD7455">
        <w:t xml:space="preserve"> </w:t>
      </w:r>
    </w:p>
    <w:p w:rsidR="00CD7455" w:rsidRDefault="00382B6C" w:rsidP="00382B6C">
      <w:r w:rsidRPr="00756DD9">
        <w:t>Dic mihi contum</w:t>
      </w:r>
      <w:r>
        <w:t>á</w:t>
      </w:r>
      <w:r w:rsidRPr="00756DD9">
        <w:t>cis et mod</w:t>
      </w:r>
      <w:r>
        <w:t>é</w:t>
      </w:r>
      <w:r w:rsidRPr="00756DD9">
        <w:t>sti p</w:t>
      </w:r>
      <w:r>
        <w:t>ú</w:t>
      </w:r>
      <w:r w:rsidRPr="00756DD9">
        <w:t>eri resp</w:t>
      </w:r>
      <w:r>
        <w:t>ó</w:t>
      </w:r>
      <w:r w:rsidRPr="00756DD9">
        <w:t xml:space="preserve">nsa. Ad </w:t>
      </w:r>
      <w:r>
        <w:t>hæ</w:t>
      </w:r>
      <w:r w:rsidRPr="00756DD9">
        <w:t>c resp</w:t>
      </w:r>
      <w:r>
        <w:t>ó</w:t>
      </w:r>
      <w:r w:rsidRPr="00756DD9">
        <w:t>nde</w:t>
      </w:r>
      <w:r w:rsidR="00CD7455">
        <w:t> </w:t>
      </w:r>
      <w:r w:rsidR="00CD7455" w:rsidRPr="00756DD9">
        <w:t>:</w:t>
      </w:r>
      <w:r w:rsidR="00CD7455">
        <w:t xml:space="preserve"> </w:t>
      </w:r>
    </w:p>
    <w:p w:rsidR="00CD7455" w:rsidRDefault="00382B6C" w:rsidP="00382B6C">
      <w:r w:rsidRPr="00756DD9">
        <w:t>Quando Quintus advénit, ubi erat L</w:t>
      </w:r>
      <w:r>
        <w:t>ú</w:t>
      </w:r>
      <w:r w:rsidRPr="00756DD9">
        <w:t>cius</w:t>
      </w:r>
      <w:r w:rsidR="00CD7455">
        <w:t> </w:t>
      </w:r>
      <w:r w:rsidR="00CD7455" w:rsidRPr="00756DD9">
        <w:t>?</w:t>
      </w:r>
      <w:r w:rsidRPr="00756DD9">
        <w:t xml:space="preserve"> ubi ejus pater</w:t>
      </w:r>
      <w:r w:rsidR="00CD7455">
        <w:t> </w:t>
      </w:r>
      <w:r w:rsidR="00CD7455" w:rsidRPr="00756DD9">
        <w:t>?</w:t>
      </w:r>
      <w:r w:rsidR="00CD7455">
        <w:t xml:space="preserve"> </w:t>
      </w:r>
    </w:p>
    <w:p w:rsidR="00CD7455" w:rsidRDefault="00382B6C" w:rsidP="00382B6C">
      <w:pPr>
        <w:pStyle w:val="Titre3"/>
      </w:pPr>
      <w:bookmarkStart w:id="58" w:name="_Toc102139620"/>
      <w:bookmarkStart w:id="59" w:name="_Toc102493506"/>
      <w:r w:rsidRPr="00732CAB">
        <w:t>QUESTIONNAIRE</w:t>
      </w:r>
      <w:bookmarkEnd w:id="58"/>
      <w:bookmarkEnd w:id="59"/>
      <w:r w:rsidR="00CD7455">
        <w:t xml:space="preserve"> </w:t>
      </w:r>
    </w:p>
    <w:p w:rsidR="00CD7455" w:rsidRDefault="00382B6C" w:rsidP="00382B6C">
      <w:r w:rsidRPr="00756DD9">
        <w:t>Quis j</w:t>
      </w:r>
      <w:r>
        <w:t>á</w:t>
      </w:r>
      <w:r w:rsidRPr="00756DD9">
        <w:t>nuam ap</w:t>
      </w:r>
      <w:r>
        <w:t>é</w:t>
      </w:r>
      <w:r w:rsidRPr="00756DD9">
        <w:t>ruit</w:t>
      </w:r>
      <w:r w:rsidR="00CD7455">
        <w:t> </w:t>
      </w:r>
      <w:r w:rsidR="00CD7455" w:rsidRPr="00756DD9">
        <w:t>?</w:t>
      </w:r>
      <w:r w:rsidR="00CD7455">
        <w:t xml:space="preserve"> </w:t>
      </w:r>
    </w:p>
    <w:p w:rsidR="00CD7455" w:rsidRDefault="00382B6C" w:rsidP="00382B6C">
      <w:r w:rsidRPr="00756DD9">
        <w:t>Quibus verbis L</w:t>
      </w:r>
      <w:r>
        <w:t>ú</w:t>
      </w:r>
      <w:r w:rsidRPr="00756DD9">
        <w:t>cius patrem salut</w:t>
      </w:r>
      <w:r>
        <w:t>á</w:t>
      </w:r>
      <w:r w:rsidRPr="00756DD9">
        <w:t>vit</w:t>
      </w:r>
      <w:r w:rsidR="00CD7455">
        <w:t> </w:t>
      </w:r>
      <w:r w:rsidR="00CD7455" w:rsidRPr="00756DD9">
        <w:t>?</w:t>
      </w:r>
      <w:r w:rsidR="00CD7455">
        <w:t xml:space="preserve"> </w:t>
      </w:r>
    </w:p>
    <w:p w:rsidR="00CD7455" w:rsidRDefault="00382B6C" w:rsidP="00382B6C">
      <w:r w:rsidRPr="00756DD9">
        <w:t>Cur domi Corn</w:t>
      </w:r>
      <w:r>
        <w:t>é</w:t>
      </w:r>
      <w:r w:rsidRPr="00756DD9">
        <w:t>lius non erat quando Quintus advénit</w:t>
      </w:r>
      <w:r w:rsidR="00CD7455">
        <w:t> </w:t>
      </w:r>
      <w:r w:rsidR="00CD7455" w:rsidRPr="00756DD9">
        <w:t>?</w:t>
      </w:r>
      <w:r w:rsidR="00CD7455">
        <w:t xml:space="preserve"> </w:t>
      </w:r>
    </w:p>
    <w:p w:rsidR="00CD7455" w:rsidRDefault="00382B6C" w:rsidP="00382B6C">
      <w:r w:rsidRPr="00756DD9">
        <w:t>Cur illo die sen</w:t>
      </w:r>
      <w:r>
        <w:t>á</w:t>
      </w:r>
      <w:r w:rsidRPr="00756DD9">
        <w:t>tus sero dim</w:t>
      </w:r>
      <w:r>
        <w:t>í</w:t>
      </w:r>
      <w:r w:rsidRPr="00756DD9">
        <w:t>ssus est</w:t>
      </w:r>
      <w:r w:rsidR="00CD7455">
        <w:t> </w:t>
      </w:r>
      <w:r w:rsidR="00CD7455" w:rsidRPr="00756DD9">
        <w:t>?</w:t>
      </w:r>
      <w:r w:rsidR="00CD7455">
        <w:t xml:space="preserve"> </w:t>
      </w:r>
    </w:p>
    <w:p w:rsidR="00CD7455" w:rsidRDefault="00382B6C" w:rsidP="00382B6C">
      <w:r w:rsidRPr="00756DD9">
        <w:t>Quo post cenam Quintus iit</w:t>
      </w:r>
      <w:r w:rsidR="00CD7455">
        <w:t> </w:t>
      </w:r>
      <w:r w:rsidR="00CD7455" w:rsidRPr="00756DD9">
        <w:t>?</w:t>
      </w:r>
      <w:r w:rsidR="00CD7455">
        <w:t xml:space="preserve"> </w:t>
      </w:r>
    </w:p>
    <w:p w:rsidR="004C5CC8" w:rsidRDefault="004C5CC8" w:rsidP="004C5CC8">
      <w:pPr>
        <w:rPr>
          <w:sz w:val="28"/>
          <w:szCs w:val="26"/>
        </w:rPr>
      </w:pPr>
      <w:bookmarkStart w:id="60" w:name="_Toc102493507"/>
      <w:r>
        <w:br w:type="page"/>
      </w:r>
    </w:p>
    <w:p w:rsidR="00CD7455" w:rsidRDefault="00382B6C" w:rsidP="00382B6C">
      <w:pPr>
        <w:pStyle w:val="Titre3"/>
      </w:pPr>
      <w:r>
        <w:lastRenderedPageBreak/>
        <w:t>VOCABULAIRE</w:t>
      </w:r>
      <w:bookmarkStart w:id="61" w:name="_Toc102139621"/>
      <w:r w:rsidRPr="00732CAB">
        <w:t xml:space="preserve"> 11</w:t>
      </w:r>
      <w:bookmarkEnd w:id="60"/>
      <w:bookmarkEnd w:id="61"/>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D10B0C">
        <w:lastRenderedPageBreak/>
        <w:t>căvĕō, cāvī, cautum, ēre, intr. et tr.</w:t>
      </w:r>
      <w:r w:rsidR="00CD7455">
        <w:t> :</w:t>
      </w:r>
      <w:r>
        <w:t xml:space="preserve"> </w:t>
      </w:r>
      <w:r w:rsidRPr="00C711F3">
        <w:t>prendre garde.</w:t>
      </w:r>
      <w:r w:rsidR="00CD7455">
        <w:t xml:space="preserve"> </w:t>
      </w:r>
    </w:p>
    <w:p w:rsidR="00CD7455" w:rsidRDefault="00382B6C" w:rsidP="00382B6C">
      <w:pPr>
        <w:pStyle w:val="Glossarium"/>
      </w:pPr>
      <w:r w:rsidRPr="00D10B0C">
        <w:t xml:space="preserve">contŭmāx, ācis, </w:t>
      </w:r>
      <w:r w:rsidRPr="00C711F3">
        <w:t>adj.</w:t>
      </w:r>
      <w:r w:rsidR="00CD7455">
        <w:t> :</w:t>
      </w:r>
      <w:r>
        <w:t xml:space="preserve"> </w:t>
      </w:r>
      <w:r w:rsidRPr="00C711F3">
        <w:t>entêté.</w:t>
      </w:r>
      <w:r w:rsidR="00CD7455">
        <w:t xml:space="preserve"> </w:t>
      </w:r>
    </w:p>
    <w:p w:rsidR="00CD7455" w:rsidRDefault="00382B6C" w:rsidP="00382B6C">
      <w:pPr>
        <w:pStyle w:val="Glossarium"/>
      </w:pPr>
      <w:r w:rsidRPr="00D10B0C">
        <w:t xml:space="preserve">convĕnĭō, vēnī, ventum, īre, </w:t>
      </w:r>
      <w:r>
        <w:t>intr. et tr.</w:t>
      </w:r>
      <w:r w:rsidR="00CD7455">
        <w:t> :</w:t>
      </w:r>
      <w:r>
        <w:t xml:space="preserve"> </w:t>
      </w:r>
      <w:r w:rsidRPr="00C711F3">
        <w:t>se réunir.</w:t>
      </w:r>
      <w:r w:rsidR="00CD7455">
        <w:t xml:space="preserve"> </w:t>
      </w:r>
    </w:p>
    <w:p w:rsidR="00CD7455" w:rsidRDefault="00382B6C" w:rsidP="00382B6C">
      <w:pPr>
        <w:pStyle w:val="Glossarium"/>
      </w:pPr>
      <w:r w:rsidRPr="00D10B0C">
        <w:t>crūs, crūris, n.</w:t>
      </w:r>
      <w:r w:rsidR="00CD7455">
        <w:t> :</w:t>
      </w:r>
      <w:r>
        <w:t xml:space="preserve"> </w:t>
      </w:r>
      <w:r w:rsidRPr="00C711F3">
        <w:t>jambe.</w:t>
      </w:r>
      <w:r w:rsidR="00CD7455">
        <w:t xml:space="preserve"> </w:t>
      </w:r>
    </w:p>
    <w:p w:rsidR="00CD7455" w:rsidRDefault="00382B6C" w:rsidP="00382B6C">
      <w:pPr>
        <w:pStyle w:val="Glossarium"/>
      </w:pPr>
      <w:r w:rsidRPr="00D10B0C">
        <w:t>dignus, a, um</w:t>
      </w:r>
      <w:r w:rsidR="00CD7455">
        <w:t> :</w:t>
      </w:r>
      <w:r>
        <w:t xml:space="preserve"> </w:t>
      </w:r>
      <w:r w:rsidRPr="00C711F3">
        <w:t>digne.</w:t>
      </w:r>
      <w:r w:rsidR="00CD7455">
        <w:t xml:space="preserve"> </w:t>
      </w:r>
    </w:p>
    <w:p w:rsidR="00CD7455" w:rsidRDefault="00382B6C" w:rsidP="00382B6C">
      <w:pPr>
        <w:pStyle w:val="Glossarium"/>
      </w:pPr>
      <w:r w:rsidRPr="00D10B0C">
        <w:t>ĭbī et ĭbĭ, adv.</w:t>
      </w:r>
      <w:r w:rsidR="00CD7455">
        <w:t> :</w:t>
      </w:r>
      <w:r>
        <w:t xml:space="preserve"> </w:t>
      </w:r>
      <w:r w:rsidRPr="00C711F3">
        <w:t>ici, là (où l’on est).</w:t>
      </w:r>
      <w:r w:rsidR="00CD7455">
        <w:t xml:space="preserve"> </w:t>
      </w:r>
    </w:p>
    <w:p w:rsidR="00CD7455" w:rsidRDefault="00382B6C" w:rsidP="00382B6C">
      <w:pPr>
        <w:pStyle w:val="Glossarium"/>
      </w:pPr>
      <w:r w:rsidRPr="00D10B0C">
        <w:t>ĭgĭtŭr, adv.</w:t>
      </w:r>
      <w:r w:rsidR="00CD7455">
        <w:t> :</w:t>
      </w:r>
      <w:r>
        <w:t xml:space="preserve"> </w:t>
      </w:r>
      <w:r w:rsidRPr="00C711F3">
        <w:t>donc.</w:t>
      </w:r>
      <w:r w:rsidR="00CD7455">
        <w:t xml:space="preserve"> </w:t>
      </w:r>
    </w:p>
    <w:p w:rsidR="00AF348E" w:rsidRPr="00B5391D" w:rsidRDefault="00382B6C" w:rsidP="00382B6C">
      <w:pPr>
        <w:pStyle w:val="Glossarium"/>
      </w:pPr>
      <w:r w:rsidRPr="00B5391D">
        <w:t>mentĭor, ītus sum, īrī, intr. et tr.</w:t>
      </w:r>
      <w:r w:rsidR="00CD7455" w:rsidRPr="00B5391D">
        <w:t> :</w:t>
      </w:r>
      <w:r w:rsidRPr="00B5391D">
        <w:t xml:space="preserve"> mentir.</w:t>
      </w:r>
      <w:r w:rsidR="00CD7455" w:rsidRPr="00B5391D">
        <w:t xml:space="preserve"> </w:t>
      </w:r>
    </w:p>
    <w:p w:rsidR="00CD7455" w:rsidRPr="00B5391D" w:rsidRDefault="00382B6C" w:rsidP="00382B6C">
      <w:pPr>
        <w:pStyle w:val="Glossarium"/>
      </w:pPr>
      <w:r w:rsidRPr="00B5391D">
        <w:lastRenderedPageBreak/>
        <w:t>mĭnŭs, adv.</w:t>
      </w:r>
      <w:r w:rsidR="00CD7455" w:rsidRPr="00B5391D">
        <w:t> :</w:t>
      </w:r>
      <w:r w:rsidRPr="00B5391D">
        <w:t xml:space="preserve"> moins.</w:t>
      </w:r>
      <w:r w:rsidR="00CD7455" w:rsidRPr="00B5391D">
        <w:t xml:space="preserve"> </w:t>
      </w:r>
    </w:p>
    <w:p w:rsidR="00CD7455" w:rsidRDefault="00382B6C" w:rsidP="00382B6C">
      <w:pPr>
        <w:pStyle w:val="Glossarium"/>
      </w:pPr>
      <w:r w:rsidRPr="00D10B0C">
        <w:t>mŏdestus, a, um</w:t>
      </w:r>
      <w:r w:rsidR="00CD7455">
        <w:t> :</w:t>
      </w:r>
      <w:r>
        <w:t xml:space="preserve"> </w:t>
      </w:r>
      <w:r w:rsidRPr="00C711F3">
        <w:t xml:space="preserve">bien </w:t>
      </w:r>
      <w:r>
        <w:t>élevé</w:t>
      </w:r>
      <w:r w:rsidRPr="00C711F3">
        <w:t>, sage.</w:t>
      </w:r>
      <w:r w:rsidR="00CD7455">
        <w:t xml:space="preserve"> </w:t>
      </w:r>
    </w:p>
    <w:p w:rsidR="00CD7455" w:rsidRDefault="00382B6C" w:rsidP="00382B6C">
      <w:pPr>
        <w:pStyle w:val="Glossarium"/>
      </w:pPr>
      <w:r w:rsidRPr="00D10B0C">
        <w:t>mordĕō, mŏmordī, morsum, ēre, tr.</w:t>
      </w:r>
      <w:r w:rsidR="00CD7455">
        <w:t> :</w:t>
      </w:r>
      <w:r>
        <w:t xml:space="preserve"> </w:t>
      </w:r>
      <w:r w:rsidRPr="00C711F3">
        <w:t>mordre.</w:t>
      </w:r>
      <w:r w:rsidR="00CD7455">
        <w:t xml:space="preserve"> </w:t>
      </w:r>
    </w:p>
    <w:p w:rsidR="00CD7455" w:rsidRDefault="00382B6C" w:rsidP="00382B6C">
      <w:pPr>
        <w:pStyle w:val="Glossarium"/>
      </w:pPr>
      <w:r w:rsidRPr="00D10B0C">
        <w:t>quandō, adv. et conj. adv.</w:t>
      </w:r>
      <w:r w:rsidR="00CD7455">
        <w:t> :</w:t>
      </w:r>
      <w:r>
        <w:t xml:space="preserve"> </w:t>
      </w:r>
      <w:r w:rsidRPr="00C711F3">
        <w:t>quand.</w:t>
      </w:r>
      <w:r w:rsidR="00CD7455">
        <w:t xml:space="preserve"> </w:t>
      </w:r>
    </w:p>
    <w:p w:rsidR="00CD7455" w:rsidRDefault="00382B6C" w:rsidP="00382B6C">
      <w:pPr>
        <w:pStyle w:val="Glossarium"/>
      </w:pPr>
      <w:r w:rsidRPr="00D10B0C">
        <w:t xml:space="preserve">quō, </w:t>
      </w:r>
      <w:r w:rsidRPr="00C711F3">
        <w:t>adv.</w:t>
      </w:r>
      <w:r w:rsidR="00CD7455">
        <w:t> :</w:t>
      </w:r>
      <w:r>
        <w:t xml:space="preserve"> </w:t>
      </w:r>
      <w:r w:rsidRPr="00C711F3">
        <w:t>où (l’on va).</w:t>
      </w:r>
      <w:r w:rsidR="00CD7455">
        <w:t xml:space="preserve"> </w:t>
      </w:r>
    </w:p>
    <w:p w:rsidR="00CD7455" w:rsidRDefault="00382B6C" w:rsidP="00382B6C">
      <w:pPr>
        <w:pStyle w:val="Glossarium"/>
      </w:pPr>
      <w:r w:rsidRPr="00D10B0C">
        <w:t>respōnsum, ī, n.</w:t>
      </w:r>
      <w:r w:rsidR="00CD7455">
        <w:t> :</w:t>
      </w:r>
      <w:r>
        <w:t xml:space="preserve"> </w:t>
      </w:r>
      <w:r w:rsidRPr="00C711F3">
        <w:t>réponse.</w:t>
      </w:r>
      <w:r w:rsidR="00CD7455">
        <w:t xml:space="preserve"> </w:t>
      </w:r>
    </w:p>
    <w:p w:rsidR="00CD7455" w:rsidRDefault="00382B6C" w:rsidP="00382B6C">
      <w:pPr>
        <w:pStyle w:val="Glossarium"/>
      </w:pPr>
      <w:r w:rsidRPr="00D10B0C">
        <w:t>sævus, a, um</w:t>
      </w:r>
      <w:r w:rsidR="00CD7455">
        <w:t> :</w:t>
      </w:r>
      <w:r>
        <w:t xml:space="preserve"> </w:t>
      </w:r>
      <w:r w:rsidRPr="00C711F3">
        <w:t>cruel, méchant.</w:t>
      </w:r>
      <w:r w:rsidR="00CD7455">
        <w:t xml:space="preserve"> </w:t>
      </w:r>
    </w:p>
    <w:p w:rsidR="00055D70" w:rsidRDefault="00382B6C" w:rsidP="00382B6C">
      <w:pPr>
        <w:pStyle w:val="Glossarium"/>
        <w:rPr>
          <w:lang w:val="fr-FR"/>
        </w:rPr>
      </w:pPr>
      <w:r w:rsidRPr="00D10B0C">
        <w:t>sălūtō, āvī, ātum, āre</w:t>
      </w:r>
      <w:r>
        <w:t>,</w:t>
      </w:r>
      <w:r w:rsidRPr="00D10B0C">
        <w:t xml:space="preserve"> tr.</w:t>
      </w:r>
      <w:r w:rsidR="00CD7455">
        <w:t> :</w:t>
      </w:r>
      <w:r>
        <w:t xml:space="preserve"> </w:t>
      </w:r>
      <w:r w:rsidRPr="00C711F3">
        <w:t>saluer.</w:t>
      </w:r>
    </w:p>
    <w:p w:rsidR="00175120" w:rsidRDefault="00CD7455"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r>
        <w:t xml:space="preserve"> </w:t>
      </w:r>
    </w:p>
    <w:p w:rsidR="00CD7455" w:rsidRDefault="00382B6C" w:rsidP="00382B6C">
      <w:pPr>
        <w:pStyle w:val="Titre3"/>
      </w:pPr>
      <w:bookmarkStart w:id="62" w:name="_Toc102139622"/>
      <w:bookmarkStart w:id="63" w:name="_Toc102493508"/>
      <w:r w:rsidRPr="00732CAB">
        <w:lastRenderedPageBreak/>
        <w:t>RÉDACTION</w:t>
      </w:r>
      <w:bookmarkEnd w:id="62"/>
      <w:bookmarkEnd w:id="63"/>
      <w:r w:rsidR="00CD7455">
        <w:t xml:space="preserve"> </w:t>
      </w:r>
    </w:p>
    <w:p w:rsidR="00CD7455" w:rsidRDefault="00382B6C" w:rsidP="00382B6C">
      <w:r w:rsidRPr="00756DD9">
        <w:t>Min</w:t>
      </w:r>
      <w:r>
        <w:t>í</w:t>
      </w:r>
      <w:r w:rsidRPr="00756DD9">
        <w:t>cia, L</w:t>
      </w:r>
      <w:r>
        <w:t>ú</w:t>
      </w:r>
      <w:r w:rsidRPr="00756DD9">
        <w:t>cii mater, a Dián</w:t>
      </w:r>
      <w:r>
        <w:t>æ</w:t>
      </w:r>
      <w:r w:rsidRPr="00756DD9">
        <w:t xml:space="preserve"> templo redit</w:t>
      </w:r>
      <w:r w:rsidR="00CD7455">
        <w:t> </w:t>
      </w:r>
      <w:r w:rsidR="00CD7455" w:rsidRPr="00756DD9">
        <w:t>;</w:t>
      </w:r>
      <w:r w:rsidRPr="00756DD9">
        <w:t xml:space="preserve"> templum a Corn</w:t>
      </w:r>
      <w:r>
        <w:t>élii ǽ</w:t>
      </w:r>
      <w:r w:rsidRPr="00756DD9">
        <w:t>dibus non procul erat, nam in Avent</w:t>
      </w:r>
      <w:r>
        <w:t>ín</w:t>
      </w:r>
      <w:r w:rsidRPr="00756DD9">
        <w:t>o Monte jac</w:t>
      </w:r>
      <w:r>
        <w:t>é</w:t>
      </w:r>
      <w:r w:rsidRPr="00756DD9">
        <w:t>bat</w:t>
      </w:r>
      <w:r w:rsidR="00CD7455">
        <w:t> </w:t>
      </w:r>
      <w:r w:rsidR="00CD7455" w:rsidRPr="00756DD9">
        <w:t>;</w:t>
      </w:r>
      <w:r w:rsidRPr="00756DD9">
        <w:t xml:space="preserve"> sed magna multit</w:t>
      </w:r>
      <w:r>
        <w:t>ú</w:t>
      </w:r>
      <w:r w:rsidRPr="00756DD9">
        <w:t>do p</w:t>
      </w:r>
      <w:r>
        <w:t>ó</w:t>
      </w:r>
      <w:r w:rsidRPr="00756DD9">
        <w:t>puli eúntes impedi</w:t>
      </w:r>
      <w:r>
        <w:t>é</w:t>
      </w:r>
      <w:r w:rsidRPr="00756DD9">
        <w:t>bat.</w:t>
      </w:r>
      <w:r w:rsidR="00CD7455">
        <w:t xml:space="preserve"> </w:t>
      </w:r>
    </w:p>
    <w:p w:rsidR="00CD7455" w:rsidRDefault="00382B6C" w:rsidP="00382B6C">
      <w:pPr>
        <w:pStyle w:val="Titre3"/>
      </w:pPr>
      <w:bookmarkStart w:id="64" w:name="_Toc102493509"/>
      <w:r>
        <w:t>VOCABULAIRE</w:t>
      </w:r>
      <w:bookmarkStart w:id="65" w:name="_Toc102139623"/>
      <w:r w:rsidRPr="00732CAB">
        <w:t xml:space="preserve"> 12</w:t>
      </w:r>
      <w:bookmarkEnd w:id="64"/>
      <w:bookmarkEnd w:id="65"/>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D10B0C">
        <w:lastRenderedPageBreak/>
        <w:t>Ăventīnus mōns</w:t>
      </w:r>
      <w:r>
        <w:t>,</w:t>
      </w:r>
      <w:r w:rsidRPr="00D10B0C">
        <w:t xml:space="preserve"> </w:t>
      </w:r>
      <w:r w:rsidRPr="00C711F3">
        <w:t>ntis, m.</w:t>
      </w:r>
      <w:r w:rsidR="00CD7455">
        <w:t> :</w:t>
      </w:r>
      <w:r>
        <w:t xml:space="preserve"> </w:t>
      </w:r>
      <w:r w:rsidRPr="00C711F3">
        <w:t>1’Aventin.</w:t>
      </w:r>
      <w:r w:rsidR="00CD7455">
        <w:t xml:space="preserve"> </w:t>
      </w:r>
    </w:p>
    <w:p w:rsidR="00CD7455" w:rsidRDefault="00382B6C" w:rsidP="00382B6C">
      <w:pPr>
        <w:pStyle w:val="Glossarium"/>
      </w:pPr>
      <w:r w:rsidRPr="00D10B0C">
        <w:t>clīvus, ī, m.</w:t>
      </w:r>
      <w:r w:rsidR="00CD7455">
        <w:t> :</w:t>
      </w:r>
      <w:r>
        <w:t xml:space="preserve"> </w:t>
      </w:r>
      <w:r w:rsidRPr="00C711F3">
        <w:t>rue en pente.</w:t>
      </w:r>
      <w:r w:rsidR="00CD7455">
        <w:t xml:space="preserve"> </w:t>
      </w:r>
    </w:p>
    <w:p w:rsidR="00CD7455" w:rsidRDefault="00382B6C" w:rsidP="00382B6C">
      <w:pPr>
        <w:pStyle w:val="Glossarium"/>
      </w:pPr>
      <w:r w:rsidRPr="00D10B0C">
        <w:t>Dīāna et Dĭāna, æ, f.</w:t>
      </w:r>
      <w:r w:rsidR="00CD7455">
        <w:t> :</w:t>
      </w:r>
      <w:r>
        <w:t xml:space="preserve"> </w:t>
      </w:r>
      <w:r w:rsidRPr="00C711F3">
        <w:t>Diane.</w:t>
      </w:r>
      <w:r w:rsidR="00CD7455">
        <w:t xml:space="preserve"> </w:t>
      </w:r>
    </w:p>
    <w:p w:rsidR="00CD7455" w:rsidRDefault="00382B6C" w:rsidP="00382B6C">
      <w:pPr>
        <w:pStyle w:val="Glossarium"/>
      </w:pPr>
      <w:r w:rsidRPr="00D10B0C">
        <w:t xml:space="preserve">dĭēs </w:t>
      </w:r>
      <w:r w:rsidRPr="00C711F3">
        <w:t>(</w:t>
      </w:r>
      <w:r w:rsidRPr="00D10B0C">
        <w:t>ēī</w:t>
      </w:r>
      <w:r w:rsidRPr="00C711F3">
        <w:t xml:space="preserve">) </w:t>
      </w:r>
      <w:r>
        <w:t>f</w:t>
      </w:r>
      <w:r w:rsidRPr="00D10B0C">
        <w:t xml:space="preserve">ēstus </w:t>
      </w:r>
      <w:r w:rsidRPr="00C711F3">
        <w:t>(</w:t>
      </w:r>
      <w:r w:rsidRPr="00D10B0C">
        <w:t>ī</w:t>
      </w:r>
      <w:r w:rsidRPr="00C711F3">
        <w:t>), m.</w:t>
      </w:r>
      <w:r w:rsidR="00CD7455">
        <w:t> :</w:t>
      </w:r>
      <w:r>
        <w:t xml:space="preserve"> </w:t>
      </w:r>
      <w:r w:rsidRPr="00C711F3">
        <w:t>fête.</w:t>
      </w:r>
      <w:r w:rsidR="00CD7455">
        <w:t xml:space="preserve"> </w:t>
      </w:r>
    </w:p>
    <w:p w:rsidR="00CD7455" w:rsidRDefault="00382B6C" w:rsidP="00382B6C">
      <w:pPr>
        <w:pStyle w:val="Glossarium"/>
      </w:pPr>
      <w:r w:rsidRPr="00B043AA">
        <w:t>impĕdiō, īvī ou ĭī, ītum, īre</w:t>
      </w:r>
      <w:r>
        <w:t>,</w:t>
      </w:r>
      <w:r w:rsidRPr="00B043AA">
        <w:t xml:space="preserve"> tr</w:t>
      </w:r>
      <w:r>
        <w:t>.</w:t>
      </w:r>
      <w:r w:rsidR="00CD7455">
        <w:t> :</w:t>
      </w:r>
      <w:r>
        <w:t xml:space="preserve"> </w:t>
      </w:r>
      <w:r w:rsidRPr="00C711F3">
        <w:t>gêner.</w:t>
      </w:r>
      <w:r w:rsidR="00CD7455">
        <w:t xml:space="preserve"> </w:t>
      </w:r>
    </w:p>
    <w:p w:rsidR="00CD7455" w:rsidRDefault="00382B6C" w:rsidP="00382B6C">
      <w:pPr>
        <w:pStyle w:val="Glossarium"/>
      </w:pPr>
      <w:r w:rsidRPr="00B043AA">
        <w:t>jăcĕō, cŭī, cĭtūrus, ēre</w:t>
      </w:r>
      <w:r>
        <w:t>,</w:t>
      </w:r>
      <w:r w:rsidRPr="00B043AA">
        <w:t xml:space="preserve"> intr</w:t>
      </w:r>
      <w:r>
        <w:t>.</w:t>
      </w:r>
      <w:r w:rsidR="00CD7455">
        <w:t> :</w:t>
      </w:r>
      <w:r>
        <w:t xml:space="preserve"> </w:t>
      </w:r>
      <w:r w:rsidRPr="00C711F3">
        <w:t>s’étendre.</w:t>
      </w:r>
      <w:r w:rsidR="00CD7455">
        <w:t xml:space="preserve"> </w:t>
      </w:r>
    </w:p>
    <w:p w:rsidR="00AF348E" w:rsidRDefault="00382B6C" w:rsidP="00382B6C">
      <w:pPr>
        <w:pStyle w:val="Glossarium"/>
      </w:pPr>
      <w:r>
        <w:t>multĭtūdō, ĭ</w:t>
      </w:r>
      <w:r w:rsidRPr="00B043AA">
        <w:t>nis, f</w:t>
      </w:r>
      <w:r>
        <w:t>.</w:t>
      </w:r>
      <w:r w:rsidR="00CD7455">
        <w:t> :</w:t>
      </w:r>
      <w:r>
        <w:t xml:space="preserve"> </w:t>
      </w:r>
      <w:r w:rsidRPr="00C711F3">
        <w:t>foule.</w:t>
      </w:r>
      <w:r w:rsidR="00CD7455">
        <w:t xml:space="preserve"> </w:t>
      </w:r>
    </w:p>
    <w:p w:rsidR="00CD7455" w:rsidRDefault="00382B6C" w:rsidP="00382B6C">
      <w:pPr>
        <w:pStyle w:val="Glossarium"/>
      </w:pPr>
      <w:r>
        <w:lastRenderedPageBreak/>
        <w:t>nōn</w:t>
      </w:r>
      <w:r w:rsidRPr="00C711F3">
        <w:t xml:space="preserve"> </w:t>
      </w:r>
      <w:r>
        <w:t>prŏcul</w:t>
      </w:r>
      <w:r w:rsidRPr="00C711F3">
        <w:t>, adv.</w:t>
      </w:r>
      <w:r w:rsidR="00CD7455">
        <w:t> :</w:t>
      </w:r>
      <w:r>
        <w:t xml:space="preserve"> </w:t>
      </w:r>
      <w:r w:rsidRPr="00C711F3">
        <w:t>à courte distance.</w:t>
      </w:r>
      <w:r w:rsidR="00CD7455">
        <w:t xml:space="preserve"> </w:t>
      </w:r>
    </w:p>
    <w:p w:rsidR="00CD7455" w:rsidRDefault="00382B6C" w:rsidP="00382B6C">
      <w:pPr>
        <w:pStyle w:val="Glossarium"/>
      </w:pPr>
      <w:r w:rsidRPr="00B043AA">
        <w:t>pŏpŭlus, ī, m</w:t>
      </w:r>
      <w:r>
        <w:t>.</w:t>
      </w:r>
      <w:r w:rsidR="00CD7455">
        <w:t> :</w:t>
      </w:r>
      <w:r>
        <w:t xml:space="preserve"> </w:t>
      </w:r>
      <w:r w:rsidRPr="00C711F3">
        <w:t>peuple, public.</w:t>
      </w:r>
      <w:r w:rsidR="00CD7455">
        <w:t xml:space="preserve"> </w:t>
      </w:r>
    </w:p>
    <w:p w:rsidR="00CD7455" w:rsidRDefault="00382B6C" w:rsidP="00382B6C">
      <w:pPr>
        <w:pStyle w:val="Glossarium"/>
      </w:pPr>
      <w:r w:rsidRPr="00B043AA">
        <w:t>rĕdĕō, ĭī</w:t>
      </w:r>
      <w:r>
        <w:t>,</w:t>
      </w:r>
      <w:r w:rsidRPr="00B043AA">
        <w:t xml:space="preserve"> ĭtum, īre, intr</w:t>
      </w:r>
      <w:r>
        <w:t>.</w:t>
      </w:r>
      <w:r w:rsidR="00CD7455">
        <w:t> :</w:t>
      </w:r>
      <w:r>
        <w:t xml:space="preserve"> </w:t>
      </w:r>
      <w:r w:rsidRPr="00C711F3">
        <w:t>revenir.</w:t>
      </w:r>
      <w:r w:rsidR="00CD7455">
        <w:t xml:space="preserve"> </w:t>
      </w:r>
    </w:p>
    <w:p w:rsidR="00CD7455" w:rsidRDefault="00382B6C" w:rsidP="00382B6C">
      <w:pPr>
        <w:pStyle w:val="Glossarium"/>
      </w:pPr>
      <w:r w:rsidRPr="00B043AA">
        <w:t>săcerdōs, ōtis, m</w:t>
      </w:r>
      <w:r>
        <w:t>.</w:t>
      </w:r>
      <w:r w:rsidR="00CD7455">
        <w:t> :</w:t>
      </w:r>
      <w:r>
        <w:t xml:space="preserve"> </w:t>
      </w:r>
      <w:r w:rsidRPr="00C711F3">
        <w:t>prêtre.</w:t>
      </w:r>
      <w:r w:rsidR="00CD7455">
        <w:t xml:space="preserve"> </w:t>
      </w:r>
    </w:p>
    <w:p w:rsidR="00CD7455" w:rsidRDefault="00382B6C" w:rsidP="00382B6C">
      <w:pPr>
        <w:pStyle w:val="Glossarium"/>
      </w:pPr>
      <w:r w:rsidRPr="00B043AA">
        <w:t>săcrum</w:t>
      </w:r>
      <w:r>
        <w:t>,</w:t>
      </w:r>
      <w:r w:rsidRPr="00B043AA">
        <w:t xml:space="preserve"> ī, n</w:t>
      </w:r>
      <w:r>
        <w:t>.</w:t>
      </w:r>
      <w:r w:rsidR="00CD7455">
        <w:t> :</w:t>
      </w:r>
      <w:r>
        <w:t xml:space="preserve"> </w:t>
      </w:r>
      <w:r w:rsidRPr="00B043AA">
        <w:t>făcĭō, fēcī, factum, ĕre</w:t>
      </w:r>
      <w:r w:rsidRPr="00C711F3">
        <w:t>, tr.</w:t>
      </w:r>
      <w:r w:rsidR="00CD7455">
        <w:t> :</w:t>
      </w:r>
      <w:r>
        <w:t xml:space="preserve"> </w:t>
      </w:r>
      <w:r w:rsidRPr="00C711F3">
        <w:t>faire un sacrifice.</w:t>
      </w:r>
      <w:r w:rsidR="00CD7455">
        <w:t xml:space="preserve"> </w:t>
      </w:r>
    </w:p>
    <w:p w:rsidR="00CD7455" w:rsidRDefault="00382B6C" w:rsidP="00382B6C">
      <w:pPr>
        <w:pStyle w:val="Glossarium"/>
      </w:pPr>
      <w:r w:rsidRPr="00B043AA">
        <w:t>serta, ōrum, n.</w:t>
      </w:r>
      <w:r w:rsidRPr="00C711F3">
        <w:t xml:space="preserve"> pl.</w:t>
      </w:r>
      <w:r w:rsidR="00CD7455">
        <w:t> :</w:t>
      </w:r>
      <w:r>
        <w:t xml:space="preserve"> </w:t>
      </w:r>
      <w:r w:rsidRPr="00C711F3">
        <w:t>guirlandes.</w:t>
      </w:r>
      <w:r w:rsidR="00CD7455">
        <w:t xml:space="preserve"> </w:t>
      </w:r>
    </w:p>
    <w:p w:rsidR="00175120" w:rsidRDefault="00382B6C" w:rsidP="00382B6C">
      <w:pPr>
        <w:pStyle w:val="Glossarium"/>
        <w:rPr>
          <w:lang w:val="fr-FR"/>
        </w:rPr>
      </w:pPr>
      <w:r w:rsidRPr="00B043AA">
        <w:t>templum, ī, n</w:t>
      </w:r>
      <w:r>
        <w:t>.</w:t>
      </w:r>
      <w:r w:rsidR="00CD7455">
        <w:t> :</w:t>
      </w:r>
      <w:r>
        <w:t xml:space="preserve"> </w:t>
      </w:r>
      <w:r w:rsidRPr="00C711F3">
        <w:t>temple.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AA03B8" w:rsidRDefault="00975429"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r>
        <w:lastRenderedPageBreak/>
        <w:t xml:space="preserve"> </w:t>
      </w:r>
    </w:p>
    <w:p w:rsidR="00A416CD" w:rsidRDefault="00FD6045" w:rsidP="00A416CD">
      <w:pPr>
        <w:pStyle w:val="Img"/>
      </w:pPr>
      <w:bookmarkStart w:id="66" w:name="_Toc102139624"/>
      <w:bookmarkStart w:id="67" w:name="_Toc102493510"/>
      <w:r>
        <w:rPr>
          <w:noProof/>
          <w:lang w:eastAsia="fr-FR"/>
        </w:rPr>
        <w:lastRenderedPageBreak/>
        <w:drawing>
          <wp:inline distT="0" distB="0" distL="0" distR="0">
            <wp:extent cx="3959998" cy="2530607"/>
            <wp:effectExtent l="19050" t="0" r="2402"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lum/>
                    </a:blip>
                    <a:stretch>
                      <a:fillRect/>
                    </a:stretch>
                  </pic:blipFill>
                  <pic:spPr bwMode="auto">
                    <a:xfrm>
                      <a:off x="0" y="0"/>
                      <a:ext cx="3959998" cy="2530607"/>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V</w:t>
      </w:r>
      <w:bookmarkStart w:id="68" w:name="c05"/>
      <w:bookmarkEnd w:id="66"/>
      <w:bookmarkEnd w:id="67"/>
      <w:bookmarkEnd w:id="68"/>
      <w:r w:rsidR="00CD7455">
        <w:t xml:space="preserve"> </w:t>
      </w:r>
    </w:p>
    <w:p w:rsidR="00CD7455" w:rsidRDefault="00382B6C" w:rsidP="00382B6C">
      <w:pPr>
        <w:pStyle w:val="st1"/>
      </w:pPr>
      <w:r w:rsidRPr="00756DD9">
        <w:t>A SYRA NUTRÍCE LUCIUS FÁBULAM ÉXIGIT</w:t>
      </w:r>
      <w:r w:rsidR="00CD7455">
        <w:t xml:space="preserve"> </w:t>
      </w:r>
    </w:p>
    <w:p w:rsidR="00CD7455" w:rsidRDefault="00382B6C" w:rsidP="00382B6C">
      <w:r w:rsidRPr="00756DD9">
        <w:t>In domo Corn</w:t>
      </w:r>
      <w:r>
        <w:t>é</w:t>
      </w:r>
      <w:r w:rsidRPr="00756DD9">
        <w:t>lii, Syra, L</w:t>
      </w:r>
      <w:r>
        <w:t>ú</w:t>
      </w:r>
      <w:r w:rsidRPr="00756DD9">
        <w:t>cii nutrix, rem</w:t>
      </w:r>
      <w:r>
        <w:t>á</w:t>
      </w:r>
      <w:r w:rsidRPr="00756DD9">
        <w:t>nserat et is eam ex</w:t>
      </w:r>
      <w:r>
        <w:t>í</w:t>
      </w:r>
      <w:r w:rsidRPr="00756DD9">
        <w:t>mie dilig</w:t>
      </w:r>
      <w:r>
        <w:t>é</w:t>
      </w:r>
      <w:r w:rsidRPr="00756DD9">
        <w:t>bat, libent</w:t>
      </w:r>
      <w:r>
        <w:t>í</w:t>
      </w:r>
      <w:r w:rsidRPr="00756DD9">
        <w:t>ssime cum ea colloqueb</w:t>
      </w:r>
      <w:r>
        <w:t>á</w:t>
      </w:r>
      <w:r w:rsidRPr="00756DD9">
        <w:t xml:space="preserve">tur. Illa autem, ut </w:t>
      </w:r>
      <w:r>
        <w:t>á</w:t>
      </w:r>
      <w:r w:rsidRPr="00756DD9">
        <w:t>nuum nat</w:t>
      </w:r>
      <w:r>
        <w:t>ú</w:t>
      </w:r>
      <w:r w:rsidRPr="00756DD9">
        <w:t>ra fert, multas narrábat f</w:t>
      </w:r>
      <w:r>
        <w:t>á</w:t>
      </w:r>
      <w:r w:rsidRPr="00756DD9">
        <w:t>bulas. Quare L</w:t>
      </w:r>
      <w:r>
        <w:t>ú</w:t>
      </w:r>
      <w:r w:rsidRPr="00756DD9">
        <w:t>cius</w:t>
      </w:r>
      <w:r w:rsidR="00CD7455">
        <w:t> </w:t>
      </w:r>
      <w:r w:rsidR="00CD7455" w:rsidRPr="00756DD9">
        <w:t>:</w:t>
      </w:r>
      <w:r w:rsidRPr="00756DD9">
        <w:t xml:space="preserve"> </w:t>
      </w:r>
      <w:r w:rsidR="00CD7455">
        <w:t>« </w:t>
      </w:r>
      <w:r w:rsidRPr="00756DD9">
        <w:t>Mihi, Syra, am</w:t>
      </w:r>
      <w:r>
        <w:t>á</w:t>
      </w:r>
      <w:r w:rsidRPr="00756DD9">
        <w:t>bo, et Quinto, ex istis pulch</w:t>
      </w:r>
      <w:r>
        <w:t>é</w:t>
      </w:r>
      <w:r w:rsidRPr="00756DD9">
        <w:t>rrimis f</w:t>
      </w:r>
      <w:r>
        <w:t>á</w:t>
      </w:r>
      <w:r w:rsidRPr="00756DD9">
        <w:t>bulis quas nosti, unam narra.</w:t>
      </w:r>
      <w:r w:rsidR="00CD7455">
        <w:t> »</w:t>
      </w:r>
      <w:r>
        <w:t xml:space="preserve"> Sed Syra in trívium</w:t>
      </w:r>
      <w:r w:rsidRPr="00756DD9">
        <w:t xml:space="preserve"> ibat, ut e fonte aquam hauríret, nata pr</w:t>
      </w:r>
      <w:r>
        <w:t>á</w:t>
      </w:r>
      <w:r w:rsidRPr="00756DD9">
        <w:t>ndii hora appropinqu</w:t>
      </w:r>
      <w:r>
        <w:t>á</w:t>
      </w:r>
      <w:r w:rsidRPr="00756DD9">
        <w:t xml:space="preserve">bat. </w:t>
      </w:r>
      <w:r w:rsidR="00CD7455">
        <w:t>« </w:t>
      </w:r>
      <w:r w:rsidRPr="00756DD9">
        <w:t>Aquam, inquit, e fonte h</w:t>
      </w:r>
      <w:r>
        <w:t>áu</w:t>
      </w:r>
      <w:r w:rsidRPr="00756DD9">
        <w:t>riam</w:t>
      </w:r>
      <w:r w:rsidR="00CD7455">
        <w:t> </w:t>
      </w:r>
      <w:r w:rsidR="00CD7455" w:rsidRPr="00756DD9">
        <w:t>;</w:t>
      </w:r>
      <w:r w:rsidRPr="00756DD9">
        <w:t xml:space="preserve"> p</w:t>
      </w:r>
      <w:r>
        <w:t>ó</w:t>
      </w:r>
      <w:r w:rsidRPr="00756DD9">
        <w:t>stea ólera emam et coquo tradam. Tunc una hora r</w:t>
      </w:r>
      <w:r>
        <w:t>é</w:t>
      </w:r>
      <w:r w:rsidRPr="00756DD9">
        <w:t xml:space="preserve">liqua erit </w:t>
      </w:r>
      <w:r>
        <w:t>ántequam</w:t>
      </w:r>
      <w:r w:rsidRPr="00756DD9">
        <w:t xml:space="preserve"> pater tuus, Luci, rev</w:t>
      </w:r>
      <w:r>
        <w:t>é</w:t>
      </w:r>
      <w:r w:rsidRPr="00756DD9">
        <w:t>rsus erit, et vobis de pr</w:t>
      </w:r>
      <w:r>
        <w:t>æ</w:t>
      </w:r>
      <w:r w:rsidRPr="00756DD9">
        <w:t>cláro deo, Jove Optimo M</w:t>
      </w:r>
      <w:r>
        <w:t>á</w:t>
      </w:r>
      <w:r w:rsidRPr="00756DD9">
        <w:t>ximo, f</w:t>
      </w:r>
      <w:r>
        <w:t>á</w:t>
      </w:r>
      <w:r w:rsidRPr="00756DD9">
        <w:t>bulam narr</w:t>
      </w:r>
      <w:r>
        <w:t>á</w:t>
      </w:r>
      <w:r w:rsidRPr="00756DD9">
        <w:t>bo. Ibo et brevi rev</w:t>
      </w:r>
      <w:r>
        <w:t>é</w:t>
      </w:r>
      <w:r w:rsidRPr="00756DD9">
        <w:t xml:space="preserve">rtar. In </w:t>
      </w:r>
      <w:r>
        <w:t>pe</w:t>
      </w:r>
      <w:r w:rsidRPr="00756DD9">
        <w:t>rist</w:t>
      </w:r>
      <w:r>
        <w:t>ý</w:t>
      </w:r>
      <w:r w:rsidRPr="00756DD9">
        <w:t>lo, in lauri umbra, ads</w:t>
      </w:r>
      <w:r>
        <w:t>ídit</w:t>
      </w:r>
      <w:r w:rsidRPr="00756DD9">
        <w:t>e et qui</w:t>
      </w:r>
      <w:r>
        <w:t>étem á</w:t>
      </w:r>
      <w:r w:rsidRPr="00756DD9">
        <w:t>gite, donec v</w:t>
      </w:r>
      <w:r>
        <w:t>é</w:t>
      </w:r>
      <w:r w:rsidRPr="00756DD9">
        <w:t>niam.</w:t>
      </w:r>
      <w:r w:rsidR="00CD7455">
        <w:t> </w:t>
      </w:r>
      <w:r w:rsidR="00CD7455" w:rsidRPr="00756DD9">
        <w:t>»</w:t>
      </w:r>
      <w:r>
        <w:t xml:space="preserve"> </w:t>
      </w:r>
      <w:r w:rsidR="00CD7455">
        <w:t xml:space="preserve"> </w:t>
      </w:r>
    </w:p>
    <w:p w:rsidR="002276B7" w:rsidRDefault="002276B7" w:rsidP="00D4792E">
      <w:bookmarkStart w:id="69" w:name="_Toc102493511"/>
      <w:r>
        <w:br w:type="page"/>
      </w:r>
    </w:p>
    <w:p w:rsidR="00CD7455" w:rsidRDefault="00382B6C" w:rsidP="00382B6C">
      <w:pPr>
        <w:pStyle w:val="Titre3"/>
      </w:pPr>
      <w:r>
        <w:lastRenderedPageBreak/>
        <w:t>VOCABULAIRE</w:t>
      </w:r>
      <w:bookmarkStart w:id="70" w:name="_Toc102139625"/>
      <w:r w:rsidRPr="00732CAB">
        <w:t xml:space="preserve"> 13</w:t>
      </w:r>
      <w:bookmarkEnd w:id="69"/>
      <w:bookmarkEnd w:id="70"/>
      <w:r w:rsidR="00CD7455">
        <w:t xml:space="preserve"> </w:t>
      </w:r>
    </w:p>
    <w:p w:rsidR="00175120" w:rsidRDefault="00175120" w:rsidP="00382B6C">
      <w:pPr>
        <w:pStyle w:val="Glossarium"/>
        <w:sectPr w:rsidR="00175120" w:rsidSect="00306EF9">
          <w:headerReference w:type="default" r:id="rId21"/>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B043AA">
        <w:lastRenderedPageBreak/>
        <w:t>adsīdō (ass-), sēdī, sessum, ĕre, intr</w:t>
      </w:r>
      <w:r>
        <w:t>.</w:t>
      </w:r>
      <w:r w:rsidR="00CD7455">
        <w:t> :</w:t>
      </w:r>
      <w:r>
        <w:t xml:space="preserve"> </w:t>
      </w:r>
      <w:r w:rsidRPr="00C711F3">
        <w:t>s’asseoir, prendre place.</w:t>
      </w:r>
      <w:r w:rsidR="00CD7455">
        <w:t xml:space="preserve"> </w:t>
      </w:r>
    </w:p>
    <w:p w:rsidR="00CD7455" w:rsidRDefault="00382B6C" w:rsidP="00382B6C">
      <w:pPr>
        <w:pStyle w:val="Glossarium"/>
      </w:pPr>
      <w:r w:rsidRPr="00B043AA">
        <w:t>ămābo</w:t>
      </w:r>
      <w:r w:rsidR="00CD7455">
        <w:t> :</w:t>
      </w:r>
      <w:r>
        <w:t xml:space="preserve"> </w:t>
      </w:r>
      <w:r w:rsidRPr="00C711F3">
        <w:t>s’il te plaît.</w:t>
      </w:r>
      <w:r w:rsidR="00CD7455">
        <w:t xml:space="preserve"> </w:t>
      </w:r>
    </w:p>
    <w:p w:rsidR="00CD7455" w:rsidRDefault="00382B6C" w:rsidP="00382B6C">
      <w:pPr>
        <w:pStyle w:val="Glossarium"/>
      </w:pPr>
      <w:r w:rsidRPr="00B043AA">
        <w:t>antĕquăm [en un seul mot, ou antĕ séparé de quam]</w:t>
      </w:r>
      <w:r w:rsidRPr="00C711F3">
        <w:t>, conj.</w:t>
      </w:r>
      <w:r w:rsidR="00CD7455">
        <w:t> :</w:t>
      </w:r>
      <w:r>
        <w:t xml:space="preserve"> </w:t>
      </w:r>
      <w:r w:rsidRPr="00C711F3">
        <w:t>avant que.</w:t>
      </w:r>
      <w:r w:rsidR="00CD7455">
        <w:t xml:space="preserve"> </w:t>
      </w:r>
    </w:p>
    <w:p w:rsidR="00CD7455" w:rsidRDefault="00382B6C" w:rsidP="00382B6C">
      <w:pPr>
        <w:pStyle w:val="Glossarium"/>
      </w:pPr>
      <w:r w:rsidRPr="00B043AA">
        <w:t>ănŭs, ūs, f</w:t>
      </w:r>
      <w:r>
        <w:t>.</w:t>
      </w:r>
      <w:r w:rsidR="00CD7455">
        <w:t> :</w:t>
      </w:r>
      <w:r>
        <w:t xml:space="preserve"> </w:t>
      </w:r>
      <w:r w:rsidRPr="00C711F3">
        <w:t>vieille femme.</w:t>
      </w:r>
      <w:r w:rsidR="00CD7455">
        <w:t xml:space="preserve"> </w:t>
      </w:r>
    </w:p>
    <w:p w:rsidR="00CD7455" w:rsidRDefault="00382B6C" w:rsidP="00382B6C">
      <w:pPr>
        <w:pStyle w:val="Glossarium"/>
      </w:pPr>
      <w:r w:rsidRPr="00B043AA">
        <w:t>apprŏpinquō (adp-), āvī, ātum, āre, intr</w:t>
      </w:r>
      <w:r>
        <w:t>.</w:t>
      </w:r>
      <w:r w:rsidR="00CD7455">
        <w:t> :</w:t>
      </w:r>
      <w:r>
        <w:t xml:space="preserve"> </w:t>
      </w:r>
      <w:r w:rsidRPr="00C711F3">
        <w:t>approcher.</w:t>
      </w:r>
      <w:r w:rsidR="00CD7455">
        <w:t xml:space="preserve"> </w:t>
      </w:r>
    </w:p>
    <w:p w:rsidR="00CD7455" w:rsidRDefault="00382B6C" w:rsidP="00382B6C">
      <w:pPr>
        <w:pStyle w:val="Glossarium"/>
      </w:pPr>
      <w:r w:rsidRPr="00B043AA">
        <w:t xml:space="preserve">brĕvī, </w:t>
      </w:r>
      <w:r w:rsidRPr="00C711F3">
        <w:t>adv.</w:t>
      </w:r>
      <w:r w:rsidR="00CD7455">
        <w:t> :</w:t>
      </w:r>
      <w:r>
        <w:t xml:space="preserve"> </w:t>
      </w:r>
      <w:r w:rsidRPr="00C711F3">
        <w:t>bientôt.</w:t>
      </w:r>
      <w:r w:rsidR="00CD7455">
        <w:t xml:space="preserve"> </w:t>
      </w:r>
    </w:p>
    <w:p w:rsidR="00CD7455" w:rsidRDefault="00382B6C" w:rsidP="00382B6C">
      <w:pPr>
        <w:pStyle w:val="Glossarium"/>
      </w:pPr>
      <w:r w:rsidRPr="00B043AA">
        <w:t>cŏquus ou cŏcus, ī, m</w:t>
      </w:r>
      <w:r>
        <w:t>.</w:t>
      </w:r>
      <w:r w:rsidR="00CD7455">
        <w:t> :</w:t>
      </w:r>
      <w:r>
        <w:t xml:space="preserve"> </w:t>
      </w:r>
      <w:r w:rsidRPr="00C711F3">
        <w:t>cuisinier.</w:t>
      </w:r>
      <w:r w:rsidR="00CD7455">
        <w:t xml:space="preserve"> </w:t>
      </w:r>
    </w:p>
    <w:p w:rsidR="00CD7455" w:rsidRDefault="00382B6C" w:rsidP="00382B6C">
      <w:pPr>
        <w:pStyle w:val="Glossarium"/>
      </w:pPr>
      <w:r w:rsidRPr="00B043AA">
        <w:t>dĕus, ī, m.</w:t>
      </w:r>
      <w:r w:rsidRPr="00C711F3">
        <w:t xml:space="preserve"> et dea, </w:t>
      </w:r>
      <w:r>
        <w:t>æ, f</w:t>
      </w:r>
      <w:r w:rsidRPr="00C711F3">
        <w:t>.</w:t>
      </w:r>
      <w:r w:rsidR="00CD7455">
        <w:t> :</w:t>
      </w:r>
      <w:r>
        <w:t xml:space="preserve"> </w:t>
      </w:r>
      <w:r w:rsidRPr="00C711F3">
        <w:t>dieu, déesse.</w:t>
      </w:r>
      <w:r w:rsidR="00CD7455">
        <w:t xml:space="preserve"> </w:t>
      </w:r>
    </w:p>
    <w:p w:rsidR="00CD7455" w:rsidRDefault="00382B6C" w:rsidP="00382B6C">
      <w:pPr>
        <w:pStyle w:val="Glossarium"/>
      </w:pPr>
      <w:r w:rsidRPr="00B043AA">
        <w:t>dōnĕc, conj. indic</w:t>
      </w:r>
      <w:r>
        <w:t>.</w:t>
      </w:r>
      <w:r w:rsidR="00CD7455">
        <w:t> :</w:t>
      </w:r>
      <w:r>
        <w:t xml:space="preserve"> </w:t>
      </w:r>
      <w:r w:rsidRPr="00C711F3">
        <w:t>jusqu’à ce que.</w:t>
      </w:r>
      <w:r w:rsidR="00CD7455">
        <w:t xml:space="preserve"> </w:t>
      </w:r>
    </w:p>
    <w:p w:rsidR="00CD7455" w:rsidRDefault="00382B6C" w:rsidP="00382B6C">
      <w:pPr>
        <w:pStyle w:val="Glossarium"/>
      </w:pPr>
      <w:r w:rsidRPr="006074DB">
        <w:t xml:space="preserve">ĕgŏ et ĕgō, mĕī, mĭhĭ et mĭhī, mē, mē, </w:t>
      </w:r>
      <w:r w:rsidRPr="00C711F3">
        <w:t>pron.</w:t>
      </w:r>
      <w:r w:rsidR="00CD7455">
        <w:t> :</w:t>
      </w:r>
      <w:r>
        <w:t xml:space="preserve"> </w:t>
      </w:r>
      <w:r w:rsidRPr="00C711F3">
        <w:t>je, moi.</w:t>
      </w:r>
      <w:r w:rsidR="00CD7455">
        <w:t xml:space="preserve"> </w:t>
      </w:r>
    </w:p>
    <w:p w:rsidR="00CD7455" w:rsidRDefault="00382B6C" w:rsidP="00382B6C">
      <w:pPr>
        <w:pStyle w:val="Glossarium"/>
      </w:pPr>
      <w:r w:rsidRPr="006074DB">
        <w:t>ĕmō, ēmī, ēmptum, ĕmĕre, tr.</w:t>
      </w:r>
      <w:r w:rsidR="00CD7455">
        <w:t> :</w:t>
      </w:r>
      <w:r>
        <w:t xml:space="preserve"> </w:t>
      </w:r>
      <w:r w:rsidRPr="00C711F3">
        <w:t>acheter.</w:t>
      </w:r>
      <w:r w:rsidR="00CD7455">
        <w:t xml:space="preserve"> </w:t>
      </w:r>
    </w:p>
    <w:p w:rsidR="00CD7455" w:rsidRDefault="00382B6C" w:rsidP="00382B6C">
      <w:pPr>
        <w:pStyle w:val="Glossarium"/>
      </w:pPr>
      <w:r w:rsidRPr="006074DB">
        <w:t>exĭgō, ēgī, āctum, ĕre</w:t>
      </w:r>
      <w:r>
        <w:t>,</w:t>
      </w:r>
      <w:r w:rsidRPr="006074DB">
        <w:t xml:space="preserve"> </w:t>
      </w:r>
      <w:r w:rsidRPr="00C711F3">
        <w:t>tr.</w:t>
      </w:r>
      <w:r w:rsidR="00CD7455">
        <w:t> :</w:t>
      </w:r>
      <w:r>
        <w:t xml:space="preserve"> </w:t>
      </w:r>
      <w:r w:rsidRPr="00C711F3">
        <w:t>obtenir.</w:t>
      </w:r>
      <w:r w:rsidR="00CD7455">
        <w:t xml:space="preserve"> </w:t>
      </w:r>
    </w:p>
    <w:p w:rsidR="00CD7455" w:rsidRDefault="00382B6C" w:rsidP="00382B6C">
      <w:pPr>
        <w:pStyle w:val="Glossarium"/>
      </w:pPr>
      <w:r w:rsidRPr="006074DB">
        <w:t>exĭmĭē</w:t>
      </w:r>
      <w:r>
        <w:t>,</w:t>
      </w:r>
      <w:r w:rsidRPr="006074DB">
        <w:t xml:space="preserve"> </w:t>
      </w:r>
      <w:r w:rsidRPr="00C711F3">
        <w:t>adv.</w:t>
      </w:r>
      <w:r w:rsidR="00CD7455">
        <w:t> :</w:t>
      </w:r>
      <w:r>
        <w:t xml:space="preserve"> </w:t>
      </w:r>
      <w:r w:rsidRPr="00C711F3">
        <w:t>extraordinairement.</w:t>
      </w:r>
      <w:r w:rsidR="00CD7455">
        <w:t xml:space="preserve"> </w:t>
      </w:r>
    </w:p>
    <w:p w:rsidR="00CD7455" w:rsidRDefault="00382B6C" w:rsidP="00382B6C">
      <w:pPr>
        <w:pStyle w:val="Glossarium"/>
      </w:pPr>
      <w:r w:rsidRPr="006074DB">
        <w:t>fābŭla, æ, f</w:t>
      </w:r>
      <w:r>
        <w:t>.</w:t>
      </w:r>
      <w:r w:rsidR="00CD7455">
        <w:t> :</w:t>
      </w:r>
      <w:r>
        <w:t xml:space="preserve"> </w:t>
      </w:r>
      <w:r w:rsidRPr="00C711F3">
        <w:t>histoire.</w:t>
      </w:r>
      <w:r w:rsidR="00CD7455">
        <w:t xml:space="preserve"> </w:t>
      </w:r>
    </w:p>
    <w:p w:rsidR="00CD7455" w:rsidRDefault="00382B6C" w:rsidP="00382B6C">
      <w:pPr>
        <w:pStyle w:val="Glossarium"/>
      </w:pPr>
      <w:r w:rsidRPr="006074DB">
        <w:t>fōns, tis, m</w:t>
      </w:r>
      <w:r>
        <w:t>.</w:t>
      </w:r>
      <w:r w:rsidR="00CD7455">
        <w:t> :</w:t>
      </w:r>
      <w:r>
        <w:t xml:space="preserve"> </w:t>
      </w:r>
      <w:r w:rsidRPr="00C711F3">
        <w:t>source, fontaine.</w:t>
      </w:r>
      <w:r w:rsidR="00CD7455">
        <w:t xml:space="preserve"> </w:t>
      </w:r>
    </w:p>
    <w:p w:rsidR="00CD7455" w:rsidRDefault="00382B6C" w:rsidP="00382B6C">
      <w:pPr>
        <w:pStyle w:val="Glossarium"/>
      </w:pPr>
      <w:r w:rsidRPr="006074DB">
        <w:t>hauriō, hausī, haustum, īre, tr</w:t>
      </w:r>
      <w:r>
        <w:t>.</w:t>
      </w:r>
      <w:r w:rsidR="00CD7455">
        <w:t> :</w:t>
      </w:r>
      <w:r>
        <w:t xml:space="preserve"> </w:t>
      </w:r>
      <w:r w:rsidRPr="00C711F3">
        <w:t>puiser.</w:t>
      </w:r>
      <w:r w:rsidR="00CD7455">
        <w:t xml:space="preserve"> </w:t>
      </w:r>
    </w:p>
    <w:p w:rsidR="00CD7455" w:rsidRDefault="00382B6C" w:rsidP="00382B6C">
      <w:pPr>
        <w:pStyle w:val="Glossarium"/>
      </w:pPr>
      <w:r w:rsidRPr="006074DB">
        <w:t xml:space="preserve">hŏdĭē, </w:t>
      </w:r>
      <w:r w:rsidRPr="00C711F3">
        <w:t>adv.</w:t>
      </w:r>
      <w:r w:rsidR="00CD7455">
        <w:t> :</w:t>
      </w:r>
      <w:r>
        <w:t xml:space="preserve"> </w:t>
      </w:r>
      <w:r w:rsidRPr="00C711F3">
        <w:t>aujourd’hui.</w:t>
      </w:r>
      <w:r w:rsidR="00CD7455">
        <w:t xml:space="preserve"> </w:t>
      </w:r>
    </w:p>
    <w:p w:rsidR="00CD7455" w:rsidRDefault="00382B6C" w:rsidP="00382B6C">
      <w:pPr>
        <w:pStyle w:val="Glossarium"/>
      </w:pPr>
      <w:r w:rsidRPr="006074DB">
        <w:t>hōra, æ, f</w:t>
      </w:r>
      <w:r>
        <w:t>.</w:t>
      </w:r>
      <w:r w:rsidR="00CD7455">
        <w:t> :</w:t>
      </w:r>
      <w:r>
        <w:t xml:space="preserve"> </w:t>
      </w:r>
      <w:r w:rsidRPr="00C711F3">
        <w:t>heure.</w:t>
      </w:r>
      <w:r w:rsidR="00CD7455">
        <w:t xml:space="preserve"> </w:t>
      </w:r>
    </w:p>
    <w:p w:rsidR="00CD7455" w:rsidRDefault="00382B6C" w:rsidP="00382B6C">
      <w:pPr>
        <w:pStyle w:val="Glossarium"/>
      </w:pPr>
      <w:r w:rsidRPr="006074DB">
        <w:t>illĕ, illă, illŭd,</w:t>
      </w:r>
      <w:r>
        <w:t xml:space="preserve"> gen.</w:t>
      </w:r>
      <w:r w:rsidRPr="006074DB">
        <w:t xml:space="preserve"> illīus [poet. -ĭus], dat. illī, </w:t>
      </w:r>
      <w:r w:rsidRPr="00C711F3">
        <w:t>pr. adj.</w:t>
      </w:r>
      <w:r w:rsidR="00CD7455">
        <w:t> :</w:t>
      </w:r>
      <w:r>
        <w:t xml:space="preserve"> </w:t>
      </w:r>
      <w:r w:rsidRPr="00C711F3">
        <w:t>ce, celui-là.</w:t>
      </w:r>
      <w:r w:rsidR="00CD7455">
        <w:t xml:space="preserve"> </w:t>
      </w:r>
    </w:p>
    <w:p w:rsidR="00CD7455" w:rsidRDefault="00382B6C" w:rsidP="00382B6C">
      <w:pPr>
        <w:pStyle w:val="Glossarium"/>
      </w:pPr>
      <w:r w:rsidRPr="003904BC">
        <w:t>istĕ, ă, ŭd,</w:t>
      </w:r>
      <w:r>
        <w:t xml:space="preserve"> gen.</w:t>
      </w:r>
      <w:r w:rsidRPr="003904BC">
        <w:t xml:space="preserve"> īus [poet. ĭus], dat. ī, adj.-pron. démonstr</w:t>
      </w:r>
      <w:r>
        <w:t>atif</w:t>
      </w:r>
      <w:r w:rsidR="00CD7455">
        <w:t> :</w:t>
      </w:r>
      <w:r>
        <w:t xml:space="preserve"> </w:t>
      </w:r>
      <w:r w:rsidRPr="00C711F3">
        <w:t>ce, celui (qui te concerne).</w:t>
      </w:r>
      <w:r w:rsidR="00CD7455">
        <w:t xml:space="preserve"> </w:t>
      </w:r>
    </w:p>
    <w:p w:rsidR="00CD7455" w:rsidRDefault="00382B6C" w:rsidP="00382B6C">
      <w:pPr>
        <w:pStyle w:val="Glossarium"/>
      </w:pPr>
      <w:r w:rsidRPr="003904BC">
        <w:lastRenderedPageBreak/>
        <w:t>Juppĭtĕr ou Jūpĭtĕr, Jŏvis, m</w:t>
      </w:r>
      <w:r>
        <w:t>.</w:t>
      </w:r>
      <w:r w:rsidR="00CD7455">
        <w:t> :</w:t>
      </w:r>
      <w:r>
        <w:t xml:space="preserve"> </w:t>
      </w:r>
      <w:r w:rsidRPr="00C711F3">
        <w:t>Jupiter.</w:t>
      </w:r>
      <w:r w:rsidR="00CD7455">
        <w:t xml:space="preserve"> </w:t>
      </w:r>
    </w:p>
    <w:p w:rsidR="00CD7455" w:rsidRDefault="00382B6C" w:rsidP="00382B6C">
      <w:pPr>
        <w:pStyle w:val="Glossarium"/>
      </w:pPr>
      <w:r w:rsidRPr="003904BC">
        <w:t>laurus, ī, f</w:t>
      </w:r>
      <w:r>
        <w:t>.</w:t>
      </w:r>
      <w:r w:rsidR="00CD7455">
        <w:t> :</w:t>
      </w:r>
      <w:r>
        <w:t xml:space="preserve"> </w:t>
      </w:r>
      <w:r w:rsidRPr="00C711F3">
        <w:t>laurier.</w:t>
      </w:r>
      <w:r w:rsidR="00CD7455">
        <w:t xml:space="preserve"> </w:t>
      </w:r>
    </w:p>
    <w:p w:rsidR="00CD7455" w:rsidRDefault="00382B6C" w:rsidP="00382B6C">
      <w:pPr>
        <w:pStyle w:val="Glossarium"/>
      </w:pPr>
      <w:r w:rsidRPr="00C711F3">
        <w:t>l</w:t>
      </w:r>
      <w:r>
        <w:t>ĭbentissĭmē</w:t>
      </w:r>
      <w:r w:rsidRPr="00C711F3">
        <w:t>, adv.</w:t>
      </w:r>
      <w:r w:rsidR="00CD7455">
        <w:t> :</w:t>
      </w:r>
      <w:r>
        <w:t xml:space="preserve"> </w:t>
      </w:r>
      <w:r w:rsidRPr="00C711F3">
        <w:t>très volontiers.</w:t>
      </w:r>
      <w:r w:rsidR="00CD7455">
        <w:t xml:space="preserve"> </w:t>
      </w:r>
    </w:p>
    <w:p w:rsidR="00CD7455" w:rsidRDefault="00382B6C" w:rsidP="00382B6C">
      <w:pPr>
        <w:pStyle w:val="Glossarium"/>
      </w:pPr>
      <w:r w:rsidRPr="00A2112C">
        <w:t>narrō, āvī, ātum, āre</w:t>
      </w:r>
      <w:r>
        <w:t>,</w:t>
      </w:r>
      <w:r w:rsidRPr="00A2112C">
        <w:t xml:space="preserve"> tr</w:t>
      </w:r>
      <w:r>
        <w:t>.</w:t>
      </w:r>
      <w:r w:rsidR="00CD7455">
        <w:t> :</w:t>
      </w:r>
      <w:r>
        <w:t xml:space="preserve"> </w:t>
      </w:r>
      <w:r w:rsidRPr="00C711F3">
        <w:t>raconter.</w:t>
      </w:r>
      <w:r w:rsidR="00CD7455">
        <w:t xml:space="preserve"> </w:t>
      </w:r>
    </w:p>
    <w:p w:rsidR="00CD7455" w:rsidRDefault="00382B6C" w:rsidP="00382B6C">
      <w:pPr>
        <w:pStyle w:val="Glossarium"/>
      </w:pPr>
      <w:r w:rsidRPr="00A2112C">
        <w:t>nūtrīx, īcis, f</w:t>
      </w:r>
      <w:r>
        <w:t>.</w:t>
      </w:r>
      <w:r w:rsidR="00CD7455">
        <w:t> :</w:t>
      </w:r>
      <w:r>
        <w:t xml:space="preserve"> </w:t>
      </w:r>
      <w:r w:rsidRPr="00C711F3">
        <w:t>nourrice.</w:t>
      </w:r>
      <w:r w:rsidR="00CD7455">
        <w:t xml:space="preserve"> </w:t>
      </w:r>
    </w:p>
    <w:p w:rsidR="00CD7455" w:rsidRDefault="00382B6C" w:rsidP="00382B6C">
      <w:pPr>
        <w:pStyle w:val="Glossarium"/>
      </w:pPr>
      <w:r w:rsidRPr="00A2112C">
        <w:t>ŏlŭs (hŏ-), ĕris, n</w:t>
      </w:r>
      <w:r>
        <w:t>.</w:t>
      </w:r>
      <w:r w:rsidR="00CD7455">
        <w:t> :</w:t>
      </w:r>
      <w:r>
        <w:t xml:space="preserve"> </w:t>
      </w:r>
      <w:r w:rsidRPr="00C711F3">
        <w:t>légume.</w:t>
      </w:r>
      <w:r w:rsidR="00CD7455">
        <w:t xml:space="preserve"> </w:t>
      </w:r>
    </w:p>
    <w:p w:rsidR="00CD7455" w:rsidRDefault="00382B6C" w:rsidP="00382B6C">
      <w:pPr>
        <w:pStyle w:val="Glossarium"/>
      </w:pPr>
      <w:r w:rsidRPr="00A2112C">
        <w:t>optĭmus (optŭ-), a, um,</w:t>
      </w:r>
      <w:r w:rsidRPr="00C711F3">
        <w:t xml:space="preserve"> très bon.</w:t>
      </w:r>
      <w:r w:rsidR="00CD7455">
        <w:t xml:space="preserve"> </w:t>
      </w:r>
    </w:p>
    <w:p w:rsidR="00CD7455" w:rsidRDefault="00382B6C" w:rsidP="00382B6C">
      <w:pPr>
        <w:pStyle w:val="Glossarium"/>
      </w:pPr>
      <w:r w:rsidRPr="00A2112C">
        <w:t>pĕristȳlum, ī, n</w:t>
      </w:r>
      <w:r>
        <w:t>.</w:t>
      </w:r>
      <w:r w:rsidR="00CD7455">
        <w:t> :</w:t>
      </w:r>
      <w:r>
        <w:t xml:space="preserve"> </w:t>
      </w:r>
      <w:r w:rsidRPr="00C711F3">
        <w:t>péristyle, cour entourée de colonnes formant le centre de la partie postérieure de la maison romaine.</w:t>
      </w:r>
      <w:r w:rsidR="00CD7455">
        <w:t xml:space="preserve"> </w:t>
      </w:r>
    </w:p>
    <w:p w:rsidR="00CD7455" w:rsidRDefault="00382B6C" w:rsidP="00382B6C">
      <w:pPr>
        <w:pStyle w:val="Glossarium"/>
      </w:pPr>
      <w:r w:rsidRPr="00A2112C">
        <w:t>præclārus, a, um,</w:t>
      </w:r>
      <w:r w:rsidRPr="00C711F3">
        <w:t xml:space="preserve"> illustre.</w:t>
      </w:r>
      <w:r w:rsidR="00CD7455">
        <w:t xml:space="preserve"> </w:t>
      </w:r>
    </w:p>
    <w:p w:rsidR="00AF348E" w:rsidRDefault="00382B6C" w:rsidP="00382B6C">
      <w:pPr>
        <w:pStyle w:val="Glossarium"/>
      </w:pPr>
      <w:r w:rsidRPr="00A2112C">
        <w:t>prandĭum, ĭī, n</w:t>
      </w:r>
      <w:r>
        <w:t>.</w:t>
      </w:r>
      <w:r w:rsidR="00CD7455">
        <w:t> :</w:t>
      </w:r>
      <w:r>
        <w:t xml:space="preserve"> </w:t>
      </w:r>
      <w:r w:rsidRPr="00C711F3">
        <w:t>repas du jour.</w:t>
      </w:r>
      <w:r w:rsidR="00CD7455">
        <w:t xml:space="preserve"> </w:t>
      </w:r>
    </w:p>
    <w:p w:rsidR="00CD7455" w:rsidRDefault="00382B6C" w:rsidP="00382B6C">
      <w:pPr>
        <w:pStyle w:val="Glossarium"/>
      </w:pPr>
      <w:r>
        <w:t>quĭēt</w:t>
      </w:r>
      <w:r>
        <w:rPr>
          <w:rStyle w:val="des"/>
        </w:rPr>
        <w:t>ĕm</w:t>
      </w:r>
      <w:r w:rsidRPr="00C711F3">
        <w:t xml:space="preserve"> </w:t>
      </w:r>
      <w:r w:rsidRPr="003737DF">
        <w:t>ăgō, ēgī, āctum, ăgĕre</w:t>
      </w:r>
      <w:r w:rsidR="00CD7455">
        <w:t> :</w:t>
      </w:r>
      <w:r>
        <w:t xml:space="preserve"> </w:t>
      </w:r>
      <w:r w:rsidRPr="00C711F3">
        <w:t>se tenir tranquille.</w:t>
      </w:r>
      <w:r w:rsidR="00CD7455">
        <w:t xml:space="preserve"> </w:t>
      </w:r>
    </w:p>
    <w:p w:rsidR="00CD7455" w:rsidRDefault="00382B6C" w:rsidP="00382B6C">
      <w:pPr>
        <w:pStyle w:val="Glossarium"/>
      </w:pPr>
      <w:r w:rsidRPr="003737DF">
        <w:t>rĕlĭquus (rĕlĭcŭus), a, um,</w:t>
      </w:r>
      <w:r w:rsidRPr="00C711F3">
        <w:t xml:space="preserve"> de reste.</w:t>
      </w:r>
      <w:r w:rsidR="00CD7455">
        <w:t xml:space="preserve"> </w:t>
      </w:r>
    </w:p>
    <w:p w:rsidR="00CD7455" w:rsidRDefault="00382B6C" w:rsidP="00382B6C">
      <w:pPr>
        <w:pStyle w:val="Glossarium"/>
      </w:pPr>
      <w:r w:rsidRPr="003737DF">
        <w:t>rĕmănĕō, mānsī, mānsum, ēre, intr</w:t>
      </w:r>
      <w:r>
        <w:t>.</w:t>
      </w:r>
      <w:r w:rsidR="00CD7455">
        <w:t> :</w:t>
      </w:r>
      <w:r>
        <w:t xml:space="preserve"> </w:t>
      </w:r>
      <w:r w:rsidRPr="00C711F3">
        <w:t>rester.</w:t>
      </w:r>
      <w:r w:rsidR="00CD7455">
        <w:t xml:space="preserve"> </w:t>
      </w:r>
    </w:p>
    <w:p w:rsidR="00CD7455" w:rsidRDefault="00382B6C" w:rsidP="00382B6C">
      <w:pPr>
        <w:pStyle w:val="Glossarium"/>
      </w:pPr>
      <w:r w:rsidRPr="003737DF">
        <w:t>trādō (trānsdō), dĭdi, dĭtum, ĕre, tr</w:t>
      </w:r>
      <w:r>
        <w:t>.</w:t>
      </w:r>
      <w:r w:rsidR="00CD7455">
        <w:t> :</w:t>
      </w:r>
      <w:r>
        <w:t xml:space="preserve"> </w:t>
      </w:r>
      <w:r w:rsidRPr="00C711F3">
        <w:t>remettre, rapporter.</w:t>
      </w:r>
      <w:r w:rsidR="00CD7455">
        <w:t xml:space="preserve"> </w:t>
      </w:r>
    </w:p>
    <w:p w:rsidR="00CD7455" w:rsidRDefault="00382B6C" w:rsidP="00382B6C">
      <w:pPr>
        <w:pStyle w:val="Glossarium"/>
      </w:pPr>
      <w:r w:rsidRPr="003737DF">
        <w:t>trĭvĭum, ĭī, n</w:t>
      </w:r>
      <w:r>
        <w:t>.</w:t>
      </w:r>
      <w:r w:rsidR="00CD7455">
        <w:t> :</w:t>
      </w:r>
      <w:r>
        <w:t xml:space="preserve"> </w:t>
      </w:r>
      <w:r w:rsidRPr="00C711F3">
        <w:t>croisée de rues.</w:t>
      </w:r>
      <w:r w:rsidR="00CD7455">
        <w:t xml:space="preserve"> </w:t>
      </w:r>
    </w:p>
    <w:p w:rsidR="00CD7455" w:rsidRDefault="00382B6C" w:rsidP="00382B6C">
      <w:pPr>
        <w:pStyle w:val="Glossarium"/>
      </w:pPr>
      <w:r w:rsidRPr="003737DF">
        <w:t xml:space="preserve">tunc, </w:t>
      </w:r>
      <w:r w:rsidRPr="00C711F3">
        <w:t>adv.</w:t>
      </w:r>
      <w:r w:rsidR="00CD7455">
        <w:t> :</w:t>
      </w:r>
      <w:r>
        <w:t xml:space="preserve"> </w:t>
      </w:r>
      <w:r w:rsidRPr="00C711F3">
        <w:t>alors.</w:t>
      </w:r>
      <w:r w:rsidR="00CD7455">
        <w:t xml:space="preserve"> </w:t>
      </w:r>
    </w:p>
    <w:p w:rsidR="00CD7455" w:rsidRDefault="00382B6C" w:rsidP="00382B6C">
      <w:pPr>
        <w:pStyle w:val="Glossarium"/>
      </w:pPr>
      <w:r w:rsidRPr="003737DF">
        <w:t>umbra, æ, f</w:t>
      </w:r>
      <w:r>
        <w:t>.</w:t>
      </w:r>
      <w:r w:rsidR="00CD7455">
        <w:t> :</w:t>
      </w:r>
      <w:r>
        <w:t xml:space="preserve"> </w:t>
      </w:r>
      <w:r w:rsidRPr="00C711F3">
        <w:t>ombre.</w:t>
      </w:r>
      <w:r w:rsidR="00CD7455">
        <w:t xml:space="preserve"> </w:t>
      </w:r>
    </w:p>
    <w:p w:rsidR="00CD7455" w:rsidRDefault="00382B6C" w:rsidP="00382B6C">
      <w:pPr>
        <w:pStyle w:val="Glossarium"/>
      </w:pPr>
      <w:r w:rsidRPr="003737DF">
        <w:t>ūnus, a, um,</w:t>
      </w:r>
      <w:r>
        <w:t xml:space="preserve"> gen.</w:t>
      </w:r>
      <w:r w:rsidRPr="003737DF">
        <w:t xml:space="preserve"> ūnīŭs, dat. ūnī</w:t>
      </w:r>
      <w:r w:rsidR="00CD7455">
        <w:t> :</w:t>
      </w:r>
      <w:r>
        <w:t xml:space="preserve"> </w:t>
      </w:r>
      <w:r w:rsidRPr="00C711F3">
        <w:t>un, un seul.</w:t>
      </w:r>
      <w:r w:rsidR="00CD7455">
        <w:t xml:space="preserve"> </w:t>
      </w:r>
    </w:p>
    <w:p w:rsidR="00CD7455" w:rsidRDefault="00382B6C" w:rsidP="00382B6C">
      <w:pPr>
        <w:pStyle w:val="Glossarium"/>
      </w:pPr>
      <w:r w:rsidRPr="00C711F3">
        <w:t>ut ánuum natúra fert</w:t>
      </w:r>
      <w:r w:rsidR="00CD7455">
        <w:t> </w:t>
      </w:r>
      <w:r w:rsidR="00CD7455" w:rsidRPr="00C711F3">
        <w:t>;</w:t>
      </w:r>
      <w:r w:rsidRPr="00C711F3">
        <w:t xml:space="preserve"> comme il est naturel aux vieilles femmes.</w:t>
      </w:r>
      <w:r w:rsidR="00CD7455">
        <w:t xml:space="preserve"> </w:t>
      </w:r>
    </w:p>
    <w:p w:rsidR="00175120" w:rsidRDefault="00382B6C" w:rsidP="00382B6C">
      <w:pPr>
        <w:pStyle w:val="Glossarium"/>
        <w:rPr>
          <w:lang w:val="fr-FR"/>
        </w:rPr>
      </w:pPr>
      <w:r w:rsidRPr="003737DF">
        <w:t>vōs, vestrī et vestrum, vōbīs,</w:t>
      </w:r>
      <w:r w:rsidRPr="00C711F3">
        <w:t xml:space="preserve"> pro</w:t>
      </w:r>
      <w:r>
        <w:t>n</w:t>
      </w:r>
      <w:r w:rsidRPr="00C711F3">
        <w:t>.</w:t>
      </w:r>
      <w:r w:rsidR="00CD7455">
        <w:t> :</w:t>
      </w:r>
      <w:r>
        <w:t xml:space="preserve"> </w:t>
      </w:r>
      <w:r w:rsidRPr="00C711F3">
        <w:t>vous.</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B022C0" w:rsidP="00DB0F73">
      <w:pPr>
        <w:pStyle w:val="Titre3"/>
      </w:pPr>
      <w:r>
        <w:lastRenderedPageBreak/>
        <w:t>JEUX</w:t>
      </w:r>
      <w:r w:rsidR="00CD7455">
        <w:t xml:space="preserve"> </w:t>
      </w:r>
    </w:p>
    <w:p w:rsidR="00CD7455" w:rsidRDefault="00382B6C" w:rsidP="00382B6C">
      <w:pPr>
        <w:pStyle w:val="Francais"/>
      </w:pPr>
      <w:r w:rsidRPr="00662963">
        <w:t>I. — Ces trois phrases seront répétées sans faute par trois élèves successifs et le jeu fera le tour de la classe</w:t>
      </w:r>
      <w:r w:rsidR="00CD7455">
        <w:t> </w:t>
      </w:r>
      <w:r w:rsidR="00CD7455" w:rsidRPr="00662963">
        <w:t>:</w:t>
      </w:r>
      <w:r w:rsidR="00CD7455">
        <w:t xml:space="preserve"> </w:t>
      </w:r>
    </w:p>
    <w:p w:rsidR="00CD7455" w:rsidRDefault="00382B6C" w:rsidP="00382B6C">
      <w:r w:rsidRPr="00756DD9">
        <w:t>Syra dicit</w:t>
      </w:r>
      <w:r w:rsidR="00CD7455">
        <w:t> </w:t>
      </w:r>
      <w:r w:rsidR="00CD7455" w:rsidRPr="00756DD9">
        <w:t>:</w:t>
      </w:r>
      <w:r w:rsidRPr="00756DD9">
        <w:t xml:space="preserve"> S</w:t>
      </w:r>
      <w:r>
        <w:t>í</w:t>
      </w:r>
      <w:r w:rsidRPr="00756DD9">
        <w:t>tulam h</w:t>
      </w:r>
      <w:r>
        <w:t>á</w:t>
      </w:r>
      <w:r w:rsidRPr="00756DD9">
        <w:t>beo, in tr</w:t>
      </w:r>
      <w:r>
        <w:t>í</w:t>
      </w:r>
      <w:r w:rsidRPr="00756DD9">
        <w:t>vium eo, e fonte aquam h</w:t>
      </w:r>
      <w:r>
        <w:t>áu</w:t>
      </w:r>
      <w:r w:rsidRPr="00756DD9">
        <w:t xml:space="preserve">riam, ad cenam </w:t>
      </w:r>
      <w:r>
        <w:t>á</w:t>
      </w:r>
      <w:r w:rsidRPr="00756DD9">
        <w:t>fferam.</w:t>
      </w:r>
      <w:r w:rsidR="00CD7455">
        <w:t xml:space="preserve"> </w:t>
      </w:r>
    </w:p>
    <w:p w:rsidR="00CD7455" w:rsidRDefault="00382B6C" w:rsidP="00382B6C">
      <w:r w:rsidRPr="00756DD9">
        <w:t>L</w:t>
      </w:r>
      <w:r>
        <w:t>ú</w:t>
      </w:r>
      <w:r w:rsidRPr="00756DD9">
        <w:t>cius dicit</w:t>
      </w:r>
      <w:r w:rsidR="00CD7455">
        <w:t> </w:t>
      </w:r>
      <w:r w:rsidR="00CD7455" w:rsidRPr="00756DD9">
        <w:t>:</w:t>
      </w:r>
      <w:r w:rsidRPr="00756DD9">
        <w:t xml:space="preserve"> S</w:t>
      </w:r>
      <w:r>
        <w:t>í</w:t>
      </w:r>
      <w:r w:rsidRPr="00756DD9">
        <w:t>tulam pone, noli in tr</w:t>
      </w:r>
      <w:r>
        <w:t>í</w:t>
      </w:r>
      <w:r w:rsidRPr="00756DD9">
        <w:t>vium ire, noli e fonte aquam hauríre, aqua ad cenam non opus est.</w:t>
      </w:r>
      <w:r w:rsidR="00CD7455">
        <w:t xml:space="preserve"> </w:t>
      </w:r>
    </w:p>
    <w:p w:rsidR="00CD7455" w:rsidRDefault="00382B6C" w:rsidP="00382B6C">
      <w:r w:rsidRPr="00756DD9">
        <w:t>Quintus dicit</w:t>
      </w:r>
      <w:r w:rsidR="00CD7455">
        <w:t> </w:t>
      </w:r>
      <w:r w:rsidR="00CD7455" w:rsidRPr="00756DD9">
        <w:t>:</w:t>
      </w:r>
      <w:r w:rsidRPr="00756DD9">
        <w:t xml:space="preserve"> Stultus es, Luci</w:t>
      </w:r>
      <w:r w:rsidR="00CD7455">
        <w:t> </w:t>
      </w:r>
      <w:r w:rsidR="00CD7455" w:rsidRPr="00756DD9">
        <w:t>:</w:t>
      </w:r>
      <w:r w:rsidRPr="00756DD9">
        <w:t xml:space="preserve"> Syra s</w:t>
      </w:r>
      <w:r>
        <w:t>í</w:t>
      </w:r>
      <w:r w:rsidRPr="00756DD9">
        <w:t>tulam non ponet, in tr</w:t>
      </w:r>
      <w:r>
        <w:t>í</w:t>
      </w:r>
      <w:r w:rsidRPr="00756DD9">
        <w:t>vium ibit, e fonte aquam h</w:t>
      </w:r>
      <w:r>
        <w:t>áu</w:t>
      </w:r>
      <w:r w:rsidRPr="00756DD9">
        <w:t>riet, ad cenam áfferet.</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Impluvi</w:t>
      </w:r>
      <w:r>
        <w:t>ú</w:t>
      </w:r>
      <w:r w:rsidRPr="00756DD9">
        <w:t>mne in Corn</w:t>
      </w:r>
      <w:r>
        <w:t>é</w:t>
      </w:r>
      <w:r w:rsidRPr="00756DD9">
        <w:t>lii domo est</w:t>
      </w:r>
      <w:r w:rsidR="00CD7455">
        <w:t> </w:t>
      </w:r>
      <w:r w:rsidR="00CD7455" w:rsidRPr="00756DD9">
        <w:t>?</w:t>
      </w:r>
      <w:r w:rsidRPr="00756DD9">
        <w:t>— R. Est</w:t>
      </w:r>
      <w:r>
        <w:t>. — D. Aqua</w:t>
      </w:r>
      <w:r w:rsidRPr="00756DD9">
        <w:t>ne in impl</w:t>
      </w:r>
      <w:r>
        <w:t>ú</w:t>
      </w:r>
      <w:r w:rsidRPr="00756DD9">
        <w:t>vio est</w:t>
      </w:r>
      <w:r w:rsidR="00CD7455">
        <w:t> </w:t>
      </w:r>
      <w:r w:rsidR="00CD7455" w:rsidRPr="00756DD9">
        <w:t>?</w:t>
      </w:r>
      <w:r w:rsidRPr="00756DD9">
        <w:t xml:space="preserve"> — R.</w:t>
      </w:r>
      <w:r w:rsidR="00CD7455">
        <w:t> </w:t>
      </w:r>
      <w:r w:rsidR="00CD7455" w:rsidRPr="00756DD9">
        <w:t>:</w:t>
      </w:r>
      <w:r w:rsidRPr="00756DD9">
        <w:t xml:space="preserve"> Est. — D.</w:t>
      </w:r>
      <w:r w:rsidR="00CD7455">
        <w:t> </w:t>
      </w:r>
      <w:r w:rsidR="00CD7455" w:rsidRPr="00756DD9">
        <w:t>:</w:t>
      </w:r>
      <w:r w:rsidRPr="00756DD9">
        <w:t xml:space="preserve"> Cur Syra e tr</w:t>
      </w:r>
      <w:r>
        <w:t>í</w:t>
      </w:r>
      <w:r w:rsidRPr="00756DD9">
        <w:t>vio aquam petit</w:t>
      </w:r>
      <w:r w:rsidR="00CD7455">
        <w:t> </w:t>
      </w:r>
      <w:r w:rsidR="00CD7455" w:rsidRPr="00756DD9">
        <w:t>?</w:t>
      </w:r>
      <w:r w:rsidRPr="00756DD9">
        <w:t xml:space="preserve"> — R.</w:t>
      </w:r>
      <w:r w:rsidR="00CD7455">
        <w:t> </w:t>
      </w:r>
      <w:r w:rsidR="00CD7455" w:rsidRPr="00756DD9">
        <w:t>:</w:t>
      </w:r>
      <w:r w:rsidRPr="00756DD9">
        <w:t xml:space="preserve"> Quod impl</w:t>
      </w:r>
      <w:r>
        <w:t>ú</w:t>
      </w:r>
      <w:r w:rsidRPr="00756DD9">
        <w:t>vii aqua sórdida est. — D.</w:t>
      </w:r>
      <w:r w:rsidR="00CD7455">
        <w:t> </w:t>
      </w:r>
      <w:r w:rsidR="00CD7455" w:rsidRPr="00756DD9">
        <w:t>:</w:t>
      </w:r>
      <w:r w:rsidRPr="00756DD9">
        <w:t xml:space="preserve"> Impl</w:t>
      </w:r>
      <w:r>
        <w:t>ú</w:t>
      </w:r>
      <w:r w:rsidRPr="00756DD9">
        <w:t>vium tamen in Corn</w:t>
      </w:r>
      <w:r>
        <w:t>é</w:t>
      </w:r>
      <w:r w:rsidRPr="00756DD9">
        <w:t>lii domo est</w:t>
      </w:r>
      <w:r w:rsidR="00CD7455">
        <w:t> </w:t>
      </w:r>
      <w:r w:rsidR="00CD7455" w:rsidRPr="00756DD9">
        <w:t>?</w:t>
      </w:r>
      <w:r w:rsidRPr="00756DD9">
        <w:t xml:space="preserve"> </w:t>
      </w:r>
      <w:r>
        <w:t>etc.…</w:t>
      </w:r>
      <w:r w:rsidR="00CD7455">
        <w:t xml:space="preserve"> </w:t>
      </w:r>
    </w:p>
    <w:p w:rsidR="00CD7455" w:rsidRDefault="00382B6C" w:rsidP="00382B6C">
      <w:r>
        <w:t>III. —</w:t>
      </w:r>
      <w:r w:rsidRPr="00756DD9">
        <w:t xml:space="preserve"> D.</w:t>
      </w:r>
      <w:r w:rsidR="00CD7455">
        <w:t> </w:t>
      </w:r>
      <w:r w:rsidR="00CD7455" w:rsidRPr="00756DD9">
        <w:t>:</w:t>
      </w:r>
      <w:r w:rsidRPr="00756DD9">
        <w:t xml:space="preserve"> Hauríre aquam meum munus est. — R.</w:t>
      </w:r>
      <w:r w:rsidR="00CD7455">
        <w:t> </w:t>
      </w:r>
      <w:r w:rsidR="00CD7455" w:rsidRPr="00756DD9">
        <w:t>:</w:t>
      </w:r>
      <w:r w:rsidRPr="00756DD9">
        <w:t xml:space="preserve"> Agere qui</w:t>
      </w:r>
      <w:r>
        <w:t>étem nostrum munus est</w:t>
      </w:r>
      <w:r w:rsidRPr="00756DD9">
        <w:t>. — D.</w:t>
      </w:r>
      <w:r w:rsidR="00CD7455">
        <w:t> </w:t>
      </w:r>
      <w:r w:rsidR="00CD7455" w:rsidRPr="00756DD9">
        <w:t>:</w:t>
      </w:r>
      <w:r w:rsidRPr="00756DD9">
        <w:t xml:space="preserve"> Meo múnere fungar. — R.</w:t>
      </w:r>
      <w:r w:rsidR="00CD7455">
        <w:t> :</w:t>
      </w:r>
      <w:r w:rsidRPr="00756DD9">
        <w:t xml:space="preserve"> Nostro múnere fung</w:t>
      </w:r>
      <w:r>
        <w:t>é</w:t>
      </w:r>
      <w:r w:rsidRPr="00756DD9">
        <w:t>mur. — D.</w:t>
      </w:r>
      <w:r w:rsidR="00CD7455">
        <w:t> </w:t>
      </w:r>
      <w:r w:rsidR="00CD7455" w:rsidRPr="00756DD9">
        <w:t>:</w:t>
      </w:r>
      <w:r w:rsidRPr="00756DD9">
        <w:t xml:space="preserve"> Aquam ergo h</w:t>
      </w:r>
      <w:r>
        <w:t>áu</w:t>
      </w:r>
      <w:r w:rsidRPr="00756DD9">
        <w:t>riam. — R.</w:t>
      </w:r>
      <w:r w:rsidR="00CD7455">
        <w:t> </w:t>
      </w:r>
      <w:r w:rsidR="00CD7455" w:rsidRPr="00756DD9">
        <w:t>:</w:t>
      </w:r>
      <w:r w:rsidRPr="00756DD9">
        <w:t xml:space="preserve"> Qui</w:t>
      </w:r>
      <w:r>
        <w:t>étem ergo agé</w:t>
      </w:r>
      <w:r w:rsidRPr="00756DD9">
        <w:t>mus. — D.</w:t>
      </w:r>
      <w:r w:rsidR="00CD7455">
        <w:t> </w:t>
      </w:r>
      <w:r w:rsidR="00CD7455" w:rsidRPr="00756DD9">
        <w:t>:</w:t>
      </w:r>
      <w:r w:rsidRPr="00756DD9">
        <w:t xml:space="preserve"> Haurír</w:t>
      </w:r>
      <w:r>
        <w:t>e aquam</w:t>
      </w:r>
      <w:r w:rsidRPr="00756DD9">
        <w:t xml:space="preserve">, </w:t>
      </w:r>
      <w:r>
        <w:t>etc.…</w:t>
      </w:r>
      <w:r w:rsidR="00CD7455">
        <w:t xml:space="preserve"> </w:t>
      </w:r>
    </w:p>
    <w:p w:rsidR="00CD7455" w:rsidRDefault="00382B6C" w:rsidP="00382B6C">
      <w:pPr>
        <w:pStyle w:val="Titre3"/>
      </w:pPr>
      <w:bookmarkStart w:id="71" w:name="_Toc102139627"/>
      <w:bookmarkStart w:id="72" w:name="_Toc102493513"/>
      <w:r>
        <w:t>CENSURA</w:t>
      </w:r>
      <w:bookmarkEnd w:id="71"/>
      <w:bookmarkEnd w:id="72"/>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rsidRPr="00756DD9">
        <w:t xml:space="preserve">Dic mihi </w:t>
      </w:r>
      <w:r>
        <w:t>ó</w:t>
      </w:r>
      <w:r w:rsidRPr="00756DD9">
        <w:t>mnia adv</w:t>
      </w:r>
      <w:r>
        <w:t>é</w:t>
      </w:r>
      <w:r w:rsidRPr="00756DD9">
        <w:t>rbia de t</w:t>
      </w:r>
      <w:r>
        <w:t>é</w:t>
      </w:r>
      <w:r w:rsidRPr="00756DD9">
        <w:t>mpore qu</w:t>
      </w:r>
      <w:r>
        <w:t>æ</w:t>
      </w:r>
      <w:r w:rsidRPr="00756DD9">
        <w:t xml:space="preserve"> nov</w:t>
      </w:r>
      <w:r>
        <w:t>í</w:t>
      </w:r>
      <w:r w:rsidRPr="00756DD9">
        <w:t>sti.</w:t>
      </w:r>
      <w:r w:rsidR="00CD7455">
        <w:t xml:space="preserve"> </w:t>
      </w:r>
    </w:p>
    <w:p w:rsidR="00CD7455" w:rsidRDefault="00382B6C" w:rsidP="00382B6C">
      <w:r w:rsidRPr="00756DD9">
        <w:t>Ubi fons situs erat</w:t>
      </w:r>
      <w:r w:rsidR="00CD7455">
        <w:t> </w:t>
      </w:r>
      <w:r w:rsidR="00CD7455" w:rsidRPr="00756DD9">
        <w:t>?</w:t>
      </w:r>
      <w:r w:rsidR="00CD7455">
        <w:t xml:space="preserve"> </w:t>
      </w:r>
    </w:p>
    <w:p w:rsidR="00CD7455" w:rsidRDefault="00382B6C" w:rsidP="00382B6C">
      <w:r w:rsidRPr="00756DD9">
        <w:t xml:space="preserve">Cur Syra ex </w:t>
      </w:r>
      <w:r>
        <w:t>á</w:t>
      </w:r>
      <w:r w:rsidRPr="00756DD9">
        <w:t>trii lacu non hauri</w:t>
      </w:r>
      <w:r>
        <w:t>é</w:t>
      </w:r>
      <w:r w:rsidRPr="00756DD9">
        <w:t>bat</w:t>
      </w:r>
      <w:r w:rsidR="00CD7455">
        <w:t> </w:t>
      </w:r>
      <w:r w:rsidR="00CD7455" w:rsidRPr="00756DD9">
        <w:t>?</w:t>
      </w:r>
      <w:r w:rsidR="00CD7455">
        <w:t xml:space="preserve"> </w:t>
      </w:r>
    </w:p>
    <w:p w:rsidR="00AD6FC8" w:rsidRDefault="00AD6FC8">
      <w:pPr>
        <w:ind w:firstLine="0"/>
        <w:jc w:val="left"/>
      </w:pPr>
      <w:r>
        <w:br w:type="page"/>
      </w:r>
    </w:p>
    <w:p w:rsidR="00CD7455" w:rsidRDefault="00382B6C" w:rsidP="00382B6C">
      <w:pPr>
        <w:pStyle w:val="Titre3"/>
      </w:pPr>
      <w:bookmarkStart w:id="73" w:name="_Toc102139628"/>
      <w:bookmarkStart w:id="74" w:name="_Toc102493514"/>
      <w:r w:rsidRPr="00732CAB">
        <w:lastRenderedPageBreak/>
        <w:t>QUESTIONNAIRE</w:t>
      </w:r>
      <w:bookmarkEnd w:id="73"/>
      <w:bookmarkEnd w:id="74"/>
      <w:r w:rsidR="00CD7455">
        <w:t xml:space="preserve"> </w:t>
      </w:r>
    </w:p>
    <w:p w:rsidR="00CD7455" w:rsidRDefault="00382B6C" w:rsidP="00382B6C">
      <w:r w:rsidRPr="00756DD9">
        <w:t>Quod nomen L</w:t>
      </w:r>
      <w:r>
        <w:t>ú</w:t>
      </w:r>
      <w:r w:rsidRPr="00756DD9">
        <w:t>cii n</w:t>
      </w:r>
      <w:r>
        <w:t>u</w:t>
      </w:r>
      <w:r w:rsidRPr="00756DD9">
        <w:t>tríci erat</w:t>
      </w:r>
      <w:r w:rsidR="00CD7455">
        <w:t> </w:t>
      </w:r>
      <w:r w:rsidR="00CD7455" w:rsidRPr="00756DD9">
        <w:t>?</w:t>
      </w:r>
      <w:r w:rsidR="00CD7455">
        <w:t xml:space="preserve"> </w:t>
      </w:r>
    </w:p>
    <w:p w:rsidR="00CD7455" w:rsidRDefault="00382B6C" w:rsidP="00382B6C">
      <w:r w:rsidRPr="00756DD9">
        <w:t>Cur eam dilig</w:t>
      </w:r>
      <w:r>
        <w:t>é</w:t>
      </w:r>
      <w:r w:rsidRPr="00756DD9">
        <w:t>bat</w:t>
      </w:r>
      <w:r w:rsidR="00CD7455">
        <w:t> </w:t>
      </w:r>
      <w:r w:rsidR="00CD7455" w:rsidRPr="00756DD9">
        <w:t>?</w:t>
      </w:r>
      <w:r w:rsidR="00CD7455">
        <w:t xml:space="preserve"> </w:t>
      </w:r>
    </w:p>
    <w:p w:rsidR="00CD7455" w:rsidRDefault="00382B6C" w:rsidP="00382B6C">
      <w:r w:rsidRPr="00756DD9">
        <w:t>Quid lib</w:t>
      </w:r>
      <w:r>
        <w:t>é</w:t>
      </w:r>
      <w:r w:rsidRPr="00756DD9">
        <w:t>nter anus f</w:t>
      </w:r>
      <w:r>
        <w:t>á</w:t>
      </w:r>
      <w:r w:rsidRPr="00756DD9">
        <w:t>ciunt</w:t>
      </w:r>
      <w:r w:rsidR="00CD7455">
        <w:t> </w:t>
      </w:r>
      <w:r w:rsidR="00CD7455" w:rsidRPr="00756DD9">
        <w:t>?</w:t>
      </w:r>
      <w:r w:rsidR="00CD7455">
        <w:t xml:space="preserve"> </w:t>
      </w:r>
    </w:p>
    <w:p w:rsidR="00CD7455" w:rsidRDefault="00382B6C" w:rsidP="00382B6C">
      <w:r w:rsidRPr="00756DD9">
        <w:t>Syrane nonn</w:t>
      </w:r>
      <w:r>
        <w:t>ú</w:t>
      </w:r>
      <w:r w:rsidRPr="00756DD9">
        <w:t>llis mun</w:t>
      </w:r>
      <w:r>
        <w:t>é</w:t>
      </w:r>
      <w:r w:rsidRPr="00756DD9">
        <w:t>ribus fungeb</w:t>
      </w:r>
      <w:r>
        <w:t>á</w:t>
      </w:r>
      <w:r w:rsidRPr="00756DD9">
        <w:t>tur</w:t>
      </w:r>
      <w:r w:rsidR="00CD7455">
        <w:t> </w:t>
      </w:r>
      <w:r w:rsidR="00CD7455" w:rsidRPr="00756DD9">
        <w:t>?</w:t>
      </w:r>
      <w:r w:rsidR="00CD7455">
        <w:t xml:space="preserve"> </w:t>
      </w:r>
    </w:p>
    <w:p w:rsidR="00CD7455" w:rsidRDefault="00382B6C" w:rsidP="00382B6C">
      <w:r w:rsidRPr="00756DD9">
        <w:t>Quid erat in peristýlo</w:t>
      </w:r>
      <w:r w:rsidR="00CD7455">
        <w:t> </w:t>
      </w:r>
      <w:r w:rsidR="00CD7455" w:rsidRPr="00756DD9">
        <w:t>?</w:t>
      </w:r>
      <w:r w:rsidR="00CD7455">
        <w:t xml:space="preserve"> </w:t>
      </w:r>
    </w:p>
    <w:p w:rsidR="00CD7455" w:rsidRDefault="00382B6C" w:rsidP="00382B6C">
      <w:pPr>
        <w:pStyle w:val="Titre3"/>
      </w:pPr>
      <w:bookmarkStart w:id="75" w:name="_Toc102493515"/>
      <w:r>
        <w:t>VOCABULAIRE</w:t>
      </w:r>
      <w:bookmarkStart w:id="76" w:name="_Toc102139629"/>
      <w:r w:rsidRPr="00732CAB">
        <w:t xml:space="preserve"> 14</w:t>
      </w:r>
      <w:bookmarkEnd w:id="75"/>
      <w:bookmarkEnd w:id="76"/>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3737DF">
        <w:lastRenderedPageBreak/>
        <w:t>adverbĭum, ĭī, n</w:t>
      </w:r>
      <w:r>
        <w:t>.</w:t>
      </w:r>
      <w:r w:rsidR="00CD7455">
        <w:t> :</w:t>
      </w:r>
      <w:r>
        <w:t xml:space="preserve"> </w:t>
      </w:r>
      <w:r w:rsidRPr="00C711F3">
        <w:t>adverbe.</w:t>
      </w:r>
      <w:r w:rsidR="00CD7455">
        <w:t xml:space="preserve"> </w:t>
      </w:r>
    </w:p>
    <w:p w:rsidR="00CD7455" w:rsidRDefault="00382B6C" w:rsidP="00382B6C">
      <w:pPr>
        <w:pStyle w:val="Glossarium"/>
      </w:pPr>
      <w:r w:rsidRPr="003737DF">
        <w:t>adfĕrō, adtŭlī, adlātum, ferre</w:t>
      </w:r>
      <w:r w:rsidRPr="00C711F3">
        <w:t>, tr.</w:t>
      </w:r>
      <w:r w:rsidR="00CD7455">
        <w:t> :</w:t>
      </w:r>
      <w:r>
        <w:t xml:space="preserve"> </w:t>
      </w:r>
      <w:r w:rsidRPr="00C711F3">
        <w:t>apporter.</w:t>
      </w:r>
      <w:r w:rsidR="00CD7455">
        <w:t xml:space="preserve"> </w:t>
      </w:r>
    </w:p>
    <w:p w:rsidR="00CD7455" w:rsidRDefault="00382B6C" w:rsidP="00382B6C">
      <w:pPr>
        <w:pStyle w:val="Glossarium"/>
      </w:pPr>
      <w:r w:rsidRPr="003737DF">
        <w:t>fungor, fūnctus sum, fungī, intr. et [arch.] tr</w:t>
      </w:r>
      <w:r>
        <w:t>.</w:t>
      </w:r>
      <w:r w:rsidR="00CD7455">
        <w:t> :</w:t>
      </w:r>
      <w:r>
        <w:t>,</w:t>
      </w:r>
      <w:r w:rsidRPr="00C711F3">
        <w:t xml:space="preserve"> -eris, functus sum, fungi, dép. intr.</w:t>
      </w:r>
      <w:r w:rsidR="00CD7455">
        <w:t> :</w:t>
      </w:r>
      <w:r>
        <w:t xml:space="preserve"> </w:t>
      </w:r>
      <w:r w:rsidRPr="00C711F3">
        <w:t>s’acquitter de.</w:t>
      </w:r>
      <w:r w:rsidR="00CD7455">
        <w:t xml:space="preserve"> </w:t>
      </w:r>
    </w:p>
    <w:p w:rsidR="00CD7455" w:rsidRDefault="00382B6C" w:rsidP="00382B6C">
      <w:pPr>
        <w:pStyle w:val="Glossarium"/>
      </w:pPr>
      <w:r w:rsidRPr="003737DF">
        <w:t>lăcŭs, ūs, m</w:t>
      </w:r>
      <w:r>
        <w:t>.</w:t>
      </w:r>
      <w:r w:rsidR="00CD7455">
        <w:t> :</w:t>
      </w:r>
      <w:r>
        <w:t xml:space="preserve"> </w:t>
      </w:r>
      <w:r w:rsidRPr="00C711F3">
        <w:t>bassin.</w:t>
      </w:r>
      <w:r w:rsidR="00CD7455">
        <w:t xml:space="preserve"> </w:t>
      </w:r>
    </w:p>
    <w:p w:rsidR="00CD7455" w:rsidRDefault="00382B6C" w:rsidP="00382B6C">
      <w:pPr>
        <w:pStyle w:val="Glossarium"/>
      </w:pPr>
      <w:r w:rsidRPr="003737DF">
        <w:t>lĭbentĕr (lŭb-)</w:t>
      </w:r>
      <w:r w:rsidRPr="00C711F3">
        <w:t>, adv.</w:t>
      </w:r>
      <w:r w:rsidR="00CD7455">
        <w:t> :</w:t>
      </w:r>
      <w:r>
        <w:t xml:space="preserve"> </w:t>
      </w:r>
      <w:r w:rsidRPr="00C711F3">
        <w:t>volontiers.</w:t>
      </w:r>
      <w:r w:rsidR="00CD7455">
        <w:t xml:space="preserve"> </w:t>
      </w:r>
    </w:p>
    <w:p w:rsidR="00CD7455" w:rsidRDefault="00382B6C" w:rsidP="00382B6C">
      <w:pPr>
        <w:pStyle w:val="Glossarium"/>
      </w:pPr>
      <w:r w:rsidRPr="003737DF">
        <w:t>mūnŭs</w:t>
      </w:r>
      <w:r>
        <w:t>,</w:t>
      </w:r>
      <w:r w:rsidRPr="003737DF">
        <w:t xml:space="preserve"> ĕris, n</w:t>
      </w:r>
      <w:r>
        <w:t>.</w:t>
      </w:r>
      <w:r w:rsidR="00CD7455">
        <w:t> :</w:t>
      </w:r>
      <w:r>
        <w:t xml:space="preserve"> </w:t>
      </w:r>
      <w:r w:rsidRPr="00C711F3">
        <w:t>fonction.</w:t>
      </w:r>
      <w:r w:rsidR="00CD7455">
        <w:t xml:space="preserve"> </w:t>
      </w:r>
    </w:p>
    <w:p w:rsidR="00CD7455" w:rsidRDefault="00382B6C" w:rsidP="00382B6C">
      <w:pPr>
        <w:pStyle w:val="Glossarium"/>
      </w:pPr>
      <w:r>
        <w:t>nō</w:t>
      </w:r>
      <w:r w:rsidRPr="00C711F3">
        <w:t>li</w:t>
      </w:r>
      <w:r>
        <w:t>… haurī</w:t>
      </w:r>
      <w:r w:rsidRPr="00C711F3">
        <w:t>re</w:t>
      </w:r>
      <w:r w:rsidR="00CD7455">
        <w:t> :</w:t>
      </w:r>
      <w:r>
        <w:t xml:space="preserve"> </w:t>
      </w:r>
      <w:r w:rsidRPr="00C711F3">
        <w:t>ne puise pas.</w:t>
      </w:r>
      <w:r w:rsidR="00CD7455">
        <w:t xml:space="preserve"> </w:t>
      </w:r>
    </w:p>
    <w:p w:rsidR="00CD7455" w:rsidRDefault="00382B6C" w:rsidP="00382B6C">
      <w:pPr>
        <w:pStyle w:val="Glossarium"/>
      </w:pPr>
      <w:r>
        <w:lastRenderedPageBreak/>
        <w:t>nō</w:t>
      </w:r>
      <w:r w:rsidRPr="00C711F3">
        <w:t>li</w:t>
      </w:r>
      <w:r>
        <w:t>… ī</w:t>
      </w:r>
      <w:r w:rsidRPr="00C711F3">
        <w:t>re</w:t>
      </w:r>
      <w:r w:rsidR="00CD7455">
        <w:t> :</w:t>
      </w:r>
      <w:r>
        <w:t xml:space="preserve"> </w:t>
      </w:r>
      <w:r w:rsidRPr="00C711F3">
        <w:t>ne va pas.</w:t>
      </w:r>
      <w:r w:rsidR="00CD7455">
        <w:t xml:space="preserve"> </w:t>
      </w:r>
    </w:p>
    <w:p w:rsidR="00CD7455" w:rsidRDefault="00382B6C" w:rsidP="00382B6C">
      <w:pPr>
        <w:pStyle w:val="Glossarium"/>
      </w:pPr>
      <w:r w:rsidRPr="003737DF">
        <w:t>ŏpus</w:t>
      </w:r>
      <w:r w:rsidRPr="00C711F3">
        <w:t xml:space="preserve"> est</w:t>
      </w:r>
      <w:r w:rsidR="00CD7455">
        <w:t> :</w:t>
      </w:r>
      <w:r>
        <w:t xml:space="preserve"> </w:t>
      </w:r>
      <w:r w:rsidRPr="00C711F3">
        <w:t>on a besoin.</w:t>
      </w:r>
      <w:r w:rsidR="00CD7455">
        <w:t xml:space="preserve"> </w:t>
      </w:r>
    </w:p>
    <w:p w:rsidR="00CD7455" w:rsidRDefault="00382B6C" w:rsidP="00382B6C">
      <w:pPr>
        <w:pStyle w:val="Glossarium"/>
      </w:pPr>
      <w:r w:rsidRPr="003737DF">
        <w:t xml:space="preserve">pĕtō, īvī ou ĭī, ītum, ĕre, </w:t>
      </w:r>
      <w:r w:rsidRPr="00C711F3">
        <w:t>tr.</w:t>
      </w:r>
      <w:r w:rsidR="00CD7455">
        <w:t> :</w:t>
      </w:r>
      <w:r>
        <w:t xml:space="preserve"> </w:t>
      </w:r>
      <w:r w:rsidRPr="00C711F3">
        <w:t>gagner, viser, aller chercher, demander, attaquer.</w:t>
      </w:r>
      <w:r w:rsidR="00CD7455">
        <w:t xml:space="preserve"> </w:t>
      </w:r>
    </w:p>
    <w:p w:rsidR="00CD7455" w:rsidRDefault="00382B6C" w:rsidP="00382B6C">
      <w:pPr>
        <w:pStyle w:val="Glossarium"/>
      </w:pPr>
      <w:r w:rsidRPr="003737DF">
        <w:t>quī, quæ, quŏd</w:t>
      </w:r>
      <w:r w:rsidRPr="00C711F3">
        <w:t>, adj. inter.</w:t>
      </w:r>
      <w:r w:rsidR="00CD7455">
        <w:t> :</w:t>
      </w:r>
      <w:r>
        <w:t xml:space="preserve"> </w:t>
      </w:r>
      <w:r w:rsidRPr="00C711F3">
        <w:t>quel</w:t>
      </w:r>
      <w:r w:rsidR="00CD7455">
        <w:t> </w:t>
      </w:r>
      <w:r w:rsidR="00CD7455" w:rsidRPr="00C711F3">
        <w:t>?</w:t>
      </w:r>
      <w:r w:rsidRPr="00C711F3">
        <w:t xml:space="preserve"> lequel</w:t>
      </w:r>
      <w:r w:rsidR="00CD7455">
        <w:t> </w:t>
      </w:r>
      <w:r w:rsidR="00CD7455" w:rsidRPr="00C711F3">
        <w:t>?</w:t>
      </w:r>
      <w:r w:rsidR="00CD7455">
        <w:t xml:space="preserve"> </w:t>
      </w:r>
    </w:p>
    <w:p w:rsidR="00CD7455" w:rsidRDefault="00382B6C" w:rsidP="00382B6C">
      <w:pPr>
        <w:pStyle w:val="Glossarium"/>
      </w:pPr>
      <w:r w:rsidRPr="002B29B2">
        <w:t>sĭtŭla, æ, f</w:t>
      </w:r>
      <w:r>
        <w:t>.</w:t>
      </w:r>
      <w:r w:rsidR="00CD7455">
        <w:t> :</w:t>
      </w:r>
      <w:r>
        <w:t xml:space="preserve"> </w:t>
      </w:r>
      <w:r w:rsidRPr="00C711F3">
        <w:t>seau.</w:t>
      </w:r>
      <w:r w:rsidR="00CD7455">
        <w:t xml:space="preserve"> </w:t>
      </w:r>
    </w:p>
    <w:p w:rsidR="00CD7455" w:rsidRDefault="00382B6C" w:rsidP="00382B6C">
      <w:pPr>
        <w:pStyle w:val="Glossarium"/>
      </w:pPr>
      <w:r w:rsidRPr="002B29B2">
        <w:t>sĭtus, a, um,</w:t>
      </w:r>
      <w:r w:rsidRPr="00C711F3">
        <w:t xml:space="preserve"> situé.</w:t>
      </w:r>
      <w:r w:rsidR="00CD7455">
        <w:t xml:space="preserve"> </w:t>
      </w:r>
    </w:p>
    <w:p w:rsidR="00175120" w:rsidRDefault="00382B6C" w:rsidP="00382B6C">
      <w:pPr>
        <w:pStyle w:val="Glossarium"/>
        <w:rPr>
          <w:lang w:val="fr-FR"/>
        </w:rPr>
      </w:pPr>
      <w:r w:rsidRPr="002B29B2">
        <w:t>stultus, a, um,</w:t>
      </w:r>
      <w:r w:rsidRPr="00C711F3">
        <w:t xml:space="preserve"> fou.</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77" w:name="_Toc102139630"/>
      <w:bookmarkStart w:id="78" w:name="_Toc102493516"/>
      <w:r w:rsidRPr="00732CAB">
        <w:lastRenderedPageBreak/>
        <w:t>RÉDACTION</w:t>
      </w:r>
      <w:bookmarkEnd w:id="77"/>
      <w:bookmarkEnd w:id="78"/>
      <w:r w:rsidR="00CD7455">
        <w:t xml:space="preserve"> </w:t>
      </w:r>
    </w:p>
    <w:p w:rsidR="00CD7455" w:rsidRDefault="00382B6C" w:rsidP="00382B6C">
      <w:r w:rsidRPr="00756DD9">
        <w:t>Syra p</w:t>
      </w:r>
      <w:r>
        <w:t>ú</w:t>
      </w:r>
      <w:r w:rsidRPr="00756DD9">
        <w:t>eros in peristýlo colloqu</w:t>
      </w:r>
      <w:r>
        <w:t>é</w:t>
      </w:r>
      <w:r w:rsidRPr="00756DD9">
        <w:t>ntes videt et pulchram f</w:t>
      </w:r>
      <w:r>
        <w:t>á</w:t>
      </w:r>
      <w:r w:rsidRPr="00756DD9">
        <w:t>bulam eis prom</w:t>
      </w:r>
      <w:r>
        <w:t>í</w:t>
      </w:r>
      <w:r w:rsidRPr="00756DD9">
        <w:t>ttit</w:t>
      </w:r>
      <w:r w:rsidR="00CD7455">
        <w:t> </w:t>
      </w:r>
      <w:r w:rsidR="00CD7455" w:rsidRPr="00756DD9">
        <w:t>;</w:t>
      </w:r>
      <w:r w:rsidRPr="00756DD9">
        <w:t xml:space="preserve"> sed Corn</w:t>
      </w:r>
      <w:r>
        <w:t>é</w:t>
      </w:r>
      <w:r w:rsidRPr="00756DD9">
        <w:t>lius ádvenit et statim discúmbere cum uxóre et p</w:t>
      </w:r>
      <w:r>
        <w:t>ú</w:t>
      </w:r>
      <w:r w:rsidRPr="00756DD9">
        <w:t>eris vult.</w:t>
      </w:r>
      <w:r w:rsidR="00CD7455">
        <w:t xml:space="preserve"> </w:t>
      </w:r>
    </w:p>
    <w:p w:rsidR="00CD7455" w:rsidRDefault="00382B6C" w:rsidP="00382B6C">
      <w:pPr>
        <w:pStyle w:val="Titre3"/>
      </w:pPr>
      <w:bookmarkStart w:id="79" w:name="_Toc102493517"/>
      <w:r>
        <w:t>VOCABULAIRE</w:t>
      </w:r>
      <w:bookmarkStart w:id="80" w:name="_Toc102139631"/>
      <w:r w:rsidRPr="00732CAB">
        <w:t xml:space="preserve"> 15</w:t>
      </w:r>
      <w:bookmarkEnd w:id="79"/>
      <w:bookmarkEnd w:id="80"/>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2B29B2">
        <w:lastRenderedPageBreak/>
        <w:t>dē</w:t>
      </w:r>
      <w:r>
        <w:t xml:space="preserve"> mĕrīdĭē</w:t>
      </w:r>
      <w:r w:rsidRPr="00C711F3">
        <w:t xml:space="preserve">, </w:t>
      </w:r>
      <w:r>
        <w:t>l</w:t>
      </w:r>
      <w:r w:rsidRPr="00C711F3">
        <w:t>oc. adv.</w:t>
      </w:r>
      <w:r w:rsidR="00CD7455">
        <w:t> :</w:t>
      </w:r>
      <w:r>
        <w:t xml:space="preserve"> </w:t>
      </w:r>
      <w:r w:rsidRPr="00C711F3">
        <w:t>pendant l’après-midi.</w:t>
      </w:r>
      <w:r w:rsidR="00CD7455">
        <w:t xml:space="preserve"> </w:t>
      </w:r>
    </w:p>
    <w:p w:rsidR="00CD7455" w:rsidRDefault="00382B6C" w:rsidP="00382B6C">
      <w:pPr>
        <w:pStyle w:val="Glossarium"/>
      </w:pPr>
      <w:r>
        <w:t>diffĭcĭlis, e</w:t>
      </w:r>
      <w:r w:rsidR="00CD7455">
        <w:t> :</w:t>
      </w:r>
      <w:r>
        <w:t xml:space="preserve"> </w:t>
      </w:r>
      <w:r w:rsidRPr="00C711F3">
        <w:t>difficile.</w:t>
      </w:r>
      <w:r w:rsidR="00CD7455">
        <w:t xml:space="preserve"> </w:t>
      </w:r>
    </w:p>
    <w:p w:rsidR="00CD7455" w:rsidRDefault="00382B6C" w:rsidP="00382B6C">
      <w:pPr>
        <w:pStyle w:val="Glossarium"/>
      </w:pPr>
      <w:r w:rsidRPr="002B29B2">
        <w:t>exĕō, ĭī (rart īvī), ĭtum, īre, intr</w:t>
      </w:r>
      <w:r>
        <w:t>.</w:t>
      </w:r>
      <w:r w:rsidR="00CD7455">
        <w:t> :</w:t>
      </w:r>
      <w:r>
        <w:t xml:space="preserve"> </w:t>
      </w:r>
      <w:r w:rsidRPr="00C711F3">
        <w:t>sortir.</w:t>
      </w:r>
      <w:r w:rsidR="00CD7455">
        <w:t xml:space="preserve"> </w:t>
      </w:r>
    </w:p>
    <w:p w:rsidR="00CD7455" w:rsidRDefault="00382B6C" w:rsidP="00382B6C">
      <w:pPr>
        <w:pStyle w:val="Glossarium"/>
      </w:pPr>
      <w:r w:rsidRPr="002B29B2">
        <w:t>mātū</w:t>
      </w:r>
      <w:r>
        <w:t>r</w:t>
      </w:r>
      <w:r w:rsidRPr="002B29B2">
        <w:t>ĭ</w:t>
      </w:r>
      <w:r>
        <w:t>ŭ</w:t>
      </w:r>
      <w:r w:rsidRPr="002B29B2">
        <w:t xml:space="preserve">s, </w:t>
      </w:r>
      <w:r w:rsidRPr="00C711F3">
        <w:t>adv.</w:t>
      </w:r>
      <w:r w:rsidR="00CD7455">
        <w:t> :</w:t>
      </w:r>
      <w:r>
        <w:t xml:space="preserve"> </w:t>
      </w:r>
      <w:r w:rsidRPr="00C711F3">
        <w:t>plus tôt.</w:t>
      </w:r>
      <w:r w:rsidR="00CD7455">
        <w:t xml:space="preserve"> </w:t>
      </w:r>
    </w:p>
    <w:p w:rsidR="00CD7455" w:rsidRDefault="00382B6C" w:rsidP="00382B6C">
      <w:pPr>
        <w:pStyle w:val="Glossarium"/>
      </w:pPr>
      <w:r w:rsidRPr="00F775EE">
        <w:lastRenderedPageBreak/>
        <w:t>nĕgōtĭum, ĭī, n</w:t>
      </w:r>
      <w:r>
        <w:t>.</w:t>
      </w:r>
      <w:r w:rsidR="00CD7455">
        <w:t> :</w:t>
      </w:r>
      <w:r>
        <w:t xml:space="preserve"> </w:t>
      </w:r>
      <w:r w:rsidRPr="00C711F3">
        <w:t>affaire.</w:t>
      </w:r>
      <w:r w:rsidR="00CD7455">
        <w:t xml:space="preserve"> </w:t>
      </w:r>
    </w:p>
    <w:p w:rsidR="00CD7455" w:rsidRDefault="00382B6C" w:rsidP="00382B6C">
      <w:pPr>
        <w:pStyle w:val="Glossarium"/>
      </w:pPr>
      <w:r w:rsidRPr="00F775EE">
        <w:t xml:space="preserve">prōmittō, mīsī, missum, ĕre, </w:t>
      </w:r>
      <w:r w:rsidRPr="00C711F3">
        <w:t>tr.</w:t>
      </w:r>
      <w:r w:rsidR="00CD7455">
        <w:t> :</w:t>
      </w:r>
      <w:r>
        <w:t xml:space="preserve"> </w:t>
      </w:r>
      <w:r w:rsidRPr="00C711F3">
        <w:t>promettre.</w:t>
      </w:r>
      <w:r w:rsidR="00CD7455">
        <w:t xml:space="preserve"> </w:t>
      </w:r>
    </w:p>
    <w:p w:rsidR="00CD7455" w:rsidRDefault="00382B6C" w:rsidP="00382B6C">
      <w:pPr>
        <w:pStyle w:val="Glossarium"/>
      </w:pPr>
      <w:r w:rsidRPr="00F775EE">
        <w:t xml:space="preserve">tandem, </w:t>
      </w:r>
      <w:r w:rsidRPr="00C711F3">
        <w:t>adv.</w:t>
      </w:r>
      <w:r w:rsidR="00CD7455">
        <w:t> :</w:t>
      </w:r>
      <w:r>
        <w:t xml:space="preserve"> </w:t>
      </w:r>
      <w:r w:rsidRPr="00C711F3">
        <w:t>enfin.</w:t>
      </w:r>
      <w:r w:rsidR="00CD7455">
        <w:t xml:space="preserve"> </w:t>
      </w:r>
    </w:p>
    <w:p w:rsidR="00175120" w:rsidRDefault="00382B6C" w:rsidP="00382B6C">
      <w:pPr>
        <w:pStyle w:val="Glossarium"/>
        <w:rPr>
          <w:lang w:val="fr-FR"/>
        </w:rPr>
      </w:pPr>
      <w:r w:rsidRPr="00F775EE">
        <w:t>uxŏr, ōris, f</w:t>
      </w:r>
      <w:r>
        <w:t>.</w:t>
      </w:r>
      <w:r w:rsidR="00CD7455">
        <w:t> :</w:t>
      </w:r>
      <w:r>
        <w:t xml:space="preserve"> épouse</w:t>
      </w:r>
      <w:r w:rsidRPr="00C711F3">
        <w:t>.</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FD6045" w:rsidP="00A416CD">
      <w:pPr>
        <w:pStyle w:val="Img"/>
      </w:pPr>
      <w:bookmarkStart w:id="81" w:name="_Toc102139632"/>
      <w:bookmarkStart w:id="82" w:name="_Toc102493518"/>
      <w:r>
        <w:rPr>
          <w:noProof/>
          <w:lang w:eastAsia="fr-FR"/>
        </w:rPr>
        <w:lastRenderedPageBreak/>
        <w:drawing>
          <wp:inline distT="0" distB="0" distL="0" distR="0">
            <wp:extent cx="3959998" cy="2591015"/>
            <wp:effectExtent l="19050" t="0" r="2402" b="0"/>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lum/>
                    </a:blip>
                    <a:stretch>
                      <a:fillRect/>
                    </a:stretch>
                  </pic:blipFill>
                  <pic:spPr bwMode="auto">
                    <a:xfrm>
                      <a:off x="0" y="0"/>
                      <a:ext cx="3959998" cy="2591015"/>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VI</w:t>
      </w:r>
      <w:bookmarkStart w:id="83" w:name="c06"/>
      <w:bookmarkEnd w:id="81"/>
      <w:bookmarkEnd w:id="82"/>
      <w:bookmarkEnd w:id="83"/>
      <w:r w:rsidR="00CD7455">
        <w:t xml:space="preserve"> </w:t>
      </w:r>
    </w:p>
    <w:p w:rsidR="00CD7455" w:rsidRDefault="00382B6C" w:rsidP="00382B6C">
      <w:pPr>
        <w:pStyle w:val="st1"/>
      </w:pPr>
      <w:r w:rsidRPr="00756DD9">
        <w:t>JÚPPITER SATÚRNUM REGNO PELLIT</w:t>
      </w:r>
      <w:r w:rsidR="00CD7455">
        <w:t xml:space="preserve"> </w:t>
      </w:r>
    </w:p>
    <w:p w:rsidR="00CD7455" w:rsidRDefault="00382B6C" w:rsidP="00E52722">
      <w:pPr>
        <w:pStyle w:val="Fabula"/>
      </w:pPr>
      <w:r w:rsidRPr="00756DD9">
        <w:t>Postquam Syra domum red</w:t>
      </w:r>
      <w:r>
        <w:t>í</w:t>
      </w:r>
      <w:r w:rsidRPr="00756DD9">
        <w:t>erat, sic ex</w:t>
      </w:r>
      <w:r>
        <w:t>ó</w:t>
      </w:r>
      <w:r w:rsidRPr="00756DD9">
        <w:t>rsa est</w:t>
      </w:r>
      <w:r w:rsidR="00CD7455">
        <w:t> </w:t>
      </w:r>
      <w:r w:rsidR="00CD7455" w:rsidRPr="00756DD9">
        <w:t>:</w:t>
      </w:r>
      <w:r w:rsidRPr="00756DD9">
        <w:t xml:space="preserve"> </w:t>
      </w:r>
      <w:r w:rsidR="00CD7455">
        <w:t>« </w:t>
      </w:r>
      <w:r w:rsidRPr="00756DD9">
        <w:t xml:space="preserve">Rex olim </w:t>
      </w:r>
      <w:r>
        <w:t>ó</w:t>
      </w:r>
      <w:r w:rsidRPr="00756DD9">
        <w:t>mnium de</w:t>
      </w:r>
      <w:r>
        <w:t>ó</w:t>
      </w:r>
      <w:r w:rsidRPr="00756DD9">
        <w:t>rum Sat</w:t>
      </w:r>
      <w:r>
        <w:t>ú</w:t>
      </w:r>
      <w:r w:rsidRPr="00756DD9">
        <w:t>rnus vocab</w:t>
      </w:r>
      <w:r>
        <w:t>á</w:t>
      </w:r>
      <w:r w:rsidRPr="00756DD9">
        <w:t>tur</w:t>
      </w:r>
      <w:r w:rsidR="00CD7455">
        <w:t> </w:t>
      </w:r>
      <w:r w:rsidR="00CD7455" w:rsidRPr="00756DD9">
        <w:t>;</w:t>
      </w:r>
      <w:r w:rsidRPr="00756DD9">
        <w:t xml:space="preserve"> crudel</w:t>
      </w:r>
      <w:r>
        <w:t>í</w:t>
      </w:r>
      <w:r w:rsidRPr="00756DD9">
        <w:t xml:space="preserve">ssimus erat et </w:t>
      </w:r>
      <w:r>
        <w:t>étiam crudé</w:t>
      </w:r>
      <w:r w:rsidRPr="00756DD9">
        <w:t>lior quam univ</w:t>
      </w:r>
      <w:r>
        <w:t>é</w:t>
      </w:r>
      <w:r w:rsidRPr="00756DD9">
        <w:t>rsi h</w:t>
      </w:r>
      <w:r>
        <w:t>ó</w:t>
      </w:r>
      <w:r w:rsidRPr="00756DD9">
        <w:t>mines. Nam líberos, ubi primum in lucem erant éditi, vor</w:t>
      </w:r>
      <w:r>
        <w:t>á</w:t>
      </w:r>
      <w:r w:rsidRPr="00756DD9">
        <w:t>bat. De qua re Rhea, ejus uxor, dol</w:t>
      </w:r>
      <w:r>
        <w:t>é</w:t>
      </w:r>
      <w:r w:rsidRPr="00756DD9">
        <w:t>bat et s</w:t>
      </w:r>
      <w:r>
        <w:t>ǽ</w:t>
      </w:r>
      <w:r w:rsidRPr="00756DD9">
        <w:t>pius líberos serv</w:t>
      </w:r>
      <w:r>
        <w:t>á</w:t>
      </w:r>
      <w:r w:rsidRPr="00756DD9">
        <w:t>re con</w:t>
      </w:r>
      <w:r>
        <w:t>á</w:t>
      </w:r>
      <w:r w:rsidRPr="00756DD9">
        <w:t>ta est. Tandem Jovem édidit et pro eo l</w:t>
      </w:r>
      <w:r>
        <w:t>á</w:t>
      </w:r>
      <w:r w:rsidRPr="00756DD9">
        <w:t>pidem Sat</w:t>
      </w:r>
      <w:r>
        <w:t>ú</w:t>
      </w:r>
      <w:r w:rsidRPr="00756DD9">
        <w:t xml:space="preserve">rno dedit et Jovem in Creta </w:t>
      </w:r>
      <w:r>
        <w:t>í</w:t>
      </w:r>
      <w:r w:rsidRPr="00756DD9">
        <w:t>nsula occult</w:t>
      </w:r>
      <w:r>
        <w:t>á</w:t>
      </w:r>
      <w:r w:rsidRPr="00756DD9">
        <w:t>vit. Ibi Rhe</w:t>
      </w:r>
      <w:r>
        <w:t>æ</w:t>
      </w:r>
      <w:r w:rsidRPr="00756DD9">
        <w:t xml:space="preserve"> sacerd</w:t>
      </w:r>
      <w:r>
        <w:t>ó</w:t>
      </w:r>
      <w:r w:rsidRPr="00756DD9">
        <w:t>tes circa eum stabant, cant</w:t>
      </w:r>
      <w:r>
        <w:t>á</w:t>
      </w:r>
      <w:r w:rsidRPr="00756DD9">
        <w:t>ntes et c</w:t>
      </w:r>
      <w:r>
        <w:t>ý</w:t>
      </w:r>
      <w:r w:rsidRPr="00756DD9">
        <w:t>mbala quati</w:t>
      </w:r>
      <w:r>
        <w:t>é</w:t>
      </w:r>
      <w:r w:rsidRPr="00756DD9">
        <w:t>ntes. Sic Sat</w:t>
      </w:r>
      <w:r>
        <w:t>ú</w:t>
      </w:r>
      <w:r w:rsidRPr="00756DD9">
        <w:t>rnus ejus vag</w:t>
      </w:r>
      <w:r>
        <w:t>í</w:t>
      </w:r>
      <w:r w:rsidRPr="00756DD9">
        <w:t>tus non exaudi</w:t>
      </w:r>
      <w:r>
        <w:t>é</w:t>
      </w:r>
      <w:r w:rsidRPr="00756DD9">
        <w:t>bat. J</w:t>
      </w:r>
      <w:r>
        <w:t>ú</w:t>
      </w:r>
      <w:r w:rsidRPr="00756DD9">
        <w:t>ppiter n</w:t>
      </w:r>
      <w:r>
        <w:t>u</w:t>
      </w:r>
      <w:r w:rsidRPr="00756DD9">
        <w:t>trícem capram, Am</w:t>
      </w:r>
      <w:r>
        <w:t>á</w:t>
      </w:r>
      <w:r w:rsidRPr="00756DD9">
        <w:t>ltheam n</w:t>
      </w:r>
      <w:r>
        <w:t>ó</w:t>
      </w:r>
      <w:r w:rsidRPr="00756DD9">
        <w:t>mine, h</w:t>
      </w:r>
      <w:r>
        <w:t>á</w:t>
      </w:r>
      <w:r w:rsidRPr="00756DD9">
        <w:t>buit. H</w:t>
      </w:r>
      <w:r>
        <w:t>æ</w:t>
      </w:r>
      <w:r w:rsidRPr="00756DD9">
        <w:t>c ejus ori mammas admov</w:t>
      </w:r>
      <w:r>
        <w:t>é</w:t>
      </w:r>
      <w:r w:rsidRPr="00756DD9">
        <w:t>bat, l</w:t>
      </w:r>
      <w:r>
        <w:t>i</w:t>
      </w:r>
      <w:r w:rsidRPr="00756DD9">
        <w:t>ngua eum lamb</w:t>
      </w:r>
      <w:r>
        <w:t>é</w:t>
      </w:r>
      <w:r w:rsidRPr="00756DD9">
        <w:t>bat. Sic J</w:t>
      </w:r>
      <w:r>
        <w:t>ú</w:t>
      </w:r>
      <w:r w:rsidRPr="00756DD9">
        <w:t>ppiter adol</w:t>
      </w:r>
      <w:r>
        <w:t>é</w:t>
      </w:r>
      <w:r w:rsidRPr="00756DD9">
        <w:t>vit et, postquam rob</w:t>
      </w:r>
      <w:r>
        <w:t>ú</w:t>
      </w:r>
      <w:r w:rsidRPr="00756DD9">
        <w:t>stus factus est, Sat</w:t>
      </w:r>
      <w:r>
        <w:t>ú</w:t>
      </w:r>
      <w:r w:rsidRPr="00756DD9">
        <w:t>rnum occídit et ejus loco regn</w:t>
      </w:r>
      <w:r>
        <w:t>á</w:t>
      </w:r>
      <w:r w:rsidRPr="00756DD9">
        <w:t>vit. Sed patrem tuum, Luci, j</w:t>
      </w:r>
      <w:r>
        <w:t>á</w:t>
      </w:r>
      <w:r w:rsidRPr="00756DD9">
        <w:t>nuam puls</w:t>
      </w:r>
      <w:r>
        <w:t>á</w:t>
      </w:r>
      <w:r w:rsidRPr="00756DD9">
        <w:t xml:space="preserve">ntem </w:t>
      </w:r>
      <w:r>
        <w:t>áu</w:t>
      </w:r>
      <w:r w:rsidRPr="00756DD9">
        <w:t>dio. Ite et eum salut</w:t>
      </w:r>
      <w:r>
        <w:t>á</w:t>
      </w:r>
      <w:r w:rsidRPr="00756DD9">
        <w:t>te.</w:t>
      </w:r>
      <w:r w:rsidR="00CD7455">
        <w:t> </w:t>
      </w:r>
      <w:r w:rsidR="00CD7455" w:rsidRPr="00756DD9">
        <w:t>»</w:t>
      </w:r>
      <w:r>
        <w:t xml:space="preserve"> </w:t>
      </w:r>
      <w:r w:rsidR="00CD7455">
        <w:t xml:space="preserve"> </w:t>
      </w:r>
    </w:p>
    <w:p w:rsidR="00517649" w:rsidRDefault="00517649" w:rsidP="00D4792E">
      <w:bookmarkStart w:id="84" w:name="_Toc102493519"/>
      <w:r>
        <w:br w:type="page"/>
      </w:r>
    </w:p>
    <w:p w:rsidR="00CD7455" w:rsidRDefault="00382B6C" w:rsidP="00382B6C">
      <w:pPr>
        <w:pStyle w:val="Titre3"/>
      </w:pPr>
      <w:r>
        <w:lastRenderedPageBreak/>
        <w:t>VOCABULAIRE</w:t>
      </w:r>
      <w:bookmarkStart w:id="85" w:name="_Toc102139633"/>
      <w:r w:rsidRPr="00732CAB">
        <w:t xml:space="preserve"> 16</w:t>
      </w:r>
      <w:bookmarkEnd w:id="84"/>
      <w:bookmarkEnd w:id="85"/>
      <w:r w:rsidR="00CD7455">
        <w:t xml:space="preserve"> </w:t>
      </w:r>
    </w:p>
    <w:p w:rsidR="00175120" w:rsidRDefault="00175120" w:rsidP="00382B6C">
      <w:pPr>
        <w:pStyle w:val="Glossarium"/>
        <w:sectPr w:rsidR="00175120" w:rsidSect="00306EF9">
          <w:headerReference w:type="default" r:id="rId23"/>
          <w:headerReference w:type="first" r:id="rId24"/>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F775EE">
        <w:lastRenderedPageBreak/>
        <w:t>admŏnĕō, ŭī, ĭtum, ēre, tr</w:t>
      </w:r>
      <w:r>
        <w:t>.</w:t>
      </w:r>
      <w:r w:rsidR="00CD7455">
        <w:t> :</w:t>
      </w:r>
      <w:r>
        <w:t xml:space="preserve"> </w:t>
      </w:r>
      <w:r w:rsidRPr="00C711F3">
        <w:t>approcher.</w:t>
      </w:r>
      <w:r w:rsidR="00CD7455">
        <w:t xml:space="preserve"> </w:t>
      </w:r>
    </w:p>
    <w:p w:rsidR="00CD7455" w:rsidRDefault="00382B6C" w:rsidP="00382B6C">
      <w:pPr>
        <w:pStyle w:val="Glossarium"/>
      </w:pPr>
      <w:r w:rsidRPr="001B41CF">
        <w:t>ădŏlēscō, ēvī, adultum, ĕre, intr.,</w:t>
      </w:r>
      <w:r w:rsidRPr="00C711F3">
        <w:t xml:space="preserve"> grandir.</w:t>
      </w:r>
      <w:r w:rsidR="00CD7455">
        <w:t xml:space="preserve"> </w:t>
      </w:r>
    </w:p>
    <w:p w:rsidR="00CD7455" w:rsidRDefault="00382B6C" w:rsidP="00382B6C">
      <w:pPr>
        <w:pStyle w:val="Glossarium"/>
      </w:pPr>
      <w:r w:rsidRPr="001B41CF">
        <w:t>Ămalthēa, æ, f.</w:t>
      </w:r>
      <w:r w:rsidR="00CD7455">
        <w:t> :</w:t>
      </w:r>
      <w:r>
        <w:t xml:space="preserve"> </w:t>
      </w:r>
      <w:r w:rsidRPr="00C711F3">
        <w:t>Amalthée.</w:t>
      </w:r>
      <w:r w:rsidR="00CD7455">
        <w:t xml:space="preserve"> </w:t>
      </w:r>
    </w:p>
    <w:p w:rsidR="00CD7455" w:rsidRDefault="00382B6C" w:rsidP="00382B6C">
      <w:pPr>
        <w:pStyle w:val="Glossarium"/>
      </w:pPr>
      <w:r>
        <w:t>audĭō, īvī et ĭī, ītum, īre, tr.</w:t>
      </w:r>
      <w:r w:rsidR="00CD7455">
        <w:t> :</w:t>
      </w:r>
      <w:r>
        <w:t xml:space="preserve"> </w:t>
      </w:r>
      <w:r w:rsidRPr="00C711F3">
        <w:t>entendre, apprendre.</w:t>
      </w:r>
      <w:r w:rsidR="00CD7455">
        <w:t xml:space="preserve"> </w:t>
      </w:r>
    </w:p>
    <w:p w:rsidR="00CD7455" w:rsidRDefault="00382B6C" w:rsidP="00382B6C">
      <w:pPr>
        <w:pStyle w:val="Glossarium"/>
      </w:pPr>
      <w:r w:rsidRPr="00840278">
        <w:t>cantō, āvī, ātum, āre . intr</w:t>
      </w:r>
      <w:r>
        <w:t>.</w:t>
      </w:r>
      <w:r w:rsidR="00CD7455">
        <w:t> :</w:t>
      </w:r>
      <w:r>
        <w:t xml:space="preserve"> </w:t>
      </w:r>
      <w:r w:rsidRPr="00C711F3">
        <w:t>chanter.</w:t>
      </w:r>
      <w:r w:rsidR="00CD7455">
        <w:t xml:space="preserve"> </w:t>
      </w:r>
    </w:p>
    <w:p w:rsidR="00CD7455" w:rsidRDefault="00382B6C" w:rsidP="00382B6C">
      <w:pPr>
        <w:pStyle w:val="Glossarium"/>
      </w:pPr>
      <w:r>
        <w:t>capra, æ, f.</w:t>
      </w:r>
      <w:r w:rsidR="00CD7455">
        <w:t> :</w:t>
      </w:r>
      <w:r>
        <w:t xml:space="preserve"> </w:t>
      </w:r>
      <w:r w:rsidRPr="00C711F3">
        <w:t>chèvre.</w:t>
      </w:r>
      <w:r w:rsidR="00CD7455">
        <w:t xml:space="preserve"> </w:t>
      </w:r>
    </w:p>
    <w:p w:rsidR="00CD7455" w:rsidRDefault="00382B6C" w:rsidP="00382B6C">
      <w:pPr>
        <w:pStyle w:val="Glossarium"/>
      </w:pPr>
      <w:r w:rsidRPr="00840278">
        <w:t>cōnor, ātus sum, ārī, tr</w:t>
      </w:r>
      <w:r>
        <w:t>.</w:t>
      </w:r>
      <w:r w:rsidR="00CD7455">
        <w:t> :</w:t>
      </w:r>
      <w:r>
        <w:t xml:space="preserve"> </w:t>
      </w:r>
      <w:r w:rsidRPr="00C711F3">
        <w:t>s’efforcer de.</w:t>
      </w:r>
      <w:r w:rsidR="00CD7455">
        <w:t xml:space="preserve"> </w:t>
      </w:r>
    </w:p>
    <w:p w:rsidR="00CD7455" w:rsidRDefault="00382B6C" w:rsidP="00382B6C">
      <w:pPr>
        <w:pStyle w:val="Glossarium"/>
      </w:pPr>
      <w:r w:rsidRPr="00840278">
        <w:t>Crēta, æ, f</w:t>
      </w:r>
      <w:r>
        <w:t>.</w:t>
      </w:r>
      <w:r w:rsidR="00CD7455">
        <w:t> :</w:t>
      </w:r>
      <w:r>
        <w:t xml:space="preserve"> </w:t>
      </w:r>
      <w:r w:rsidRPr="00C711F3">
        <w:t>la Crète.</w:t>
      </w:r>
      <w:r w:rsidR="00CD7455">
        <w:t xml:space="preserve"> </w:t>
      </w:r>
    </w:p>
    <w:p w:rsidR="00CD7455" w:rsidRDefault="00382B6C" w:rsidP="00382B6C">
      <w:pPr>
        <w:pStyle w:val="Glossarium"/>
      </w:pPr>
      <w:r w:rsidRPr="00840278">
        <w:t>crūdēlis, e</w:t>
      </w:r>
      <w:r w:rsidR="00CD7455">
        <w:t> :</w:t>
      </w:r>
      <w:r>
        <w:t xml:space="preserve"> </w:t>
      </w:r>
      <w:r w:rsidRPr="00C711F3">
        <w:t>cruel.</w:t>
      </w:r>
      <w:r w:rsidR="00CD7455">
        <w:t xml:space="preserve"> </w:t>
      </w:r>
    </w:p>
    <w:p w:rsidR="00CD7455" w:rsidRDefault="00382B6C" w:rsidP="00382B6C">
      <w:pPr>
        <w:pStyle w:val="Glossarium"/>
      </w:pPr>
      <w:r w:rsidRPr="00840278">
        <w:t>cymbălum, ī, n</w:t>
      </w:r>
      <w:r>
        <w:t>.</w:t>
      </w:r>
      <w:r w:rsidR="00CD7455">
        <w:t> :</w:t>
      </w:r>
      <w:r>
        <w:t xml:space="preserve"> </w:t>
      </w:r>
      <w:r w:rsidRPr="00C711F3">
        <w:t>cymbale.</w:t>
      </w:r>
      <w:r w:rsidR="00CD7455">
        <w:t xml:space="preserve"> </w:t>
      </w:r>
    </w:p>
    <w:p w:rsidR="00CD7455" w:rsidRDefault="00382B6C" w:rsidP="00382B6C">
      <w:pPr>
        <w:pStyle w:val="Glossarium"/>
      </w:pPr>
      <w:r w:rsidRPr="00840278">
        <w:t xml:space="preserve">dŏlĕō, ŭī, ĭtum, ēre, </w:t>
      </w:r>
      <w:r>
        <w:t>intr. et tr.</w:t>
      </w:r>
      <w:r w:rsidR="00CD7455">
        <w:t> :</w:t>
      </w:r>
      <w:r>
        <w:t xml:space="preserve"> </w:t>
      </w:r>
      <w:r w:rsidRPr="00C711F3">
        <w:t>souffrir.</w:t>
      </w:r>
      <w:r w:rsidR="00CD7455">
        <w:t xml:space="preserve"> </w:t>
      </w:r>
    </w:p>
    <w:p w:rsidR="00CD7455" w:rsidRDefault="00382B6C" w:rsidP="00382B6C">
      <w:pPr>
        <w:pStyle w:val="Glossarium"/>
      </w:pPr>
      <w:r>
        <w:t xml:space="preserve">ĕnim, </w:t>
      </w:r>
      <w:r w:rsidRPr="00C711F3">
        <w:t>conj.</w:t>
      </w:r>
      <w:r w:rsidR="00CD7455">
        <w:t> :</w:t>
      </w:r>
      <w:r>
        <w:t xml:space="preserve"> </w:t>
      </w:r>
      <w:r w:rsidRPr="00C711F3">
        <w:t>car.</w:t>
      </w:r>
      <w:r w:rsidR="00CD7455">
        <w:t xml:space="preserve"> </w:t>
      </w:r>
    </w:p>
    <w:p w:rsidR="00CD7455" w:rsidRDefault="00382B6C" w:rsidP="00382B6C">
      <w:pPr>
        <w:pStyle w:val="Glossarium"/>
      </w:pPr>
      <w:r>
        <w:t xml:space="preserve">ĕtiam, </w:t>
      </w:r>
      <w:r w:rsidRPr="00C711F3">
        <w:t>adv.</w:t>
      </w:r>
      <w:r w:rsidR="00CD7455">
        <w:t> :</w:t>
      </w:r>
      <w:r>
        <w:t xml:space="preserve"> </w:t>
      </w:r>
      <w:r w:rsidRPr="00C711F3">
        <w:t>même, aussi.</w:t>
      </w:r>
      <w:r w:rsidR="00CD7455">
        <w:t xml:space="preserve"> </w:t>
      </w:r>
    </w:p>
    <w:p w:rsidR="00CD7455" w:rsidRDefault="00382B6C" w:rsidP="00382B6C">
      <w:pPr>
        <w:pStyle w:val="Glossarium"/>
      </w:pPr>
      <w:r w:rsidRPr="00840278">
        <w:t>exaudĭō, īvī, ītum, īre, tr</w:t>
      </w:r>
      <w:r>
        <w:t>.</w:t>
      </w:r>
      <w:r w:rsidR="00CD7455">
        <w:t> :</w:t>
      </w:r>
      <w:r>
        <w:t xml:space="preserve"> </w:t>
      </w:r>
      <w:r w:rsidRPr="00C711F3">
        <w:t>entendre.</w:t>
      </w:r>
      <w:r w:rsidR="00CD7455">
        <w:t xml:space="preserve"> </w:t>
      </w:r>
    </w:p>
    <w:p w:rsidR="00CD7455" w:rsidRDefault="00382B6C" w:rsidP="00382B6C">
      <w:pPr>
        <w:pStyle w:val="Glossarium"/>
      </w:pPr>
      <w:r w:rsidRPr="00840278">
        <w:t>exōrdĭor, ōrsus sum, ōrdīrī, tr</w:t>
      </w:r>
      <w:r>
        <w:t>.</w:t>
      </w:r>
      <w:r w:rsidR="00CD7455">
        <w:t> :</w:t>
      </w:r>
      <w:r>
        <w:t xml:space="preserve"> </w:t>
      </w:r>
      <w:r w:rsidRPr="00C711F3">
        <w:t>commencer, s’élever.</w:t>
      </w:r>
      <w:r w:rsidR="00CD7455">
        <w:t xml:space="preserve"> </w:t>
      </w:r>
    </w:p>
    <w:p w:rsidR="00CD7455" w:rsidRDefault="00382B6C" w:rsidP="00382B6C">
      <w:pPr>
        <w:pStyle w:val="Glossarium"/>
      </w:pPr>
      <w:r>
        <w:t>hŏmō, ĭnis, m.</w:t>
      </w:r>
      <w:r w:rsidR="00CD7455">
        <w:t> :</w:t>
      </w:r>
      <w:r>
        <w:t xml:space="preserve"> </w:t>
      </w:r>
      <w:r w:rsidRPr="00C711F3">
        <w:t>homme.</w:t>
      </w:r>
      <w:r w:rsidR="00CD7455">
        <w:t xml:space="preserve"> </w:t>
      </w:r>
    </w:p>
    <w:p w:rsidR="00CD7455" w:rsidRDefault="00382B6C" w:rsidP="00382B6C">
      <w:pPr>
        <w:pStyle w:val="Glossarium"/>
      </w:pPr>
      <w:r w:rsidRPr="00C711F3">
        <w:t xml:space="preserve">in lucem </w:t>
      </w:r>
      <w:r>
        <w:t xml:space="preserve">ēdō, </w:t>
      </w:r>
      <w:r>
        <w:rPr>
          <w:rStyle w:val="des"/>
        </w:rPr>
        <w:t>dĭdī, dĭtum, ĕre,</w:t>
      </w:r>
      <w:r>
        <w:t xml:space="preserve"> tr.</w:t>
      </w:r>
      <w:r w:rsidR="00CD7455">
        <w:t> :</w:t>
      </w:r>
      <w:r>
        <w:t xml:space="preserve"> </w:t>
      </w:r>
      <w:r w:rsidRPr="00C711F3">
        <w:t>mettre au monde.</w:t>
      </w:r>
      <w:r w:rsidR="00CD7455">
        <w:t xml:space="preserve"> </w:t>
      </w:r>
    </w:p>
    <w:p w:rsidR="00CD7455" w:rsidRDefault="00382B6C" w:rsidP="00382B6C">
      <w:pPr>
        <w:pStyle w:val="Glossarium"/>
      </w:pPr>
      <w:r>
        <w:t>īnsŭla, æ, f.</w:t>
      </w:r>
      <w:r w:rsidR="00CD7455">
        <w:t> :</w:t>
      </w:r>
      <w:r>
        <w:t xml:space="preserve"> </w:t>
      </w:r>
      <w:r w:rsidRPr="00C711F3">
        <w:t>île.</w:t>
      </w:r>
      <w:r w:rsidR="00CD7455">
        <w:t xml:space="preserve"> </w:t>
      </w:r>
    </w:p>
    <w:p w:rsidR="00CD7455" w:rsidRDefault="00382B6C" w:rsidP="00382B6C">
      <w:pPr>
        <w:pStyle w:val="Glossarium"/>
      </w:pPr>
      <w:r w:rsidRPr="00840278">
        <w:t>lambō</w:t>
      </w:r>
      <w:r>
        <w:t>,</w:t>
      </w:r>
      <w:r w:rsidRPr="00840278">
        <w:t xml:space="preserve"> ĕre, tr</w:t>
      </w:r>
      <w:r>
        <w:t>.</w:t>
      </w:r>
      <w:r w:rsidR="00CD7455">
        <w:t> :</w:t>
      </w:r>
      <w:r>
        <w:t xml:space="preserve"> </w:t>
      </w:r>
      <w:r w:rsidRPr="00C711F3">
        <w:t>lécher.</w:t>
      </w:r>
      <w:r w:rsidR="00CD7455">
        <w:t xml:space="preserve"> </w:t>
      </w:r>
    </w:p>
    <w:p w:rsidR="00CD7455" w:rsidRDefault="00382B6C" w:rsidP="00382B6C">
      <w:pPr>
        <w:pStyle w:val="Glossarium"/>
      </w:pPr>
      <w:r>
        <w:t>lăpis, ĭdis, m.</w:t>
      </w:r>
      <w:r w:rsidR="00CD7455">
        <w:t> :</w:t>
      </w:r>
      <w:r>
        <w:t xml:space="preserve"> </w:t>
      </w:r>
      <w:r w:rsidRPr="00C711F3">
        <w:t>pierre.</w:t>
      </w:r>
      <w:r w:rsidR="00CD7455">
        <w:t xml:space="preserve"> </w:t>
      </w:r>
    </w:p>
    <w:p w:rsidR="00CD7455" w:rsidRDefault="00382B6C" w:rsidP="00382B6C">
      <w:pPr>
        <w:pStyle w:val="Glossarium"/>
      </w:pPr>
      <w:r>
        <w:lastRenderedPageBreak/>
        <w:t xml:space="preserve">lībĕrī, rōrum et rum, </w:t>
      </w:r>
      <w:r w:rsidRPr="00C711F3">
        <w:t>m. pl.</w:t>
      </w:r>
      <w:r w:rsidR="00CD7455">
        <w:t> :</w:t>
      </w:r>
      <w:r>
        <w:t xml:space="preserve"> </w:t>
      </w:r>
      <w:r w:rsidRPr="00C711F3">
        <w:t>les enfants, la famille.</w:t>
      </w:r>
      <w:r w:rsidR="00CD7455">
        <w:t xml:space="preserve"> </w:t>
      </w:r>
    </w:p>
    <w:p w:rsidR="00CD7455" w:rsidRDefault="00382B6C" w:rsidP="00382B6C">
      <w:pPr>
        <w:pStyle w:val="Glossarium"/>
      </w:pPr>
      <w:r>
        <w:t>lingua, æ, f.</w:t>
      </w:r>
      <w:r w:rsidR="00CD7455">
        <w:t> :</w:t>
      </w:r>
      <w:r>
        <w:t xml:space="preserve"> </w:t>
      </w:r>
      <w:r w:rsidRPr="00C711F3">
        <w:t>langue.</w:t>
      </w:r>
      <w:r w:rsidR="00CD7455">
        <w:t xml:space="preserve"> </w:t>
      </w:r>
    </w:p>
    <w:p w:rsidR="00CD7455" w:rsidRDefault="00382B6C" w:rsidP="00382B6C">
      <w:pPr>
        <w:pStyle w:val="Glossarium"/>
      </w:pPr>
      <w:r w:rsidRPr="00840278">
        <w:t>lŏcō</w:t>
      </w:r>
      <w:r w:rsidR="00CD7455">
        <w:t> :</w:t>
      </w:r>
      <w:r>
        <w:t xml:space="preserve"> </w:t>
      </w:r>
      <w:r w:rsidRPr="00C711F3">
        <w:t>à la place de.</w:t>
      </w:r>
      <w:r w:rsidR="00CD7455">
        <w:t xml:space="preserve"> </w:t>
      </w:r>
    </w:p>
    <w:p w:rsidR="00CD7455" w:rsidRDefault="00382B6C" w:rsidP="00382B6C">
      <w:pPr>
        <w:pStyle w:val="Glossarium"/>
      </w:pPr>
      <w:r w:rsidRPr="00840278">
        <w:t>mamma, æ, f</w:t>
      </w:r>
      <w:r>
        <w:t>.</w:t>
      </w:r>
      <w:r w:rsidR="00CD7455">
        <w:t> :</w:t>
      </w:r>
      <w:r>
        <w:t xml:space="preserve"> </w:t>
      </w:r>
      <w:r w:rsidRPr="00C711F3">
        <w:t>mamelle.</w:t>
      </w:r>
      <w:r w:rsidR="00CD7455">
        <w:t xml:space="preserve"> </w:t>
      </w:r>
    </w:p>
    <w:p w:rsidR="00CD7455" w:rsidRDefault="00382B6C" w:rsidP="00382B6C">
      <w:pPr>
        <w:pStyle w:val="Glossarium"/>
      </w:pPr>
      <w:r w:rsidRPr="00840278">
        <w:t>nūtrĭō, īvī, īi, ītum, īre, tr</w:t>
      </w:r>
      <w:r>
        <w:t>.</w:t>
      </w:r>
      <w:r w:rsidR="00CD7455">
        <w:t> :</w:t>
      </w:r>
      <w:r>
        <w:t xml:space="preserve"> </w:t>
      </w:r>
      <w:r w:rsidRPr="00C711F3">
        <w:t>nourrir.</w:t>
      </w:r>
      <w:r w:rsidR="00CD7455">
        <w:t xml:space="preserve"> </w:t>
      </w:r>
    </w:p>
    <w:p w:rsidR="00CD7455" w:rsidRDefault="00382B6C" w:rsidP="00382B6C">
      <w:pPr>
        <w:pStyle w:val="Glossarium"/>
      </w:pPr>
      <w:r>
        <w:t>occīdō, cīdī, cīsum, ĕre, tr.</w:t>
      </w:r>
      <w:r w:rsidR="00CD7455">
        <w:t> :</w:t>
      </w:r>
      <w:r>
        <w:t xml:space="preserve"> </w:t>
      </w:r>
      <w:r w:rsidRPr="00C711F3">
        <w:t>tuer.</w:t>
      </w:r>
      <w:r w:rsidR="00CD7455">
        <w:t xml:space="preserve"> </w:t>
      </w:r>
    </w:p>
    <w:p w:rsidR="00CD7455" w:rsidRDefault="00382B6C" w:rsidP="00382B6C">
      <w:pPr>
        <w:pStyle w:val="Glossarium"/>
      </w:pPr>
      <w:r>
        <w:t>occultō, āvī, ātum, āre, tr.</w:t>
      </w:r>
      <w:r w:rsidR="00CD7455">
        <w:t> :</w:t>
      </w:r>
      <w:r>
        <w:t xml:space="preserve"> </w:t>
      </w:r>
      <w:r w:rsidRPr="00C711F3">
        <w:t>cacher.</w:t>
      </w:r>
      <w:r w:rsidR="00CD7455">
        <w:t xml:space="preserve"> </w:t>
      </w:r>
    </w:p>
    <w:p w:rsidR="00CD7455" w:rsidRDefault="00382B6C" w:rsidP="00382B6C">
      <w:pPr>
        <w:pStyle w:val="Glossarium"/>
      </w:pPr>
      <w:r w:rsidRPr="00840278">
        <w:t>ōlim</w:t>
      </w:r>
      <w:r>
        <w:t>,</w:t>
      </w:r>
      <w:r w:rsidRPr="00840278">
        <w:t xml:space="preserve"> adv</w:t>
      </w:r>
      <w:r>
        <w:t>.</w:t>
      </w:r>
      <w:r w:rsidR="00CD7455">
        <w:t> :</w:t>
      </w:r>
      <w:r>
        <w:t xml:space="preserve"> </w:t>
      </w:r>
      <w:r w:rsidRPr="00C711F3">
        <w:t>jadis, un jour.</w:t>
      </w:r>
      <w:r w:rsidR="00CD7455">
        <w:t xml:space="preserve"> </w:t>
      </w:r>
    </w:p>
    <w:p w:rsidR="00CD7455" w:rsidRDefault="00382B6C" w:rsidP="00382B6C">
      <w:pPr>
        <w:pStyle w:val="Glossarium"/>
      </w:pPr>
      <w:r w:rsidRPr="00840278">
        <w:t>ōs, ōris,</w:t>
      </w:r>
      <w:r w:rsidRPr="00C711F3">
        <w:t xml:space="preserve"> n.</w:t>
      </w:r>
      <w:r w:rsidR="00CD7455">
        <w:t> :</w:t>
      </w:r>
      <w:r>
        <w:t xml:space="preserve"> </w:t>
      </w:r>
      <w:r w:rsidRPr="00C711F3">
        <w:t>visage, bouche.</w:t>
      </w:r>
      <w:r w:rsidR="00CD7455">
        <w:t xml:space="preserve"> </w:t>
      </w:r>
    </w:p>
    <w:p w:rsidR="00CD7455" w:rsidRDefault="00382B6C" w:rsidP="00382B6C">
      <w:pPr>
        <w:pStyle w:val="Glossarium"/>
      </w:pPr>
      <w:r>
        <w:t>prō, prep.</w:t>
      </w:r>
      <w:r w:rsidRPr="00C711F3">
        <w:t xml:space="preserve"> </w:t>
      </w:r>
      <w:r>
        <w:t>(abl.)</w:t>
      </w:r>
      <w:r w:rsidR="00CD7455">
        <w:t> :</w:t>
      </w:r>
      <w:r>
        <w:t xml:space="preserve"> </w:t>
      </w:r>
      <w:r w:rsidRPr="00C711F3">
        <w:t>pour, à la place de, en proportion de.</w:t>
      </w:r>
      <w:r w:rsidR="00CD7455">
        <w:t xml:space="preserve"> </w:t>
      </w:r>
    </w:p>
    <w:p w:rsidR="00CD7455" w:rsidRDefault="00382B6C" w:rsidP="00382B6C">
      <w:pPr>
        <w:pStyle w:val="Glossarium"/>
      </w:pPr>
      <w:r w:rsidRPr="00840278">
        <w:t>quătĭō, quassum, ĕre, tr</w:t>
      </w:r>
      <w:r>
        <w:t>.</w:t>
      </w:r>
      <w:r w:rsidR="00CD7455">
        <w:t> :</w:t>
      </w:r>
      <w:r>
        <w:t xml:space="preserve"> </w:t>
      </w:r>
      <w:r w:rsidRPr="00C711F3">
        <w:t>frapper.</w:t>
      </w:r>
      <w:r w:rsidR="00CD7455">
        <w:t xml:space="preserve"> </w:t>
      </w:r>
    </w:p>
    <w:p w:rsidR="00CD7455" w:rsidRDefault="00382B6C" w:rsidP="00382B6C">
      <w:pPr>
        <w:pStyle w:val="Glossarium"/>
      </w:pPr>
      <w:r w:rsidRPr="00840278">
        <w:t>rēgnō, āvī, ātum, āre. intr</w:t>
      </w:r>
      <w:r>
        <w:t>.</w:t>
      </w:r>
      <w:r w:rsidR="00CD7455">
        <w:t> :</w:t>
      </w:r>
      <w:r>
        <w:t xml:space="preserve"> </w:t>
      </w:r>
      <w:r w:rsidRPr="00C711F3">
        <w:t>régner.</w:t>
      </w:r>
      <w:r w:rsidR="00CD7455">
        <w:t xml:space="preserve"> </w:t>
      </w:r>
    </w:p>
    <w:p w:rsidR="00CD7455" w:rsidRDefault="00382B6C" w:rsidP="00382B6C">
      <w:pPr>
        <w:pStyle w:val="Glossarium"/>
      </w:pPr>
      <w:r w:rsidRPr="00840278">
        <w:t>rēgnum, ī, n</w:t>
      </w:r>
      <w:r>
        <w:t>.</w:t>
      </w:r>
      <w:r w:rsidR="00CD7455">
        <w:t> :</w:t>
      </w:r>
      <w:r>
        <w:t xml:space="preserve"> </w:t>
      </w:r>
      <w:r w:rsidRPr="00C711F3">
        <w:t>royauté, royaume.</w:t>
      </w:r>
      <w:r w:rsidR="00CD7455">
        <w:t xml:space="preserve"> </w:t>
      </w:r>
    </w:p>
    <w:p w:rsidR="00CD7455" w:rsidRDefault="00382B6C" w:rsidP="00382B6C">
      <w:pPr>
        <w:pStyle w:val="Glossarium"/>
      </w:pPr>
      <w:r w:rsidRPr="00840278">
        <w:t>rēx, rēgis, m</w:t>
      </w:r>
      <w:r>
        <w:t>.</w:t>
      </w:r>
      <w:r w:rsidR="00CD7455">
        <w:t> :</w:t>
      </w:r>
      <w:r>
        <w:t xml:space="preserve"> </w:t>
      </w:r>
      <w:r w:rsidRPr="00C711F3">
        <w:t>roi.</w:t>
      </w:r>
      <w:r w:rsidR="00CD7455">
        <w:t xml:space="preserve"> </w:t>
      </w:r>
    </w:p>
    <w:p w:rsidR="00AF348E" w:rsidRDefault="00382B6C" w:rsidP="00382B6C">
      <w:pPr>
        <w:pStyle w:val="Glossarium"/>
      </w:pPr>
      <w:r>
        <w:t>rōbustus, a, um</w:t>
      </w:r>
      <w:r w:rsidR="00CD7455">
        <w:t> :</w:t>
      </w:r>
      <w:r>
        <w:t xml:space="preserve"> </w:t>
      </w:r>
      <w:r w:rsidRPr="00C711F3">
        <w:t>robuste.</w:t>
      </w:r>
      <w:r w:rsidR="00CD7455">
        <w:t xml:space="preserve"> </w:t>
      </w:r>
    </w:p>
    <w:p w:rsidR="00CD7455" w:rsidRDefault="00382B6C" w:rsidP="00382B6C">
      <w:pPr>
        <w:pStyle w:val="Glossarium"/>
      </w:pPr>
      <w:r>
        <w:t>sæpĭus</w:t>
      </w:r>
      <w:r w:rsidRPr="00C711F3">
        <w:t>,</w:t>
      </w:r>
      <w:r>
        <w:t xml:space="preserve"> adv. </w:t>
      </w:r>
      <w:r w:rsidRPr="00C711F3">
        <w:t>comparat.</w:t>
      </w:r>
      <w:r w:rsidR="00CD7455">
        <w:t> :</w:t>
      </w:r>
      <w:r>
        <w:t xml:space="preserve"> </w:t>
      </w:r>
      <w:r w:rsidRPr="00C711F3">
        <w:t>plus d’une fois.</w:t>
      </w:r>
      <w:r w:rsidR="00CD7455">
        <w:t xml:space="preserve"> </w:t>
      </w:r>
    </w:p>
    <w:p w:rsidR="00CD7455" w:rsidRDefault="00382B6C" w:rsidP="00382B6C">
      <w:pPr>
        <w:pStyle w:val="Glossarium"/>
      </w:pPr>
      <w:r>
        <w:t>servō, āvī, ātum, āre, tr.</w:t>
      </w:r>
      <w:r w:rsidR="00CD7455">
        <w:t> :</w:t>
      </w:r>
      <w:r>
        <w:t xml:space="preserve"> </w:t>
      </w:r>
      <w:r w:rsidRPr="00C711F3">
        <w:t>sauver, conserver.</w:t>
      </w:r>
      <w:r w:rsidR="00CD7455">
        <w:t xml:space="preserve"> </w:t>
      </w:r>
    </w:p>
    <w:p w:rsidR="00CD7455" w:rsidRDefault="00382B6C" w:rsidP="00382B6C">
      <w:pPr>
        <w:pStyle w:val="Glossarium"/>
      </w:pPr>
      <w:r>
        <w:t>stō, stĕtī, stātūrus, stāre, intr.</w:t>
      </w:r>
      <w:r w:rsidR="00CD7455">
        <w:t> :</w:t>
      </w:r>
      <w:r>
        <w:t xml:space="preserve"> </w:t>
      </w:r>
      <w:r w:rsidRPr="00C711F3">
        <w:t>se dresser, se tenir debout.</w:t>
      </w:r>
      <w:r w:rsidR="00CD7455">
        <w:t xml:space="preserve"> </w:t>
      </w:r>
    </w:p>
    <w:p w:rsidR="00AF348E" w:rsidRDefault="00382B6C" w:rsidP="00382B6C">
      <w:pPr>
        <w:pStyle w:val="Glossarium"/>
      </w:pPr>
      <w:r w:rsidRPr="00C711F3">
        <w:t>ubi primum adv.</w:t>
      </w:r>
      <w:r w:rsidR="00CD7455">
        <w:t> :</w:t>
      </w:r>
      <w:r>
        <w:t xml:space="preserve"> </w:t>
      </w:r>
      <w:r w:rsidRPr="00C711F3">
        <w:t>dès que.</w:t>
      </w:r>
      <w:r w:rsidR="00CD7455">
        <w:t xml:space="preserve"> </w:t>
      </w:r>
    </w:p>
    <w:p w:rsidR="00CD7455" w:rsidRPr="0025384C" w:rsidRDefault="00382B6C" w:rsidP="00382B6C">
      <w:pPr>
        <w:pStyle w:val="Glossarium"/>
      </w:pPr>
      <w:r w:rsidRPr="0025384C">
        <w:t>ūnĭversī, æ, ă</w:t>
      </w:r>
      <w:r w:rsidR="00CD7455" w:rsidRPr="0025384C">
        <w:t> :</w:t>
      </w:r>
      <w:r w:rsidRPr="0025384C">
        <w:t xml:space="preserve"> tous.</w:t>
      </w:r>
      <w:r w:rsidR="00CD7455" w:rsidRPr="0025384C">
        <w:t xml:space="preserve"> </w:t>
      </w:r>
    </w:p>
    <w:p w:rsidR="00CD7455" w:rsidRDefault="00382B6C" w:rsidP="00382B6C">
      <w:pPr>
        <w:pStyle w:val="Glossarium"/>
      </w:pPr>
      <w:r w:rsidRPr="00840278">
        <w:t>vāgītŭs, ūs, m</w:t>
      </w:r>
      <w:r>
        <w:t>.</w:t>
      </w:r>
      <w:r w:rsidR="00CD7455">
        <w:t> :</w:t>
      </w:r>
      <w:r>
        <w:t xml:space="preserve"> </w:t>
      </w:r>
      <w:r w:rsidRPr="00C711F3">
        <w:t>cris d’enfants.</w:t>
      </w:r>
      <w:r w:rsidR="00CD7455">
        <w:t xml:space="preserve"> </w:t>
      </w:r>
    </w:p>
    <w:p w:rsidR="00175120" w:rsidRDefault="00382B6C" w:rsidP="00382B6C">
      <w:pPr>
        <w:pStyle w:val="Glossarium"/>
        <w:rPr>
          <w:lang w:val="fr-FR"/>
        </w:rPr>
      </w:pPr>
      <w:r>
        <w:t>vŏrō, āvī, ātum, āre, tr.</w:t>
      </w:r>
      <w:r w:rsidR="00CD7455">
        <w:t> :</w:t>
      </w:r>
      <w:r>
        <w:t xml:space="preserve"> </w:t>
      </w:r>
      <w:r w:rsidRPr="00C711F3">
        <w:t>dévorer.</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B022C0" w:rsidRDefault="00B022C0" w:rsidP="00D4792E">
      <w:bookmarkStart w:id="86" w:name="_Toc102139634"/>
      <w:bookmarkStart w:id="87" w:name="_Toc102493520"/>
      <w:r>
        <w:lastRenderedPageBreak/>
        <w:br w:type="page"/>
      </w:r>
    </w:p>
    <w:p w:rsidR="00CD7455" w:rsidRDefault="00B022C0" w:rsidP="00DB0F73">
      <w:pPr>
        <w:pStyle w:val="Titre3"/>
      </w:pPr>
      <w:r>
        <w:lastRenderedPageBreak/>
        <w:t>JEUX</w:t>
      </w:r>
      <w:bookmarkEnd w:id="86"/>
      <w:bookmarkEnd w:id="87"/>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Sic hanc f</w:t>
      </w:r>
      <w:r>
        <w:t>á</w:t>
      </w:r>
      <w:r w:rsidRPr="00756DD9">
        <w:t>bulam interpret</w:t>
      </w:r>
      <w:r>
        <w:t>á</w:t>
      </w:r>
      <w:r w:rsidRPr="00756DD9">
        <w:t>ri póssumus</w:t>
      </w:r>
      <w:r w:rsidR="00CD7455">
        <w:t> </w:t>
      </w:r>
      <w:r w:rsidR="00CD7455" w:rsidRPr="00756DD9">
        <w:t>:</w:t>
      </w:r>
      <w:r>
        <w:t xml:space="preserve"> </w:t>
      </w:r>
      <w:r w:rsidRPr="00756DD9">
        <w:t>Sat</w:t>
      </w:r>
      <w:r>
        <w:t>ú</w:t>
      </w:r>
      <w:r w:rsidRPr="00756DD9">
        <w:t>rnus tempus est, quod qu</w:t>
      </w:r>
      <w:r>
        <w:t>æ</w:t>
      </w:r>
      <w:r w:rsidRPr="00756DD9">
        <w:t xml:space="preserve"> cre</w:t>
      </w:r>
      <w:r>
        <w:t>á</w:t>
      </w:r>
      <w:r w:rsidRPr="00756DD9">
        <w:t>vit vorat. Cre</w:t>
      </w:r>
      <w:r>
        <w:t>á</w:t>
      </w:r>
      <w:r w:rsidRPr="00756DD9">
        <w:t>vit ver. — R.</w:t>
      </w:r>
      <w:r w:rsidR="00CD7455">
        <w:t> </w:t>
      </w:r>
      <w:r w:rsidR="00CD7455" w:rsidRPr="00756DD9">
        <w:t>:</w:t>
      </w:r>
      <w:r w:rsidRPr="00756DD9">
        <w:t xml:space="preserve"> Ergo vor</w:t>
      </w:r>
      <w:r>
        <w:t>á</w:t>
      </w:r>
      <w:r w:rsidRPr="00756DD9">
        <w:t>bit, ver vor</w:t>
      </w:r>
      <w:r>
        <w:t>á</w:t>
      </w:r>
      <w:r w:rsidRPr="00756DD9">
        <w:t>bitur. — D.</w:t>
      </w:r>
      <w:r w:rsidR="00CD7455">
        <w:t> </w:t>
      </w:r>
      <w:r w:rsidR="00CD7455" w:rsidRPr="00756DD9">
        <w:t>:</w:t>
      </w:r>
      <w:r w:rsidRPr="00756DD9">
        <w:t xml:space="preserve"> Cre</w:t>
      </w:r>
      <w:r>
        <w:t>á</w:t>
      </w:r>
      <w:r w:rsidRPr="00756DD9">
        <w:t xml:space="preserve">vit </w:t>
      </w:r>
      <w:r>
        <w:t>æ</w:t>
      </w:r>
      <w:r w:rsidRPr="00756DD9">
        <w:t>státem. — R.</w:t>
      </w:r>
      <w:r w:rsidR="00CD7455">
        <w:t> </w:t>
      </w:r>
      <w:r w:rsidR="00CD7455" w:rsidRPr="00756DD9">
        <w:t>:</w:t>
      </w:r>
      <w:r w:rsidRPr="00756DD9">
        <w:t xml:space="preserve"> Ergo vor</w:t>
      </w:r>
      <w:r>
        <w:t>á</w:t>
      </w:r>
      <w:r w:rsidRPr="00756DD9">
        <w:t xml:space="preserve">bit, </w:t>
      </w:r>
      <w:r>
        <w:t>æ</w:t>
      </w:r>
      <w:r w:rsidRPr="00756DD9">
        <w:t>stas vor</w:t>
      </w:r>
      <w:r>
        <w:t>á</w:t>
      </w:r>
      <w:r w:rsidRPr="00756DD9">
        <w:t>bitur. — D.</w:t>
      </w:r>
      <w:r w:rsidR="00CD7455">
        <w:t> </w:t>
      </w:r>
      <w:r w:rsidR="00CD7455" w:rsidRPr="00756DD9">
        <w:t>:</w:t>
      </w:r>
      <w:r w:rsidRPr="00756DD9">
        <w:t xml:space="preserve"> Cre</w:t>
      </w:r>
      <w:r>
        <w:t>á</w:t>
      </w:r>
      <w:r w:rsidRPr="00756DD9">
        <w:t>vit híemem. — R.</w:t>
      </w:r>
      <w:r w:rsidR="00CD7455">
        <w:t> </w:t>
      </w:r>
      <w:r w:rsidR="00CD7455" w:rsidRPr="00756DD9">
        <w:t>:</w:t>
      </w:r>
      <w:r w:rsidRPr="00756DD9">
        <w:t xml:space="preserve"> Ergo vor</w:t>
      </w:r>
      <w:r>
        <w:t>á</w:t>
      </w:r>
      <w:r w:rsidRPr="00756DD9">
        <w:t>bit, hiems vor</w:t>
      </w:r>
      <w:r>
        <w:t>á</w:t>
      </w:r>
      <w:r w:rsidRPr="00756DD9">
        <w:t>bitur. — D.</w:t>
      </w:r>
      <w:r w:rsidR="00CD7455">
        <w:t> </w:t>
      </w:r>
      <w:r w:rsidR="00CD7455" w:rsidRPr="00756DD9">
        <w:t>:</w:t>
      </w:r>
      <w:r w:rsidRPr="00756DD9">
        <w:t xml:space="preserve"> Cre</w:t>
      </w:r>
      <w:r>
        <w:t>á</w:t>
      </w:r>
      <w:r w:rsidRPr="00756DD9">
        <w:t>vit aut</w:t>
      </w:r>
      <w:r>
        <w:t>ú</w:t>
      </w:r>
      <w:r w:rsidRPr="00756DD9">
        <w:t>mnum. — R.</w:t>
      </w:r>
      <w:r w:rsidR="00CD7455">
        <w:t> </w:t>
      </w:r>
      <w:r w:rsidR="00CD7455" w:rsidRPr="00756DD9">
        <w:t>:</w:t>
      </w:r>
      <w:r w:rsidRPr="00756DD9">
        <w:t xml:space="preserve"> Ergo vor</w:t>
      </w:r>
      <w:r>
        <w:t>á</w:t>
      </w:r>
      <w:r w:rsidRPr="00756DD9">
        <w:t>bit, aut</w:t>
      </w:r>
      <w:r>
        <w:t>ú</w:t>
      </w:r>
      <w:r w:rsidRPr="00756DD9">
        <w:t>mnus vor</w:t>
      </w:r>
      <w:r>
        <w:t>á</w:t>
      </w:r>
      <w:r w:rsidRPr="00756DD9">
        <w:t>bitur. — D.</w:t>
      </w:r>
      <w:r w:rsidR="00CD7455">
        <w:t> </w:t>
      </w:r>
      <w:r w:rsidR="00CD7455" w:rsidRPr="00756DD9">
        <w:t>:</w:t>
      </w:r>
      <w:r w:rsidRPr="00756DD9">
        <w:t xml:space="preserve"> Cre</w:t>
      </w:r>
      <w:r>
        <w:t>á</w:t>
      </w:r>
      <w:r w:rsidRPr="00756DD9">
        <w:t>vit annum. — R.</w:t>
      </w:r>
      <w:r w:rsidR="00CD7455">
        <w:t> </w:t>
      </w:r>
      <w:r w:rsidR="00CD7455" w:rsidRPr="00756DD9">
        <w:t>:</w:t>
      </w:r>
      <w:r w:rsidRPr="00756DD9">
        <w:t xml:space="preserve"> Ergo vor</w:t>
      </w:r>
      <w:r>
        <w:t>á</w:t>
      </w:r>
      <w:r w:rsidRPr="00756DD9">
        <w:t>bit, annus vor</w:t>
      </w:r>
      <w:r>
        <w:t>á</w:t>
      </w:r>
      <w:r w:rsidRPr="00756DD9">
        <w:t xml:space="preserve">bitur, </w:t>
      </w:r>
      <w:r>
        <w:t>etc.…</w:t>
      </w:r>
      <w:r w:rsidR="00CD7455">
        <w:t xml:space="preserve"> </w:t>
      </w:r>
    </w:p>
    <w:p w:rsidR="00CD7455" w:rsidRDefault="00382B6C" w:rsidP="00382B6C">
      <w:r w:rsidRPr="00756DD9">
        <w:rPr>
          <w:color w:val="000000"/>
        </w:rPr>
        <w:t xml:space="preserve">II. </w:t>
      </w:r>
      <w:r w:rsidRPr="00756DD9">
        <w:t>— Rhea terra est, qu</w:t>
      </w:r>
      <w:r>
        <w:t>æ</w:t>
      </w:r>
      <w:r w:rsidRPr="00756DD9">
        <w:t xml:space="preserve"> quod cre</w:t>
      </w:r>
      <w:r>
        <w:t>á</w:t>
      </w:r>
      <w:r w:rsidRPr="00756DD9">
        <w:t>tum est alit et servat. D.</w:t>
      </w:r>
      <w:r w:rsidR="00CD7455">
        <w:t> </w:t>
      </w:r>
      <w:r w:rsidR="00CD7455" w:rsidRPr="00756DD9">
        <w:t>:</w:t>
      </w:r>
      <w:r w:rsidRPr="00756DD9">
        <w:t xml:space="preserve"> Rhea h</w:t>
      </w:r>
      <w:r>
        <w:t>ó</w:t>
      </w:r>
      <w:r w:rsidRPr="00756DD9">
        <w:t>mines servat. — R.</w:t>
      </w:r>
      <w:r w:rsidR="00CD7455">
        <w:t> </w:t>
      </w:r>
      <w:r w:rsidR="00CD7455" w:rsidRPr="00756DD9">
        <w:t>:</w:t>
      </w:r>
      <w:r w:rsidRPr="00756DD9">
        <w:t xml:space="preserve"> Ergo h</w:t>
      </w:r>
      <w:r>
        <w:t>ó</w:t>
      </w:r>
      <w:r w:rsidRPr="00756DD9">
        <w:t>mines serv</w:t>
      </w:r>
      <w:r>
        <w:t>á</w:t>
      </w:r>
      <w:r w:rsidRPr="00756DD9">
        <w:t>ntur. — D.</w:t>
      </w:r>
      <w:r w:rsidR="00CD7455">
        <w:t> </w:t>
      </w:r>
      <w:r w:rsidR="00CD7455" w:rsidRPr="00756DD9">
        <w:t>:</w:t>
      </w:r>
      <w:r w:rsidRPr="00756DD9">
        <w:t xml:space="preserve"> Rhea feras servat. — R.</w:t>
      </w:r>
      <w:r w:rsidR="00CD7455">
        <w:t> </w:t>
      </w:r>
      <w:r w:rsidR="00CD7455" w:rsidRPr="00756DD9">
        <w:t>:</w:t>
      </w:r>
      <w:r w:rsidRPr="00756DD9">
        <w:t xml:space="preserve"> Ergo fer</w:t>
      </w:r>
      <w:r>
        <w:t>æ</w:t>
      </w:r>
      <w:r w:rsidRPr="00756DD9">
        <w:t xml:space="preserve"> serv</w:t>
      </w:r>
      <w:r>
        <w:t>á</w:t>
      </w:r>
      <w:r w:rsidRPr="00756DD9">
        <w:t>ntur. — D.</w:t>
      </w:r>
      <w:r w:rsidR="00CD7455">
        <w:t> </w:t>
      </w:r>
      <w:r w:rsidR="00CD7455" w:rsidRPr="00756DD9">
        <w:t>:</w:t>
      </w:r>
      <w:r w:rsidRPr="00756DD9">
        <w:t xml:space="preserve"> Rhea péc</w:t>
      </w:r>
      <w:r>
        <w:t>u</w:t>
      </w:r>
      <w:r w:rsidRPr="00756DD9">
        <w:t>des servat. — R.</w:t>
      </w:r>
      <w:r w:rsidR="00CD7455">
        <w:t> </w:t>
      </w:r>
      <w:r w:rsidR="00CD7455" w:rsidRPr="00756DD9">
        <w:t>:</w:t>
      </w:r>
      <w:r w:rsidRPr="00756DD9">
        <w:t xml:space="preserve"> Ergo péc</w:t>
      </w:r>
      <w:r>
        <w:t>u</w:t>
      </w:r>
      <w:r w:rsidRPr="00756DD9">
        <w:t>des serv</w:t>
      </w:r>
      <w:r>
        <w:t>á</w:t>
      </w:r>
      <w:r w:rsidRPr="00756DD9">
        <w:t>ntur. — D.</w:t>
      </w:r>
      <w:r w:rsidR="00CD7455">
        <w:t> </w:t>
      </w:r>
      <w:r w:rsidR="00CD7455" w:rsidRPr="00756DD9">
        <w:t>:</w:t>
      </w:r>
      <w:r w:rsidRPr="00756DD9">
        <w:t xml:space="preserve"> Rhea pécora servat. — R.</w:t>
      </w:r>
      <w:r w:rsidR="00CD7455">
        <w:t> </w:t>
      </w:r>
      <w:r w:rsidR="00CD7455" w:rsidRPr="00756DD9">
        <w:t>:</w:t>
      </w:r>
      <w:r w:rsidRPr="00756DD9">
        <w:t xml:space="preserve"> Ergo pécora serv</w:t>
      </w:r>
      <w:r>
        <w:t>á</w:t>
      </w:r>
      <w:r w:rsidRPr="00756DD9">
        <w:t xml:space="preserve">ntur. </w:t>
      </w:r>
      <w:r>
        <w:t xml:space="preserve">— </w:t>
      </w:r>
      <w:r w:rsidRPr="00756DD9">
        <w:t>D.</w:t>
      </w:r>
      <w:r w:rsidR="00CD7455">
        <w:t> </w:t>
      </w:r>
      <w:r w:rsidR="00CD7455" w:rsidRPr="00756DD9">
        <w:t>:</w:t>
      </w:r>
      <w:r w:rsidRPr="00756DD9">
        <w:t xml:space="preserve"> Rhea messes servat. — R.</w:t>
      </w:r>
      <w:r w:rsidR="00CD7455">
        <w:t> </w:t>
      </w:r>
      <w:r w:rsidR="00CD7455" w:rsidRPr="00756DD9">
        <w:t>:</w:t>
      </w:r>
      <w:r w:rsidRPr="00756DD9">
        <w:t xml:space="preserve"> Ergo messes serv</w:t>
      </w:r>
      <w:r>
        <w:t>á</w:t>
      </w:r>
      <w:r w:rsidRPr="00756DD9">
        <w:t>ntur. — D.</w:t>
      </w:r>
      <w:r w:rsidR="00CD7455">
        <w:t> </w:t>
      </w:r>
      <w:r w:rsidR="00CD7455" w:rsidRPr="00756DD9">
        <w:t>:</w:t>
      </w:r>
      <w:r w:rsidRPr="00756DD9">
        <w:t xml:space="preserve"> Rhea vites servat. — R.</w:t>
      </w:r>
      <w:r w:rsidR="00CD7455">
        <w:t> </w:t>
      </w:r>
      <w:r w:rsidR="00CD7455" w:rsidRPr="00756DD9">
        <w:t>:</w:t>
      </w:r>
      <w:r w:rsidRPr="00756DD9">
        <w:t xml:space="preserve"> Ergo vites serv</w:t>
      </w:r>
      <w:r>
        <w:t>á</w:t>
      </w:r>
      <w:r w:rsidRPr="00756DD9">
        <w:t xml:space="preserve">ntur, </w:t>
      </w:r>
      <w:r>
        <w:t>etc.…</w:t>
      </w:r>
      <w:r w:rsidR="00CD7455">
        <w:t xml:space="preserve"> </w:t>
      </w:r>
    </w:p>
    <w:p w:rsidR="00CD7455" w:rsidRDefault="00382B6C" w:rsidP="00382B6C">
      <w:pPr>
        <w:pStyle w:val="Titre3"/>
      </w:pPr>
      <w:bookmarkStart w:id="88" w:name="_Toc102139635"/>
      <w:bookmarkStart w:id="89" w:name="_Toc102493521"/>
      <w:r>
        <w:t>CENSURA</w:t>
      </w:r>
      <w:bookmarkEnd w:id="88"/>
      <w:bookmarkEnd w:id="89"/>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Pr="00756DD9">
        <w:t xml:space="preserve"> Quid Sat</w:t>
      </w:r>
      <w:r>
        <w:t>ú</w:t>
      </w:r>
      <w:r w:rsidRPr="00756DD9">
        <w:t>rnus vorat</w:t>
      </w:r>
      <w:r w:rsidR="00CD7455">
        <w:t> </w:t>
      </w:r>
      <w:r w:rsidR="00CD7455" w:rsidRPr="00756DD9">
        <w:t>?</w:t>
      </w:r>
      <w:r w:rsidRPr="00756DD9">
        <w:t xml:space="preserve"> Quid Rhea servat</w:t>
      </w:r>
      <w:r w:rsidR="00CD7455">
        <w:t> </w:t>
      </w:r>
      <w:r w:rsidR="00CD7455" w:rsidRPr="00756DD9">
        <w:t>?</w:t>
      </w:r>
      <w:r w:rsidR="00CD7455">
        <w:t xml:space="preserve"> </w:t>
      </w:r>
    </w:p>
    <w:p w:rsidR="00CD7455" w:rsidRDefault="00382B6C" w:rsidP="00382B6C">
      <w:r w:rsidRPr="00756DD9">
        <w:t>His nom</w:t>
      </w:r>
      <w:r>
        <w:t>í</w:t>
      </w:r>
      <w:r w:rsidRPr="00756DD9">
        <w:t>nibus app</w:t>
      </w:r>
      <w:r>
        <w:t>ó</w:t>
      </w:r>
      <w:r w:rsidRPr="00756DD9">
        <w:t>ne adject</w:t>
      </w:r>
      <w:r>
        <w:t>í</w:t>
      </w:r>
      <w:r w:rsidRPr="00756DD9">
        <w:t>vum</w:t>
      </w:r>
      <w:r w:rsidR="00CD7455">
        <w:t> </w:t>
      </w:r>
      <w:r w:rsidR="00CD7455" w:rsidRPr="00756DD9">
        <w:t>:</w:t>
      </w:r>
      <w:r w:rsidRPr="00756DD9">
        <w:t xml:space="preserve"> péc</w:t>
      </w:r>
      <w:r>
        <w:t>u</w:t>
      </w:r>
      <w:r w:rsidRPr="00756DD9">
        <w:t>des</w:t>
      </w:r>
      <w:r w:rsidR="00CD7455">
        <w:t> </w:t>
      </w:r>
      <w:r w:rsidR="00CD7455" w:rsidRPr="00756DD9">
        <w:t>;</w:t>
      </w:r>
      <w:r w:rsidRPr="00756DD9">
        <w:t xml:space="preserve"> pécora</w:t>
      </w:r>
      <w:r w:rsidR="00CD7455">
        <w:t> </w:t>
      </w:r>
      <w:r w:rsidR="00CD7455" w:rsidRPr="00756DD9">
        <w:t>;</w:t>
      </w:r>
      <w:r w:rsidRPr="00756DD9">
        <w:t xml:space="preserve"> messes</w:t>
      </w:r>
      <w:r w:rsidR="00CD7455">
        <w:t> </w:t>
      </w:r>
      <w:r w:rsidR="00CD7455" w:rsidRPr="00756DD9">
        <w:t>;</w:t>
      </w:r>
      <w:r w:rsidRPr="00756DD9">
        <w:t xml:space="preserve"> vites.</w:t>
      </w:r>
      <w:r w:rsidR="00CD7455">
        <w:t xml:space="preserve"> </w:t>
      </w:r>
    </w:p>
    <w:p w:rsidR="00CD7455" w:rsidRDefault="00382B6C" w:rsidP="00382B6C">
      <w:pPr>
        <w:pStyle w:val="Titre3"/>
      </w:pPr>
      <w:bookmarkStart w:id="90" w:name="_Toc102139636"/>
      <w:bookmarkStart w:id="91" w:name="_Toc102493522"/>
      <w:r w:rsidRPr="00732CAB">
        <w:t>QUESTIONNAIRE</w:t>
      </w:r>
      <w:bookmarkEnd w:id="90"/>
      <w:bookmarkEnd w:id="91"/>
      <w:r w:rsidR="00CD7455">
        <w:t xml:space="preserve"> </w:t>
      </w:r>
    </w:p>
    <w:p w:rsidR="00CD7455" w:rsidRDefault="00382B6C" w:rsidP="00382B6C">
      <w:r w:rsidRPr="00756DD9">
        <w:t>Quis, ut J</w:t>
      </w:r>
      <w:r>
        <w:t>ú</w:t>
      </w:r>
      <w:r w:rsidRPr="00756DD9">
        <w:t>ppiter, b</w:t>
      </w:r>
      <w:r>
        <w:t>é</w:t>
      </w:r>
      <w:r w:rsidRPr="00756DD9">
        <w:t>stiam h</w:t>
      </w:r>
      <w:r>
        <w:t>á</w:t>
      </w:r>
      <w:r w:rsidRPr="00756DD9">
        <w:t>buit n</w:t>
      </w:r>
      <w:r>
        <w:t>u</w:t>
      </w:r>
      <w:r w:rsidRPr="00756DD9">
        <w:t>trícem</w:t>
      </w:r>
      <w:r w:rsidR="00CD7455">
        <w:t xml:space="preserve"> ? </w:t>
      </w:r>
    </w:p>
    <w:p w:rsidR="00CD7455" w:rsidRDefault="00382B6C" w:rsidP="00382B6C">
      <w:r>
        <w:t>Vidistí</w:t>
      </w:r>
      <w:r w:rsidRPr="00756DD9">
        <w:t>ne jam lup</w:t>
      </w:r>
      <w:r>
        <w:t>æ</w:t>
      </w:r>
      <w:r w:rsidRPr="00756DD9">
        <w:t xml:space="preserve"> p</w:t>
      </w:r>
      <w:r>
        <w:t>ú</w:t>
      </w:r>
      <w:r w:rsidRPr="00756DD9">
        <w:t>eros nutri</w:t>
      </w:r>
      <w:r>
        <w:t>é</w:t>
      </w:r>
      <w:r w:rsidRPr="00756DD9">
        <w:t>ntis im</w:t>
      </w:r>
      <w:r>
        <w:t>á</w:t>
      </w:r>
      <w:r w:rsidRPr="00756DD9">
        <w:t>ginem</w:t>
      </w:r>
      <w:r w:rsidR="00CD7455">
        <w:t xml:space="preserve"> ? </w:t>
      </w:r>
    </w:p>
    <w:p w:rsidR="00CD7455" w:rsidRDefault="00382B6C" w:rsidP="00382B6C">
      <w:r w:rsidRPr="00756DD9">
        <w:t>Cur Rhe</w:t>
      </w:r>
      <w:r>
        <w:t>æ</w:t>
      </w:r>
      <w:r w:rsidRPr="00756DD9">
        <w:t xml:space="preserve"> sacerd</w:t>
      </w:r>
      <w:r>
        <w:t>ó</w:t>
      </w:r>
      <w:r w:rsidRPr="00756DD9">
        <w:t>tes c</w:t>
      </w:r>
      <w:r>
        <w:t>ý</w:t>
      </w:r>
      <w:r w:rsidRPr="00756DD9">
        <w:t>mbalis et t</w:t>
      </w:r>
      <w:r>
        <w:t>ý</w:t>
      </w:r>
      <w:r w:rsidRPr="00756DD9">
        <w:t>mpanis uteb</w:t>
      </w:r>
      <w:r>
        <w:t>á</w:t>
      </w:r>
      <w:r w:rsidRPr="00756DD9">
        <w:t>ntur</w:t>
      </w:r>
      <w:r w:rsidR="00CD7455">
        <w:t> </w:t>
      </w:r>
      <w:r w:rsidR="00CD7455" w:rsidRPr="00756DD9">
        <w:t>?</w:t>
      </w:r>
      <w:r w:rsidR="00CD7455">
        <w:t xml:space="preserve"> </w:t>
      </w:r>
    </w:p>
    <w:p w:rsidR="000F08B0" w:rsidRDefault="000F08B0">
      <w:pPr>
        <w:ind w:firstLine="0"/>
        <w:jc w:val="left"/>
      </w:pPr>
      <w:r>
        <w:br w:type="page"/>
      </w:r>
    </w:p>
    <w:p w:rsidR="00CD7455" w:rsidRDefault="00382B6C" w:rsidP="00382B6C">
      <w:pPr>
        <w:pStyle w:val="Titre3"/>
      </w:pPr>
      <w:bookmarkStart w:id="92" w:name="_Toc102493523"/>
      <w:r>
        <w:lastRenderedPageBreak/>
        <w:t>VOCABULAIRE</w:t>
      </w:r>
      <w:bookmarkStart w:id="93" w:name="_Toc102139637"/>
      <w:r w:rsidRPr="00732CAB">
        <w:t xml:space="preserve"> 17</w:t>
      </w:r>
      <w:bookmarkEnd w:id="92"/>
      <w:bookmarkEnd w:id="93"/>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662A3F">
        <w:lastRenderedPageBreak/>
        <w:t xml:space="preserve">ălō, ălŭī, altum ou ălĭtum, ĕre, </w:t>
      </w:r>
      <w:r w:rsidRPr="00C711F3">
        <w:t>tr.</w:t>
      </w:r>
      <w:r w:rsidR="00CD7455">
        <w:t> :</w:t>
      </w:r>
      <w:r>
        <w:t xml:space="preserve"> </w:t>
      </w:r>
      <w:r w:rsidRPr="00C711F3">
        <w:t>nourrir, alimenter.</w:t>
      </w:r>
      <w:r w:rsidR="00CD7455">
        <w:t xml:space="preserve"> </w:t>
      </w:r>
    </w:p>
    <w:p w:rsidR="00CD7455" w:rsidRDefault="00382B6C" w:rsidP="00382B6C">
      <w:pPr>
        <w:pStyle w:val="Glossarium"/>
      </w:pPr>
      <w:r>
        <w:t>annus, ī, m.</w:t>
      </w:r>
      <w:r w:rsidR="00CD7455">
        <w:t> :</w:t>
      </w:r>
      <w:r>
        <w:t xml:space="preserve"> </w:t>
      </w:r>
      <w:r w:rsidRPr="00C711F3">
        <w:t>année.</w:t>
      </w:r>
      <w:r w:rsidR="00CD7455">
        <w:t xml:space="preserve"> </w:t>
      </w:r>
    </w:p>
    <w:p w:rsidR="00CD7455" w:rsidRDefault="00382B6C" w:rsidP="00382B6C">
      <w:pPr>
        <w:pStyle w:val="Glossarium"/>
      </w:pPr>
      <w:r w:rsidRPr="00662A3F">
        <w:t>autumnus, ī, m</w:t>
      </w:r>
      <w:r>
        <w:t>.</w:t>
      </w:r>
      <w:r w:rsidR="00CD7455">
        <w:t> :</w:t>
      </w:r>
      <w:r>
        <w:t xml:space="preserve"> </w:t>
      </w:r>
      <w:r w:rsidRPr="00C711F3">
        <w:t>automne.</w:t>
      </w:r>
      <w:r w:rsidR="00CD7455">
        <w:t xml:space="preserve"> </w:t>
      </w:r>
    </w:p>
    <w:p w:rsidR="00CD7455" w:rsidRDefault="00382B6C" w:rsidP="00382B6C">
      <w:pPr>
        <w:pStyle w:val="Glossarium"/>
      </w:pPr>
      <w:r>
        <w:t>bēstĭa, æ, f.</w:t>
      </w:r>
      <w:r w:rsidR="00CD7455">
        <w:t> :</w:t>
      </w:r>
      <w:r>
        <w:t xml:space="preserve"> </w:t>
      </w:r>
      <w:r w:rsidRPr="00C711F3">
        <w:t>bête.</w:t>
      </w:r>
      <w:r w:rsidR="00CD7455">
        <w:t xml:space="preserve"> </w:t>
      </w:r>
    </w:p>
    <w:p w:rsidR="00CD7455" w:rsidRDefault="00382B6C" w:rsidP="00382B6C">
      <w:pPr>
        <w:pStyle w:val="Glossarium"/>
      </w:pPr>
      <w:r>
        <w:t>crĕō, āvī, ātum, āre, tr.</w:t>
      </w:r>
      <w:r w:rsidR="00CD7455">
        <w:t> :</w:t>
      </w:r>
      <w:r>
        <w:t xml:space="preserve"> </w:t>
      </w:r>
      <w:r w:rsidRPr="00C711F3">
        <w:t>faire naître, nommer.</w:t>
      </w:r>
      <w:r w:rsidR="00CD7455">
        <w:t xml:space="preserve"> </w:t>
      </w:r>
    </w:p>
    <w:p w:rsidR="00CD7455" w:rsidRDefault="00382B6C" w:rsidP="00382B6C">
      <w:pPr>
        <w:pStyle w:val="Glossarium"/>
      </w:pPr>
      <w:r>
        <w:t>fĕra, æ, f.</w:t>
      </w:r>
      <w:r w:rsidR="00CD7455">
        <w:t> :</w:t>
      </w:r>
      <w:r>
        <w:t xml:space="preserve"> </w:t>
      </w:r>
      <w:r w:rsidRPr="00C711F3">
        <w:t>bête sauvage.</w:t>
      </w:r>
      <w:r w:rsidR="00CD7455">
        <w:t xml:space="preserve"> </w:t>
      </w:r>
    </w:p>
    <w:p w:rsidR="00CD7455" w:rsidRDefault="00382B6C" w:rsidP="00382B6C">
      <w:pPr>
        <w:pStyle w:val="Glossarium"/>
      </w:pPr>
      <w:r w:rsidRPr="00662A3F">
        <w:t>hĭems, ĕmis, f</w:t>
      </w:r>
      <w:r>
        <w:t>.</w:t>
      </w:r>
      <w:r w:rsidR="00CD7455">
        <w:t> :</w:t>
      </w:r>
      <w:r>
        <w:t xml:space="preserve"> </w:t>
      </w:r>
      <w:r w:rsidRPr="00C711F3">
        <w:t>hiver, orage.</w:t>
      </w:r>
      <w:r w:rsidR="00CD7455">
        <w:t xml:space="preserve"> </w:t>
      </w:r>
    </w:p>
    <w:p w:rsidR="00CD7455" w:rsidRDefault="00382B6C" w:rsidP="00382B6C">
      <w:pPr>
        <w:pStyle w:val="Glossarium"/>
      </w:pPr>
      <w:r w:rsidRPr="00662A3F">
        <w:t>ĭmāgō, gĭnis, f</w:t>
      </w:r>
      <w:r>
        <w:t>.</w:t>
      </w:r>
      <w:r w:rsidR="00CD7455">
        <w:t> :</w:t>
      </w:r>
      <w:r>
        <w:t xml:space="preserve"> </w:t>
      </w:r>
      <w:r w:rsidRPr="00C711F3">
        <w:t>image.</w:t>
      </w:r>
      <w:r w:rsidR="00CD7455">
        <w:t xml:space="preserve"> </w:t>
      </w:r>
    </w:p>
    <w:p w:rsidR="00CD7455" w:rsidRDefault="00382B6C" w:rsidP="00382B6C">
      <w:pPr>
        <w:pStyle w:val="Glossarium"/>
      </w:pPr>
      <w:r>
        <w:t xml:space="preserve">interprĕtŏr, ātus sum, ārī, </w:t>
      </w:r>
      <w:r w:rsidRPr="00C711F3">
        <w:t>dép. tr.</w:t>
      </w:r>
      <w:r w:rsidR="00CD7455">
        <w:t> :</w:t>
      </w:r>
      <w:r>
        <w:t xml:space="preserve"> </w:t>
      </w:r>
      <w:r w:rsidRPr="00C711F3">
        <w:t>expliquer.</w:t>
      </w:r>
      <w:r w:rsidR="00CD7455">
        <w:t xml:space="preserve"> </w:t>
      </w:r>
    </w:p>
    <w:p w:rsidR="00CD7455" w:rsidRDefault="00382B6C" w:rsidP="00382B6C">
      <w:pPr>
        <w:pStyle w:val="Glossarium"/>
      </w:pPr>
      <w:r>
        <w:t>lŭpa, æ, f.</w:t>
      </w:r>
      <w:r w:rsidR="00CD7455">
        <w:t> :</w:t>
      </w:r>
      <w:r>
        <w:t xml:space="preserve"> </w:t>
      </w:r>
      <w:r w:rsidRPr="00C711F3">
        <w:t>louve.</w:t>
      </w:r>
      <w:r w:rsidR="00CD7455">
        <w:t xml:space="preserve"> </w:t>
      </w:r>
    </w:p>
    <w:p w:rsidR="00CD7455" w:rsidRDefault="00382B6C" w:rsidP="00382B6C">
      <w:pPr>
        <w:pStyle w:val="Glossarium"/>
      </w:pPr>
      <w:r>
        <w:t>messis, is, f.</w:t>
      </w:r>
      <w:r w:rsidR="00CD7455">
        <w:t> :</w:t>
      </w:r>
      <w:r>
        <w:t xml:space="preserve"> </w:t>
      </w:r>
      <w:r w:rsidRPr="00C711F3">
        <w:t>moisson.</w:t>
      </w:r>
      <w:r w:rsidR="00CD7455">
        <w:t xml:space="preserve"> </w:t>
      </w:r>
    </w:p>
    <w:p w:rsidR="00CD7455" w:rsidRDefault="00382B6C" w:rsidP="00382B6C">
      <w:pPr>
        <w:pStyle w:val="Glossarium"/>
      </w:pPr>
      <w:r w:rsidRPr="00662A3F">
        <w:t>nĕbŭla, æ, f</w:t>
      </w:r>
      <w:r>
        <w:t>.</w:t>
      </w:r>
      <w:r w:rsidR="00CD7455">
        <w:t> :</w:t>
      </w:r>
      <w:r>
        <w:t xml:space="preserve"> </w:t>
      </w:r>
      <w:r w:rsidRPr="00C711F3">
        <w:t>brouillard.</w:t>
      </w:r>
      <w:r w:rsidR="00CD7455">
        <w:t xml:space="preserve"> </w:t>
      </w:r>
    </w:p>
    <w:p w:rsidR="00CD7455" w:rsidRDefault="00382B6C" w:rsidP="00382B6C">
      <w:pPr>
        <w:pStyle w:val="Glossarium"/>
      </w:pPr>
      <w:r>
        <w:lastRenderedPageBreak/>
        <w:t>nix, nĭvis, f.</w:t>
      </w:r>
      <w:r w:rsidR="00CD7455">
        <w:t> :</w:t>
      </w:r>
      <w:r>
        <w:t xml:space="preserve"> </w:t>
      </w:r>
      <w:r w:rsidRPr="00C711F3">
        <w:t>neige.</w:t>
      </w:r>
      <w:r w:rsidR="00CD7455">
        <w:t xml:space="preserve"> </w:t>
      </w:r>
    </w:p>
    <w:p w:rsidR="00CD7455" w:rsidRDefault="00382B6C" w:rsidP="00382B6C">
      <w:pPr>
        <w:pStyle w:val="Glossarium"/>
      </w:pPr>
      <w:r w:rsidRPr="00662A3F">
        <w:t>pĕcŭs, ŏris, n</w:t>
      </w:r>
      <w:r>
        <w:t>.</w:t>
      </w:r>
      <w:r w:rsidR="00CD7455">
        <w:t> :</w:t>
      </w:r>
      <w:r>
        <w:t xml:space="preserve"> </w:t>
      </w:r>
      <w:r w:rsidRPr="00C711F3">
        <w:t>troupeau.</w:t>
      </w:r>
      <w:r w:rsidR="00CD7455">
        <w:t xml:space="preserve"> </w:t>
      </w:r>
    </w:p>
    <w:p w:rsidR="00CD7455" w:rsidRDefault="00382B6C" w:rsidP="00382B6C">
      <w:pPr>
        <w:pStyle w:val="Glossarium"/>
      </w:pPr>
      <w:r w:rsidRPr="00662A3F">
        <w:t>pĕcŭs, ŭdis, f</w:t>
      </w:r>
      <w:r>
        <w:t>.</w:t>
      </w:r>
      <w:r w:rsidR="00CD7455">
        <w:t> :</w:t>
      </w:r>
      <w:r>
        <w:t xml:space="preserve"> </w:t>
      </w:r>
      <w:r w:rsidRPr="00C711F3">
        <w:t>animal domestique.</w:t>
      </w:r>
      <w:r w:rsidR="00CD7455">
        <w:t xml:space="preserve"> </w:t>
      </w:r>
    </w:p>
    <w:p w:rsidR="00CD7455" w:rsidRDefault="00382B6C" w:rsidP="00382B6C">
      <w:pPr>
        <w:pStyle w:val="Glossarium"/>
      </w:pPr>
      <w:r>
        <w:t>prŏcella, æ, f.</w:t>
      </w:r>
      <w:r w:rsidR="00CD7455">
        <w:t> :</w:t>
      </w:r>
      <w:r>
        <w:t xml:space="preserve"> </w:t>
      </w:r>
      <w:r w:rsidRPr="00C711F3">
        <w:t>tempête.</w:t>
      </w:r>
      <w:r w:rsidR="00CD7455">
        <w:t xml:space="preserve"> </w:t>
      </w:r>
    </w:p>
    <w:p w:rsidR="00CD7455" w:rsidRDefault="00382B6C" w:rsidP="00382B6C">
      <w:pPr>
        <w:pStyle w:val="Glossarium"/>
      </w:pPr>
      <w:r>
        <w:t>terra, æ, f.</w:t>
      </w:r>
      <w:r w:rsidR="00CD7455">
        <w:t> :</w:t>
      </w:r>
      <w:r>
        <w:t xml:space="preserve"> </w:t>
      </w:r>
      <w:r w:rsidRPr="00C711F3">
        <w:t>terre.</w:t>
      </w:r>
      <w:r w:rsidR="00CD7455">
        <w:t xml:space="preserve"> </w:t>
      </w:r>
    </w:p>
    <w:p w:rsidR="00CD7455" w:rsidRDefault="00382B6C" w:rsidP="00382B6C">
      <w:pPr>
        <w:pStyle w:val="Glossarium"/>
      </w:pPr>
      <w:r w:rsidRPr="00662A3F">
        <w:t>tympănum, ī, n</w:t>
      </w:r>
      <w:r>
        <w:t>.</w:t>
      </w:r>
      <w:r w:rsidR="00CD7455">
        <w:t> :</w:t>
      </w:r>
      <w:r>
        <w:t xml:space="preserve"> </w:t>
      </w:r>
      <w:r w:rsidRPr="00C711F3">
        <w:t>tambourin.</w:t>
      </w:r>
      <w:r w:rsidR="00CD7455">
        <w:t xml:space="preserve"> </w:t>
      </w:r>
    </w:p>
    <w:p w:rsidR="00CD7455" w:rsidRDefault="00382B6C" w:rsidP="00382B6C">
      <w:pPr>
        <w:pStyle w:val="Glossarium"/>
      </w:pPr>
      <w:r>
        <w:t>ŭtĕr, utra, utrum</w:t>
      </w:r>
      <w:r w:rsidR="00CD7455">
        <w:t> :</w:t>
      </w:r>
      <w:r>
        <w:t xml:space="preserve"> </w:t>
      </w:r>
      <w:r w:rsidRPr="00C711F3">
        <w:t>lequel des deux</w:t>
      </w:r>
      <w:r w:rsidR="00CD7455">
        <w:t> </w:t>
      </w:r>
      <w:r w:rsidR="00CD7455" w:rsidRPr="00C711F3">
        <w:t>?</w:t>
      </w:r>
      <w:r w:rsidR="00CD7455">
        <w:t xml:space="preserve"> </w:t>
      </w:r>
    </w:p>
    <w:p w:rsidR="00CD7455" w:rsidRDefault="00382B6C" w:rsidP="00382B6C">
      <w:pPr>
        <w:pStyle w:val="Glossarium"/>
      </w:pPr>
      <w:r w:rsidRPr="00662A3F">
        <w:t>ūtor, ūsus sum, ūtī, intr.</w:t>
      </w:r>
      <w:r w:rsidR="00CD7455">
        <w:t> :</w:t>
      </w:r>
      <w:r>
        <w:t xml:space="preserve"> </w:t>
      </w:r>
      <w:r w:rsidRPr="00C711F3">
        <w:t>se servir de.</w:t>
      </w:r>
      <w:r w:rsidR="00CD7455">
        <w:t xml:space="preserve"> </w:t>
      </w:r>
    </w:p>
    <w:p w:rsidR="00CD7455" w:rsidRDefault="00382B6C" w:rsidP="00382B6C">
      <w:pPr>
        <w:pStyle w:val="Glossarium"/>
      </w:pPr>
      <w:r w:rsidRPr="00662A3F">
        <w:t>vēr, vēris, n</w:t>
      </w:r>
      <w:r>
        <w:t>.</w:t>
      </w:r>
      <w:r w:rsidR="00CD7455">
        <w:t> :</w:t>
      </w:r>
      <w:r>
        <w:t xml:space="preserve"> </w:t>
      </w:r>
      <w:r w:rsidRPr="00C711F3">
        <w:t>printemps.</w:t>
      </w:r>
      <w:r w:rsidR="00CD7455">
        <w:t xml:space="preserve"> </w:t>
      </w:r>
    </w:p>
    <w:p w:rsidR="00175120" w:rsidRDefault="00382B6C" w:rsidP="00382B6C">
      <w:pPr>
        <w:pStyle w:val="Glossarium"/>
        <w:rPr>
          <w:lang w:val="fr-FR"/>
        </w:rPr>
      </w:pPr>
      <w:r w:rsidRPr="00662A3F">
        <w:t>vītis, is, f</w:t>
      </w:r>
      <w:r>
        <w:t>.</w:t>
      </w:r>
      <w:r w:rsidR="00CD7455">
        <w:t> :</w:t>
      </w:r>
      <w:r>
        <w:t xml:space="preserve"> </w:t>
      </w:r>
      <w:r w:rsidRPr="00C711F3">
        <w:t>vigne, cep de vigne, insigne du centurion.</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94" w:name="_Toc102139638"/>
      <w:bookmarkStart w:id="95" w:name="_Toc102493524"/>
      <w:r w:rsidRPr="00732CAB">
        <w:lastRenderedPageBreak/>
        <w:t>RÉDACTION</w:t>
      </w:r>
      <w:bookmarkEnd w:id="94"/>
      <w:bookmarkEnd w:id="95"/>
      <w:r w:rsidR="00CD7455">
        <w:t xml:space="preserve"> </w:t>
      </w:r>
    </w:p>
    <w:p w:rsidR="00CD7455" w:rsidRDefault="00382B6C" w:rsidP="00382B6C">
      <w:r w:rsidRPr="00756DD9">
        <w:t>Syrus servus f</w:t>
      </w:r>
      <w:r>
        <w:t>á</w:t>
      </w:r>
      <w:r w:rsidRPr="00756DD9">
        <w:t>bulam R</w:t>
      </w:r>
      <w:r>
        <w:t>ó</w:t>
      </w:r>
      <w:r w:rsidRPr="00756DD9">
        <w:t>muli et Remi a lupa nutrit</w:t>
      </w:r>
      <w:r>
        <w:t>ó</w:t>
      </w:r>
      <w:r w:rsidRPr="00756DD9">
        <w:t>rum narrat.</w:t>
      </w:r>
      <w:r w:rsidR="00CD7455">
        <w:t xml:space="preserve"> </w:t>
      </w:r>
    </w:p>
    <w:p w:rsidR="00CD7455" w:rsidRDefault="00382B6C" w:rsidP="00382B6C">
      <w:pPr>
        <w:pStyle w:val="Titre3"/>
      </w:pPr>
      <w:bookmarkStart w:id="96" w:name="_Toc102493525"/>
      <w:r>
        <w:t>VOCABULAIRE</w:t>
      </w:r>
      <w:bookmarkStart w:id="97" w:name="_Toc102139639"/>
      <w:r w:rsidRPr="00732CAB">
        <w:t xml:space="preserve"> 18</w:t>
      </w:r>
      <w:bookmarkEnd w:id="96"/>
      <w:bookmarkEnd w:id="97"/>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662A3F">
        <w:lastRenderedPageBreak/>
        <w:t xml:space="preserve">accurrō, currī [plus </w:t>
      </w:r>
      <w:r w:rsidRPr="00C711F3">
        <w:t>comparat.</w:t>
      </w:r>
      <w:r w:rsidRPr="00662A3F">
        <w:t xml:space="preserve"> cŭcurrī], currĕre</w:t>
      </w:r>
      <w:r>
        <w:t>,</w:t>
      </w:r>
      <w:r w:rsidRPr="00662A3F">
        <w:t xml:space="preserve"> intr</w:t>
      </w:r>
      <w:r>
        <w:t>.</w:t>
      </w:r>
      <w:r w:rsidR="00CD7455">
        <w:t> :</w:t>
      </w:r>
      <w:r>
        <w:t xml:space="preserve"> </w:t>
      </w:r>
      <w:r w:rsidRPr="00C711F3">
        <w:t>accourir.</w:t>
      </w:r>
      <w:r w:rsidR="00CD7455">
        <w:t xml:space="preserve"> </w:t>
      </w:r>
    </w:p>
    <w:p w:rsidR="00CD7455" w:rsidRDefault="00382B6C" w:rsidP="00382B6C">
      <w:pPr>
        <w:pStyle w:val="Glossarium"/>
      </w:pPr>
      <w:r w:rsidRPr="00662A3F">
        <w:t>diffundō, fūdī, fūsum, ĕre</w:t>
      </w:r>
      <w:r>
        <w:t>,</w:t>
      </w:r>
      <w:r w:rsidRPr="00662A3F">
        <w:t xml:space="preserve"> tr</w:t>
      </w:r>
      <w:r>
        <w:t>.</w:t>
      </w:r>
      <w:r w:rsidR="00CD7455">
        <w:t> :</w:t>
      </w:r>
      <w:r>
        <w:t xml:space="preserve"> </w:t>
      </w:r>
      <w:r w:rsidRPr="00C711F3">
        <w:t>répandre.</w:t>
      </w:r>
      <w:r w:rsidR="00CD7455">
        <w:t xml:space="preserve"> </w:t>
      </w:r>
    </w:p>
    <w:p w:rsidR="00CD7455" w:rsidRDefault="00382B6C" w:rsidP="00382B6C">
      <w:pPr>
        <w:pStyle w:val="Glossarium"/>
      </w:pPr>
      <w:r w:rsidRPr="00662A3F">
        <w:t>expōnō, pŏsŭī, pŏsĭtum, ĕre, tr</w:t>
      </w:r>
      <w:r>
        <w:t>.</w:t>
      </w:r>
      <w:r w:rsidR="00CD7455">
        <w:t> :</w:t>
      </w:r>
      <w:r>
        <w:t xml:space="preserve"> </w:t>
      </w:r>
      <w:r w:rsidRPr="00C711F3">
        <w:t>exposer, mettre en vente.</w:t>
      </w:r>
      <w:r w:rsidR="00CD7455">
        <w:t xml:space="preserve"> </w:t>
      </w:r>
    </w:p>
    <w:p w:rsidR="00CD7455" w:rsidRDefault="00382B6C" w:rsidP="00382B6C">
      <w:pPr>
        <w:pStyle w:val="Glossarium"/>
      </w:pPr>
      <w:r w:rsidRPr="00662A3F">
        <w:t>flŭvĭus, ĭī, m</w:t>
      </w:r>
      <w:r>
        <w:t>.</w:t>
      </w:r>
      <w:r w:rsidR="00CD7455">
        <w:t> :</w:t>
      </w:r>
      <w:r>
        <w:t xml:space="preserve"> </w:t>
      </w:r>
      <w:r w:rsidRPr="00C711F3">
        <w:t>cours d’eau.</w:t>
      </w:r>
      <w:r w:rsidR="00CD7455">
        <w:t xml:space="preserve"> </w:t>
      </w:r>
    </w:p>
    <w:p w:rsidR="00CD7455" w:rsidRDefault="00382B6C" w:rsidP="00382B6C">
      <w:pPr>
        <w:pStyle w:val="Glossarium"/>
      </w:pPr>
      <w:r w:rsidRPr="00C711F3">
        <w:t>in sicco, loc. adv.</w:t>
      </w:r>
      <w:r w:rsidR="00CD7455">
        <w:t> :</w:t>
      </w:r>
      <w:r>
        <w:t xml:space="preserve"> </w:t>
      </w:r>
      <w:r w:rsidRPr="00C711F3">
        <w:t>à sec.</w:t>
      </w:r>
      <w:r w:rsidR="00CD7455">
        <w:t xml:space="preserve"> </w:t>
      </w:r>
    </w:p>
    <w:p w:rsidR="00CD7455" w:rsidRDefault="00382B6C" w:rsidP="00382B6C">
      <w:pPr>
        <w:pStyle w:val="Glossarium"/>
      </w:pPr>
      <w:r>
        <w:lastRenderedPageBreak/>
        <w:t>rĕlinquō, līquī, lictum, ĕre, tr.</w:t>
      </w:r>
      <w:r w:rsidR="00CD7455">
        <w:t> :</w:t>
      </w:r>
      <w:r>
        <w:t xml:space="preserve"> </w:t>
      </w:r>
      <w:r w:rsidRPr="00C711F3">
        <w:t>laisser.</w:t>
      </w:r>
      <w:r w:rsidR="00CD7455">
        <w:t xml:space="preserve"> </w:t>
      </w:r>
    </w:p>
    <w:p w:rsidR="00CD7455" w:rsidRDefault="00382B6C" w:rsidP="00382B6C">
      <w:pPr>
        <w:pStyle w:val="Glossarium"/>
      </w:pPr>
      <w:r w:rsidRPr="00662A3F">
        <w:t>Rĕmus, ī, m</w:t>
      </w:r>
      <w:r>
        <w:t>.</w:t>
      </w:r>
      <w:r w:rsidR="00CD7455">
        <w:t> :</w:t>
      </w:r>
      <w:r>
        <w:t xml:space="preserve"> </w:t>
      </w:r>
      <w:r w:rsidRPr="00C711F3">
        <w:t>Rémus, frère de Romulus.</w:t>
      </w:r>
      <w:r w:rsidR="00CD7455">
        <w:t xml:space="preserve"> </w:t>
      </w:r>
    </w:p>
    <w:p w:rsidR="00CD7455" w:rsidRDefault="00382B6C" w:rsidP="00382B6C">
      <w:pPr>
        <w:pStyle w:val="Glossarium"/>
      </w:pPr>
      <w:r>
        <w:t>rīpa, æ, f.</w:t>
      </w:r>
      <w:r w:rsidR="00CD7455">
        <w:t> :</w:t>
      </w:r>
      <w:r>
        <w:t xml:space="preserve"> </w:t>
      </w:r>
      <w:r w:rsidRPr="00C711F3">
        <w:t>rive.</w:t>
      </w:r>
      <w:r w:rsidR="00CD7455">
        <w:t xml:space="preserve"> </w:t>
      </w:r>
    </w:p>
    <w:p w:rsidR="00CD7455" w:rsidRDefault="00382B6C" w:rsidP="00382B6C">
      <w:pPr>
        <w:pStyle w:val="Glossarium"/>
      </w:pPr>
      <w:r w:rsidRPr="00662A3F">
        <w:t>Rōmulus, ī, m</w:t>
      </w:r>
      <w:r>
        <w:t>.</w:t>
      </w:r>
      <w:r w:rsidR="00CD7455">
        <w:t> :</w:t>
      </w:r>
      <w:r>
        <w:t xml:space="preserve"> </w:t>
      </w:r>
      <w:r w:rsidRPr="00C711F3">
        <w:t>Romulus, fondateur de Rome.</w:t>
      </w:r>
      <w:r w:rsidR="00CD7455">
        <w:t xml:space="preserve"> </w:t>
      </w:r>
    </w:p>
    <w:p w:rsidR="00CD7455" w:rsidRDefault="00382B6C" w:rsidP="00382B6C">
      <w:pPr>
        <w:pStyle w:val="Glossarium"/>
      </w:pPr>
      <w:r>
        <w:t>servus, ī, m.</w:t>
      </w:r>
      <w:r w:rsidR="00CD7455">
        <w:t> :</w:t>
      </w:r>
      <w:r>
        <w:t xml:space="preserve"> </w:t>
      </w:r>
      <w:r w:rsidRPr="00C711F3">
        <w:t>esclave.</w:t>
      </w:r>
      <w:r w:rsidR="00CD7455">
        <w:t xml:space="preserve"> </w:t>
      </w:r>
    </w:p>
    <w:p w:rsidR="00175120" w:rsidRDefault="00382B6C" w:rsidP="00382B6C">
      <w:pPr>
        <w:pStyle w:val="Glossarium"/>
        <w:rPr>
          <w:lang w:val="fr-FR"/>
        </w:rPr>
      </w:pPr>
      <w:r w:rsidRPr="00662A3F">
        <w:t>sŭper</w:t>
      </w:r>
      <w:r>
        <w:t>,</w:t>
      </w:r>
      <w:r w:rsidRPr="00662A3F">
        <w:t xml:space="preserve"> adv</w:t>
      </w:r>
      <w:r>
        <w:t>. et prep.</w:t>
      </w:r>
      <w:r w:rsidRPr="00C711F3">
        <w:t xml:space="preserve"> (acc.)</w:t>
      </w:r>
      <w:r w:rsidR="00CD7455">
        <w:t> :</w:t>
      </w:r>
      <w:r>
        <w:t xml:space="preserve"> </w:t>
      </w:r>
      <w:r w:rsidRPr="00C711F3">
        <w:t>sur.</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FD6045" w:rsidP="00A416CD">
      <w:pPr>
        <w:pStyle w:val="Img"/>
      </w:pPr>
      <w:bookmarkStart w:id="98" w:name="_Toc102139640"/>
      <w:bookmarkStart w:id="99" w:name="_Toc102493526"/>
      <w:r>
        <w:rPr>
          <w:noProof/>
          <w:lang w:eastAsia="fr-FR"/>
        </w:rPr>
        <w:lastRenderedPageBreak/>
        <w:drawing>
          <wp:inline distT="0" distB="0" distL="0" distR="0">
            <wp:extent cx="3960000" cy="2554126"/>
            <wp:effectExtent l="19050" t="0" r="240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lum/>
                    </a:blip>
                    <a:stretch>
                      <a:fillRect/>
                    </a:stretch>
                  </pic:blipFill>
                  <pic:spPr bwMode="auto">
                    <a:xfrm>
                      <a:off x="0" y="0"/>
                      <a:ext cx="3960000" cy="2554126"/>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VII</w:t>
      </w:r>
      <w:bookmarkStart w:id="100" w:name="c07"/>
      <w:bookmarkEnd w:id="98"/>
      <w:bookmarkEnd w:id="99"/>
      <w:bookmarkEnd w:id="100"/>
      <w:r w:rsidR="00CD7455">
        <w:t xml:space="preserve"> </w:t>
      </w:r>
    </w:p>
    <w:p w:rsidR="00CD7455" w:rsidRDefault="00382B6C" w:rsidP="00382B6C">
      <w:pPr>
        <w:pStyle w:val="st1"/>
      </w:pPr>
      <w:r w:rsidRPr="00756DD9">
        <w:t>LUCIUS ET QUINTUS IN BÁLNEO LAVÁNTUR</w:t>
      </w:r>
      <w:r w:rsidR="00CD7455">
        <w:t xml:space="preserve"> </w:t>
      </w:r>
    </w:p>
    <w:p w:rsidR="00CD7455" w:rsidRDefault="00382B6C" w:rsidP="00E52722">
      <w:pPr>
        <w:pStyle w:val="Fabula"/>
      </w:pPr>
      <w:r w:rsidRPr="00756DD9">
        <w:t>Post pr</w:t>
      </w:r>
      <w:r>
        <w:t>á</w:t>
      </w:r>
      <w:r w:rsidRPr="00756DD9">
        <w:t>ndium, Min</w:t>
      </w:r>
      <w:r>
        <w:t>í</w:t>
      </w:r>
      <w:r w:rsidRPr="00756DD9">
        <w:t>cia, L</w:t>
      </w:r>
      <w:r>
        <w:t>ú</w:t>
      </w:r>
      <w:r w:rsidRPr="00756DD9">
        <w:t>cii mater, L</w:t>
      </w:r>
      <w:r>
        <w:t>ú</w:t>
      </w:r>
      <w:r w:rsidRPr="00756DD9">
        <w:t>cio et Quinto dixit</w:t>
      </w:r>
      <w:r w:rsidR="00CD7455">
        <w:t> </w:t>
      </w:r>
      <w:r w:rsidR="00CD7455" w:rsidRPr="00756DD9">
        <w:t>:</w:t>
      </w:r>
      <w:r w:rsidRPr="00756DD9">
        <w:t xml:space="preserve"> </w:t>
      </w:r>
      <w:r w:rsidR="00CD7455">
        <w:t>« </w:t>
      </w:r>
      <w:r w:rsidRPr="00756DD9">
        <w:t>Recédite in cub</w:t>
      </w:r>
      <w:r>
        <w:t>í</w:t>
      </w:r>
      <w:r w:rsidRPr="00756DD9">
        <w:t>culum et requiéscite</w:t>
      </w:r>
      <w:r w:rsidR="00CD7455">
        <w:t> </w:t>
      </w:r>
      <w:r w:rsidR="00CD7455" w:rsidRPr="00756DD9">
        <w:t>;</w:t>
      </w:r>
      <w:r w:rsidRPr="00756DD9">
        <w:t xml:space="preserve"> postquam dies inclin</w:t>
      </w:r>
      <w:r>
        <w:t>á</w:t>
      </w:r>
      <w:r w:rsidRPr="00756DD9">
        <w:t>tus erit, in b</w:t>
      </w:r>
      <w:r>
        <w:t>á</w:t>
      </w:r>
      <w:r w:rsidRPr="00756DD9">
        <w:t>lneum lav</w:t>
      </w:r>
      <w:r>
        <w:t>á</w:t>
      </w:r>
      <w:r w:rsidRPr="00756DD9">
        <w:t>tum íbitis. Nam, Quinte, in ipsa domo b</w:t>
      </w:r>
      <w:r>
        <w:t>á</w:t>
      </w:r>
      <w:r w:rsidRPr="00756DD9">
        <w:t>lneum hab</w:t>
      </w:r>
      <w:r>
        <w:t>é</w:t>
      </w:r>
      <w:r w:rsidRPr="00756DD9">
        <w:t>mus neque nobis nec</w:t>
      </w:r>
      <w:r>
        <w:t>ésse est in</w:t>
      </w:r>
      <w:r w:rsidRPr="00756DD9">
        <w:t xml:space="preserve"> comm</w:t>
      </w:r>
      <w:r>
        <w:t>ú</w:t>
      </w:r>
      <w:r w:rsidRPr="00756DD9">
        <w:t>nia b</w:t>
      </w:r>
      <w:r>
        <w:t>á</w:t>
      </w:r>
      <w:r w:rsidRPr="00756DD9">
        <w:t>lnea ire.</w:t>
      </w:r>
      <w:r w:rsidR="00CD7455">
        <w:t> </w:t>
      </w:r>
      <w:r w:rsidR="00CD7455" w:rsidRPr="00756DD9">
        <w:t>»</w:t>
      </w:r>
      <w:r w:rsidRPr="00756DD9">
        <w:t xml:space="preserve"> Ad d</w:t>
      </w:r>
      <w:r>
        <w:t>é</w:t>
      </w:r>
      <w:r w:rsidRPr="00756DD9">
        <w:t>cimam horam, p</w:t>
      </w:r>
      <w:r>
        <w:t>ú</w:t>
      </w:r>
      <w:r w:rsidRPr="00756DD9">
        <w:t>eri in b</w:t>
      </w:r>
      <w:r>
        <w:t>á</w:t>
      </w:r>
      <w:r w:rsidRPr="00756DD9">
        <w:t>lneum se contul</w:t>
      </w:r>
      <w:r>
        <w:t>é</w:t>
      </w:r>
      <w:r w:rsidRPr="00756DD9">
        <w:t>runt. In apodyt</w:t>
      </w:r>
      <w:r>
        <w:t>é</w:t>
      </w:r>
      <w:r w:rsidRPr="00756DD9">
        <w:t>rio vestes posu</w:t>
      </w:r>
      <w:r>
        <w:t>é</w:t>
      </w:r>
      <w:r w:rsidRPr="00756DD9">
        <w:t>runt et in cald</w:t>
      </w:r>
      <w:r>
        <w:t>á</w:t>
      </w:r>
      <w:r w:rsidRPr="00756DD9">
        <w:t>rium transi</w:t>
      </w:r>
      <w:r>
        <w:t>é</w:t>
      </w:r>
      <w:r w:rsidRPr="00756DD9">
        <w:t>runt</w:t>
      </w:r>
      <w:r w:rsidR="00CD7455">
        <w:t> </w:t>
      </w:r>
      <w:r w:rsidR="00CD7455" w:rsidRPr="00756DD9">
        <w:t>;</w:t>
      </w:r>
      <w:r w:rsidRPr="00756DD9">
        <w:t xml:space="preserve"> in descensi</w:t>
      </w:r>
      <w:r>
        <w:t>ó</w:t>
      </w:r>
      <w:r w:rsidRPr="00756DD9">
        <w:t>nem in solo excav</w:t>
      </w:r>
      <w:r>
        <w:t>á</w:t>
      </w:r>
      <w:r w:rsidRPr="00756DD9">
        <w:t>tam per tres gradus descend</w:t>
      </w:r>
      <w:r>
        <w:t>é</w:t>
      </w:r>
      <w:r w:rsidRPr="00756DD9">
        <w:t>runt</w:t>
      </w:r>
      <w:r w:rsidR="00CD7455">
        <w:t> </w:t>
      </w:r>
      <w:r w:rsidR="00CD7455" w:rsidRPr="00756DD9">
        <w:t>;</w:t>
      </w:r>
      <w:r w:rsidRPr="00756DD9">
        <w:t xml:space="preserve"> ibi erat cálida aqua, culín</w:t>
      </w:r>
      <w:r>
        <w:t>æ</w:t>
      </w:r>
      <w:r w:rsidRPr="00756DD9">
        <w:t xml:space="preserve"> vicín</w:t>
      </w:r>
      <w:r>
        <w:t>æ</w:t>
      </w:r>
      <w:r w:rsidRPr="00756DD9">
        <w:t xml:space="preserve"> foco calef</w:t>
      </w:r>
      <w:r>
        <w:t>á</w:t>
      </w:r>
      <w:r w:rsidRPr="00756DD9">
        <w:t>cta. Per magnam fen</w:t>
      </w:r>
      <w:r>
        <w:t>é</w:t>
      </w:r>
      <w:r w:rsidRPr="00756DD9">
        <w:t>stram T</w:t>
      </w:r>
      <w:r>
        <w:t>í</w:t>
      </w:r>
      <w:r w:rsidRPr="00756DD9">
        <w:t>berim flumen et in eo nat</w:t>
      </w:r>
      <w:r>
        <w:t>á</w:t>
      </w:r>
      <w:r w:rsidRPr="00756DD9">
        <w:t>ntes e m</w:t>
      </w:r>
      <w:r>
        <w:t>é</w:t>
      </w:r>
      <w:r w:rsidRPr="00756DD9">
        <w:t>dia aqua consp</w:t>
      </w:r>
      <w:r>
        <w:t>í</w:t>
      </w:r>
      <w:r w:rsidRPr="00756DD9">
        <w:t>cere p</w:t>
      </w:r>
      <w:r>
        <w:t>ó</w:t>
      </w:r>
      <w:r w:rsidRPr="00756DD9">
        <w:t>terant. De</w:t>
      </w:r>
      <w:r>
        <w:t>í</w:t>
      </w:r>
      <w:r w:rsidRPr="00756DD9">
        <w:t>nde in frigid</w:t>
      </w:r>
      <w:r>
        <w:t>á</w:t>
      </w:r>
      <w:r w:rsidRPr="00756DD9">
        <w:t>rium transi</w:t>
      </w:r>
      <w:r>
        <w:t>é</w:t>
      </w:r>
      <w:r w:rsidRPr="00756DD9">
        <w:t>runt et in baptist</w:t>
      </w:r>
      <w:r>
        <w:t>é</w:t>
      </w:r>
      <w:r w:rsidRPr="00756DD9">
        <w:t>rio, frígid</w:t>
      </w:r>
      <w:r>
        <w:t>æ</w:t>
      </w:r>
      <w:r w:rsidRPr="00756DD9">
        <w:t xml:space="preserve"> pleno, nat</w:t>
      </w:r>
      <w:r>
        <w:t>á</w:t>
      </w:r>
      <w:r w:rsidRPr="00756DD9">
        <w:t>runt. Postquam unctor e</w:t>
      </w:r>
      <w:r>
        <w:t>ó</w:t>
      </w:r>
      <w:r w:rsidRPr="00756DD9">
        <w:t>rum c</w:t>
      </w:r>
      <w:r>
        <w:t>órpora de</w:t>
      </w:r>
      <w:r w:rsidRPr="00756DD9">
        <w:t>str</w:t>
      </w:r>
      <w:r>
        <w:t>í</w:t>
      </w:r>
      <w:r w:rsidRPr="00756DD9">
        <w:t>nxerat, in sph</w:t>
      </w:r>
      <w:r>
        <w:t>æ</w:t>
      </w:r>
      <w:r w:rsidRPr="00756DD9">
        <w:t>rist</w:t>
      </w:r>
      <w:r>
        <w:t>é</w:t>
      </w:r>
      <w:r w:rsidRPr="00756DD9">
        <w:t>rium se contul</w:t>
      </w:r>
      <w:r>
        <w:t>é</w:t>
      </w:r>
      <w:r w:rsidRPr="00756DD9">
        <w:t>runt et in occid</w:t>
      </w:r>
      <w:r>
        <w:t>é</w:t>
      </w:r>
      <w:r w:rsidRPr="00756DD9">
        <w:t>ntis solis r</w:t>
      </w:r>
      <w:r>
        <w:t>á</w:t>
      </w:r>
      <w:r w:rsidRPr="00756DD9">
        <w:t xml:space="preserve">diis </w:t>
      </w:r>
      <w:r>
        <w:t>á</w:t>
      </w:r>
      <w:r w:rsidRPr="00756DD9">
        <w:t>criter pilas mov</w:t>
      </w:r>
      <w:r>
        <w:t>é</w:t>
      </w:r>
      <w:r w:rsidRPr="00756DD9">
        <w:t>runt.</w:t>
      </w:r>
      <w:r>
        <w:t xml:space="preserve"> </w:t>
      </w:r>
      <w:r w:rsidR="00CD7455">
        <w:t xml:space="preserve"> </w:t>
      </w:r>
    </w:p>
    <w:p w:rsidR="00517649" w:rsidRDefault="00517649" w:rsidP="00D4792E">
      <w:bookmarkStart w:id="101" w:name="_Toc102493527"/>
      <w:r>
        <w:br w:type="page"/>
      </w:r>
    </w:p>
    <w:p w:rsidR="00CD7455" w:rsidRDefault="00382B6C" w:rsidP="00382B6C">
      <w:pPr>
        <w:pStyle w:val="Titre3"/>
      </w:pPr>
      <w:r>
        <w:lastRenderedPageBreak/>
        <w:t>VOCABULAIRE</w:t>
      </w:r>
      <w:bookmarkStart w:id="102" w:name="_Toc102139641"/>
      <w:r w:rsidRPr="00732CAB">
        <w:t xml:space="preserve"> 19</w:t>
      </w:r>
      <w:bookmarkEnd w:id="101"/>
      <w:bookmarkEnd w:id="102"/>
      <w:r w:rsidR="00CD7455">
        <w:t xml:space="preserve"> </w:t>
      </w:r>
    </w:p>
    <w:p w:rsidR="00175120" w:rsidRDefault="00175120" w:rsidP="00382B6C">
      <w:pPr>
        <w:pStyle w:val="Glossarium"/>
        <w:sectPr w:rsidR="00175120" w:rsidSect="00306EF9">
          <w:headerReference w:type="default" r:id="rId26"/>
          <w:headerReference w:type="first" r:id="rId27"/>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ācrĭtĕr</w:t>
      </w:r>
      <w:r w:rsidR="00CD7455">
        <w:t> :</w:t>
      </w:r>
      <w:r>
        <w:t xml:space="preserve"> </w:t>
      </w:r>
      <w:r w:rsidRPr="00C711F3">
        <w:t>vivement.</w:t>
      </w:r>
      <w:r w:rsidR="00CD7455">
        <w:t xml:space="preserve"> </w:t>
      </w:r>
    </w:p>
    <w:p w:rsidR="00CD7455" w:rsidRDefault="00382B6C" w:rsidP="00382B6C">
      <w:pPr>
        <w:pStyle w:val="Glossarium"/>
      </w:pPr>
      <w:r w:rsidRPr="00662A3F">
        <w:t>apŏdytērĭum, ĭī, n</w:t>
      </w:r>
      <w:r>
        <w:t>.</w:t>
      </w:r>
      <w:r w:rsidR="00CD7455">
        <w:t> :</w:t>
      </w:r>
      <w:r>
        <w:t xml:space="preserve"> </w:t>
      </w:r>
      <w:r w:rsidRPr="00C711F3">
        <w:t>vestiaire.</w:t>
      </w:r>
      <w:r w:rsidR="00CD7455">
        <w:t xml:space="preserve"> </w:t>
      </w:r>
    </w:p>
    <w:p w:rsidR="00CD7455" w:rsidRDefault="00382B6C" w:rsidP="00382B6C">
      <w:pPr>
        <w:pStyle w:val="Glossarium"/>
      </w:pPr>
      <w:r>
        <w:t>balnĕă, ōrum</w:t>
      </w:r>
      <w:r w:rsidRPr="00C711F3">
        <w:t>, n. pl.</w:t>
      </w:r>
      <w:r w:rsidR="00CD7455">
        <w:t> :</w:t>
      </w:r>
      <w:r>
        <w:t xml:space="preserve"> </w:t>
      </w:r>
      <w:r w:rsidRPr="00C711F3">
        <w:t>bains publics.</w:t>
      </w:r>
      <w:r w:rsidR="00CD7455">
        <w:t xml:space="preserve"> </w:t>
      </w:r>
    </w:p>
    <w:p w:rsidR="00CD7455" w:rsidRDefault="00382B6C" w:rsidP="00382B6C">
      <w:pPr>
        <w:pStyle w:val="Glossarium"/>
      </w:pPr>
      <w:r w:rsidRPr="00662A3F">
        <w:t>balnĕum, ī, n</w:t>
      </w:r>
      <w:r>
        <w:t>.</w:t>
      </w:r>
      <w:r w:rsidR="00CD7455">
        <w:t> :</w:t>
      </w:r>
      <w:r>
        <w:t xml:space="preserve"> </w:t>
      </w:r>
      <w:r w:rsidRPr="00C711F3">
        <w:t>bain particulier.</w:t>
      </w:r>
      <w:r w:rsidR="00CD7455">
        <w:t xml:space="preserve"> </w:t>
      </w:r>
    </w:p>
    <w:p w:rsidR="00CD7455" w:rsidRDefault="00382B6C" w:rsidP="00382B6C">
      <w:pPr>
        <w:pStyle w:val="Glossarium"/>
      </w:pPr>
      <w:r w:rsidRPr="00662A3F">
        <w:t>baptistērĭum, ĭī, n</w:t>
      </w:r>
      <w:r>
        <w:t>.</w:t>
      </w:r>
      <w:r w:rsidR="00CD7455">
        <w:t> :</w:t>
      </w:r>
      <w:r>
        <w:t xml:space="preserve"> </w:t>
      </w:r>
      <w:r w:rsidRPr="00C711F3">
        <w:t>piscine.</w:t>
      </w:r>
      <w:r w:rsidR="00CD7455">
        <w:t xml:space="preserve"> </w:t>
      </w:r>
    </w:p>
    <w:p w:rsidR="00CD7455" w:rsidRDefault="00382B6C" w:rsidP="00382B6C">
      <w:pPr>
        <w:pStyle w:val="Glossarium"/>
      </w:pPr>
      <w:r w:rsidRPr="007F28EF">
        <w:t>caldārĭus</w:t>
      </w:r>
      <w:r w:rsidRPr="00C711F3">
        <w:t xml:space="preserve">, </w:t>
      </w:r>
      <w:r w:rsidRPr="00662A3F">
        <w:t>ĭī</w:t>
      </w:r>
      <w:r w:rsidRPr="00C711F3">
        <w:t>, n.</w:t>
      </w:r>
      <w:r w:rsidR="00CD7455">
        <w:t> :</w:t>
      </w:r>
      <w:r>
        <w:t xml:space="preserve"> </w:t>
      </w:r>
      <w:r w:rsidRPr="00C711F3">
        <w:t>bain chaud.</w:t>
      </w:r>
      <w:r w:rsidR="00CD7455">
        <w:t xml:space="preserve"> </w:t>
      </w:r>
    </w:p>
    <w:p w:rsidR="00CD7455" w:rsidRDefault="00382B6C" w:rsidP="00382B6C">
      <w:pPr>
        <w:pStyle w:val="Glossarium"/>
      </w:pPr>
      <w:r w:rsidRPr="007F28EF">
        <w:t>călĕfăcĭō, ēcī, actum, acĕre</w:t>
      </w:r>
      <w:r>
        <w:t>,</w:t>
      </w:r>
      <w:r w:rsidRPr="007F28EF">
        <w:t xml:space="preserve"> tr</w:t>
      </w:r>
      <w:r>
        <w:t>.</w:t>
      </w:r>
      <w:r w:rsidR="00CD7455">
        <w:t> :</w:t>
      </w:r>
      <w:r>
        <w:t xml:space="preserve"> </w:t>
      </w:r>
      <w:r w:rsidRPr="00C711F3">
        <w:t>échauffer.</w:t>
      </w:r>
      <w:r w:rsidR="00CD7455">
        <w:t xml:space="preserve"> </w:t>
      </w:r>
    </w:p>
    <w:p w:rsidR="00CD7455" w:rsidRDefault="00382B6C" w:rsidP="00382B6C">
      <w:pPr>
        <w:pStyle w:val="Glossarium"/>
      </w:pPr>
      <w:r w:rsidRPr="007F28EF">
        <w:t>călĭdus, a, um,</w:t>
      </w:r>
      <w:r w:rsidRPr="00C711F3">
        <w:t xml:space="preserve"> chaud.</w:t>
      </w:r>
      <w:r w:rsidR="00CD7455">
        <w:t xml:space="preserve"> </w:t>
      </w:r>
    </w:p>
    <w:p w:rsidR="00CD7455" w:rsidRDefault="00382B6C" w:rsidP="00382B6C">
      <w:pPr>
        <w:pStyle w:val="Glossarium"/>
      </w:pPr>
      <w:r w:rsidRPr="007F28EF">
        <w:t>commūnis, e</w:t>
      </w:r>
      <w:r w:rsidR="00CD7455">
        <w:t> :</w:t>
      </w:r>
      <w:r>
        <w:t xml:space="preserve"> </w:t>
      </w:r>
      <w:r w:rsidRPr="00C711F3">
        <w:t>public.</w:t>
      </w:r>
      <w:r w:rsidR="00CD7455">
        <w:t xml:space="preserve"> </w:t>
      </w:r>
    </w:p>
    <w:p w:rsidR="00CD7455" w:rsidRDefault="00382B6C" w:rsidP="00382B6C">
      <w:pPr>
        <w:pStyle w:val="Glossarium"/>
      </w:pPr>
      <w:r w:rsidRPr="007F28EF">
        <w:t>corpus, ŏris, n</w:t>
      </w:r>
      <w:r>
        <w:t>.</w:t>
      </w:r>
      <w:r w:rsidR="00CD7455">
        <w:t> :</w:t>
      </w:r>
      <w:r>
        <w:t xml:space="preserve"> </w:t>
      </w:r>
      <w:r w:rsidRPr="00C711F3">
        <w:t>corps.</w:t>
      </w:r>
      <w:r w:rsidR="00CD7455">
        <w:t xml:space="preserve"> </w:t>
      </w:r>
    </w:p>
    <w:p w:rsidR="00CD7455" w:rsidRDefault="00382B6C" w:rsidP="00382B6C">
      <w:pPr>
        <w:pStyle w:val="Glossarium"/>
      </w:pPr>
      <w:r w:rsidRPr="007F28EF">
        <w:t>cŭlīna, æ, f</w:t>
      </w:r>
      <w:r>
        <w:t>.</w:t>
      </w:r>
      <w:r w:rsidR="00CD7455">
        <w:t> :</w:t>
      </w:r>
      <w:r>
        <w:t xml:space="preserve"> </w:t>
      </w:r>
      <w:r w:rsidRPr="00C711F3">
        <w:t>cuisine.</w:t>
      </w:r>
      <w:r w:rsidR="00CD7455">
        <w:t xml:space="preserve"> </w:t>
      </w:r>
    </w:p>
    <w:p w:rsidR="00CD7455" w:rsidRDefault="00382B6C" w:rsidP="00382B6C">
      <w:pPr>
        <w:pStyle w:val="Glossarium"/>
      </w:pPr>
      <w:r w:rsidRPr="007F28EF">
        <w:t xml:space="preserve">dĕcĭma </w:t>
      </w:r>
      <w:r>
        <w:t>(</w:t>
      </w:r>
      <w:r w:rsidRPr="007F28EF">
        <w:t>æ</w:t>
      </w:r>
      <w:r>
        <w:t>)</w:t>
      </w:r>
      <w:r w:rsidRPr="00C711F3">
        <w:t xml:space="preserve"> </w:t>
      </w:r>
      <w:r>
        <w:t xml:space="preserve">hōra, </w:t>
      </w:r>
      <w:r w:rsidRPr="007F28EF">
        <w:t>æ</w:t>
      </w:r>
      <w:r w:rsidRPr="00C711F3">
        <w:t>, f.</w:t>
      </w:r>
      <w:r w:rsidR="00CD7455">
        <w:t> :</w:t>
      </w:r>
      <w:r>
        <w:t xml:space="preserve"> </w:t>
      </w:r>
      <w:r w:rsidRPr="00C711F3">
        <w:t>dixième heure (vers seize heures).</w:t>
      </w:r>
      <w:r w:rsidR="00CD7455">
        <w:t xml:space="preserve"> </w:t>
      </w:r>
    </w:p>
    <w:p w:rsidR="00CD7455" w:rsidRDefault="00382B6C" w:rsidP="00382B6C">
      <w:pPr>
        <w:pStyle w:val="Glossarium"/>
      </w:pPr>
      <w:r w:rsidRPr="007F28EF">
        <w:t xml:space="preserve">dĕinde, </w:t>
      </w:r>
      <w:r w:rsidRPr="00C711F3">
        <w:t>adv.</w:t>
      </w:r>
      <w:r w:rsidR="00CD7455">
        <w:t> :</w:t>
      </w:r>
      <w:r>
        <w:t xml:space="preserve"> </w:t>
      </w:r>
      <w:r w:rsidRPr="00C711F3">
        <w:t>ensuite.</w:t>
      </w:r>
      <w:r w:rsidR="00CD7455">
        <w:t xml:space="preserve"> </w:t>
      </w:r>
    </w:p>
    <w:p w:rsidR="00CD7455" w:rsidRDefault="00382B6C" w:rsidP="00382B6C">
      <w:pPr>
        <w:pStyle w:val="Glossarium"/>
      </w:pPr>
      <w:r w:rsidRPr="007F28EF">
        <w:t>dēscēnsĭō, ōnis, f</w:t>
      </w:r>
      <w:r>
        <w:t>.</w:t>
      </w:r>
      <w:r w:rsidR="00CD7455">
        <w:t> :</w:t>
      </w:r>
      <w:r>
        <w:t xml:space="preserve"> </w:t>
      </w:r>
      <w:r w:rsidRPr="00C711F3">
        <w:t>baignoire creusée dans le sol.</w:t>
      </w:r>
      <w:r w:rsidR="00CD7455">
        <w:t xml:space="preserve"> </w:t>
      </w:r>
    </w:p>
    <w:p w:rsidR="00CD7455" w:rsidRDefault="00382B6C" w:rsidP="00382B6C">
      <w:pPr>
        <w:pStyle w:val="Glossarium"/>
      </w:pPr>
      <w:r w:rsidRPr="007F28EF">
        <w:t>dēstringō, strīnxī, strictum, ĕre, tr</w:t>
      </w:r>
      <w:r>
        <w:t>.</w:t>
      </w:r>
      <w:r w:rsidR="00CD7455">
        <w:t> :</w:t>
      </w:r>
      <w:r>
        <w:t xml:space="preserve"> </w:t>
      </w:r>
      <w:r w:rsidRPr="00C711F3">
        <w:t>masser.</w:t>
      </w:r>
      <w:r w:rsidR="00CD7455">
        <w:t xml:space="preserve"> </w:t>
      </w:r>
    </w:p>
    <w:p w:rsidR="00CD7455" w:rsidRDefault="00382B6C" w:rsidP="00382B6C">
      <w:pPr>
        <w:pStyle w:val="Glossarium"/>
      </w:pPr>
      <w:r w:rsidRPr="00497AE9">
        <w:t>excăvō, āvī, ātum, āre, tr</w:t>
      </w:r>
      <w:r>
        <w:t>.</w:t>
      </w:r>
      <w:r w:rsidR="00CD7455">
        <w:t> :</w:t>
      </w:r>
      <w:r>
        <w:t xml:space="preserve"> </w:t>
      </w:r>
      <w:r w:rsidRPr="00C711F3">
        <w:t>creuser.</w:t>
      </w:r>
      <w:r w:rsidR="00CD7455">
        <w:t xml:space="preserve"> </w:t>
      </w:r>
    </w:p>
    <w:p w:rsidR="00CD7455" w:rsidRDefault="00382B6C" w:rsidP="00382B6C">
      <w:pPr>
        <w:pStyle w:val="Glossarium"/>
      </w:pPr>
      <w:r w:rsidRPr="00497AE9">
        <w:t>fĕnestra, æ, f</w:t>
      </w:r>
      <w:r>
        <w:t>.</w:t>
      </w:r>
      <w:r w:rsidR="00CD7455">
        <w:t> :</w:t>
      </w:r>
      <w:r>
        <w:t xml:space="preserve"> </w:t>
      </w:r>
      <w:r w:rsidRPr="00C711F3">
        <w:t>fenêtre.</w:t>
      </w:r>
      <w:r w:rsidR="00CD7455">
        <w:t xml:space="preserve"> </w:t>
      </w:r>
    </w:p>
    <w:p w:rsidR="00CD7455" w:rsidRDefault="00382B6C" w:rsidP="00382B6C">
      <w:pPr>
        <w:pStyle w:val="Glossarium"/>
      </w:pPr>
      <w:r>
        <w:t>flūmĕn, ĭnis, n.</w:t>
      </w:r>
      <w:r w:rsidR="00CD7455">
        <w:t> :</w:t>
      </w:r>
      <w:r>
        <w:t xml:space="preserve"> </w:t>
      </w:r>
      <w:r w:rsidRPr="00C711F3">
        <w:t>cours d’eau.</w:t>
      </w:r>
      <w:r w:rsidR="00CD7455">
        <w:t xml:space="preserve"> </w:t>
      </w:r>
    </w:p>
    <w:p w:rsidR="00CD7455" w:rsidRDefault="00382B6C" w:rsidP="00382B6C">
      <w:pPr>
        <w:pStyle w:val="Glossarium"/>
      </w:pPr>
      <w:r w:rsidRPr="00497AE9">
        <w:t>fŏcus, ī, m</w:t>
      </w:r>
      <w:r>
        <w:t>.</w:t>
      </w:r>
      <w:r w:rsidR="00CD7455">
        <w:t> :</w:t>
      </w:r>
      <w:r>
        <w:t xml:space="preserve"> </w:t>
      </w:r>
      <w:r w:rsidRPr="00C711F3">
        <w:t>foyer.</w:t>
      </w:r>
      <w:r w:rsidR="00CD7455">
        <w:t xml:space="preserve"> </w:t>
      </w:r>
    </w:p>
    <w:p w:rsidR="00CD7455" w:rsidRDefault="00382B6C" w:rsidP="00382B6C">
      <w:pPr>
        <w:pStyle w:val="Glossarium"/>
      </w:pPr>
      <w:r w:rsidRPr="00497AE9">
        <w:t xml:space="preserve">frīgĭdārĭum, </w:t>
      </w:r>
      <w:r w:rsidRPr="00662A3F">
        <w:t>ĭī</w:t>
      </w:r>
      <w:r w:rsidRPr="00C711F3">
        <w:t>, n.</w:t>
      </w:r>
      <w:r w:rsidR="00CD7455">
        <w:t> :</w:t>
      </w:r>
      <w:r>
        <w:t xml:space="preserve"> </w:t>
      </w:r>
      <w:r w:rsidRPr="00C711F3">
        <w:t>bain froid.</w:t>
      </w:r>
      <w:r w:rsidR="00CD7455">
        <w:t xml:space="preserve"> </w:t>
      </w:r>
    </w:p>
    <w:p w:rsidR="00CD7455" w:rsidRDefault="00382B6C" w:rsidP="00382B6C">
      <w:pPr>
        <w:pStyle w:val="Glossarium"/>
      </w:pPr>
      <w:r w:rsidRPr="00497AE9">
        <w:t>grădŭs, ūs, m</w:t>
      </w:r>
      <w:r>
        <w:t>.</w:t>
      </w:r>
      <w:r w:rsidR="00CD7455">
        <w:t> :</w:t>
      </w:r>
      <w:r>
        <w:t xml:space="preserve"> </w:t>
      </w:r>
      <w:r w:rsidRPr="00C711F3">
        <w:t>escalier, degré, grade.</w:t>
      </w:r>
      <w:r w:rsidR="00CD7455">
        <w:t xml:space="preserve"> </w:t>
      </w:r>
    </w:p>
    <w:p w:rsidR="00CD7455" w:rsidRDefault="00382B6C" w:rsidP="00382B6C">
      <w:pPr>
        <w:pStyle w:val="Glossarium"/>
      </w:pPr>
      <w:r w:rsidRPr="00497AE9">
        <w:t>inclīnō, āvī, ātum, āre</w:t>
      </w:r>
      <w:r>
        <w:t>,</w:t>
      </w:r>
      <w:r w:rsidRPr="00497AE9">
        <w:t xml:space="preserve"> </w:t>
      </w:r>
      <w:r w:rsidRPr="00C711F3">
        <w:t>tr. et</w:t>
      </w:r>
      <w:r>
        <w:t xml:space="preserve"> </w:t>
      </w:r>
      <w:r w:rsidRPr="00C711F3">
        <w:t>intr.</w:t>
      </w:r>
      <w:r w:rsidR="00CD7455">
        <w:t> :</w:t>
      </w:r>
      <w:r>
        <w:t xml:space="preserve"> </w:t>
      </w:r>
      <w:r w:rsidRPr="00C711F3">
        <w:t>incliner, décliner.</w:t>
      </w:r>
      <w:r w:rsidR="00CD7455">
        <w:t xml:space="preserve"> </w:t>
      </w:r>
    </w:p>
    <w:p w:rsidR="00CD7455" w:rsidRDefault="00382B6C" w:rsidP="00382B6C">
      <w:pPr>
        <w:pStyle w:val="Glossarium"/>
      </w:pPr>
      <w:r w:rsidRPr="00497AE9">
        <w:t>ipsĕ, a, um,</w:t>
      </w:r>
      <w:r w:rsidRPr="00C711F3">
        <w:t xml:space="preserve"> pron. adj.</w:t>
      </w:r>
      <w:r w:rsidR="00CD7455">
        <w:t> :</w:t>
      </w:r>
      <w:r>
        <w:t xml:space="preserve"> </w:t>
      </w:r>
      <w:r w:rsidRPr="00C711F3">
        <w:t>lui</w:t>
      </w:r>
      <w:r>
        <w:t>-</w:t>
      </w:r>
      <w:r w:rsidRPr="00C711F3">
        <w:t>même, considéré en lui</w:t>
      </w:r>
      <w:r>
        <w:t>-</w:t>
      </w:r>
      <w:r w:rsidRPr="00C711F3">
        <w:t>même.</w:t>
      </w:r>
      <w:r w:rsidR="00CD7455">
        <w:t xml:space="preserve"> </w:t>
      </w:r>
    </w:p>
    <w:p w:rsidR="00CD7455" w:rsidRDefault="00382B6C" w:rsidP="00382B6C">
      <w:pPr>
        <w:pStyle w:val="Glossarium"/>
      </w:pPr>
      <w:r w:rsidRPr="00497AE9">
        <w:lastRenderedPageBreak/>
        <w:t>lăvō</w:t>
      </w:r>
      <w:r>
        <w:t>r</w:t>
      </w:r>
      <w:r w:rsidRPr="00497AE9">
        <w:t>, lăvātu</w:t>
      </w:r>
      <w:r>
        <w:t>s sum, ārī</w:t>
      </w:r>
      <w:r w:rsidRPr="00C711F3">
        <w:t>, dép. intr.</w:t>
      </w:r>
      <w:r w:rsidR="00CD7455">
        <w:t> :</w:t>
      </w:r>
      <w:r>
        <w:t xml:space="preserve"> </w:t>
      </w:r>
      <w:r w:rsidRPr="00C711F3">
        <w:t>se baigner.</w:t>
      </w:r>
      <w:r w:rsidR="00CD7455">
        <w:t xml:space="preserve"> </w:t>
      </w:r>
    </w:p>
    <w:p w:rsidR="00CD7455" w:rsidRDefault="00382B6C" w:rsidP="00382B6C">
      <w:pPr>
        <w:pStyle w:val="Glossarium"/>
      </w:pPr>
      <w:r>
        <w:t>mŏvĕō, mōvī, mōtum, ēre, tr. pr.</w:t>
      </w:r>
      <w:r w:rsidR="00CD7455">
        <w:t> :</w:t>
      </w:r>
      <w:r>
        <w:t xml:space="preserve"> </w:t>
      </w:r>
      <w:r w:rsidRPr="00C711F3">
        <w:t>remuer.</w:t>
      </w:r>
      <w:r w:rsidR="00CD7455">
        <w:t xml:space="preserve"> </w:t>
      </w:r>
    </w:p>
    <w:p w:rsidR="00CD7455" w:rsidRDefault="00382B6C" w:rsidP="00382B6C">
      <w:pPr>
        <w:pStyle w:val="Glossarium"/>
      </w:pPr>
      <w:r w:rsidRPr="002F1F99">
        <w:t>nătō, āvī, ātum, āre, intr. et tr</w:t>
      </w:r>
      <w:r>
        <w:t>.</w:t>
      </w:r>
      <w:r w:rsidR="00CD7455">
        <w:t> :</w:t>
      </w:r>
      <w:r>
        <w:t xml:space="preserve"> </w:t>
      </w:r>
      <w:r w:rsidRPr="00C711F3">
        <w:t>nager.</w:t>
      </w:r>
      <w:r w:rsidR="00CD7455">
        <w:t xml:space="preserve"> </w:t>
      </w:r>
    </w:p>
    <w:p w:rsidR="00CD7455" w:rsidRDefault="00382B6C" w:rsidP="00382B6C">
      <w:pPr>
        <w:pStyle w:val="Glossarium"/>
      </w:pPr>
      <w:r w:rsidRPr="002F1F99">
        <w:t xml:space="preserve">nĕcessĕ </w:t>
      </w:r>
      <w:r w:rsidRPr="00C711F3">
        <w:t xml:space="preserve">est, erat, </w:t>
      </w:r>
      <w:r>
        <w:t>etc.…</w:t>
      </w:r>
      <w:r w:rsidR="00CD7455">
        <w:t> :</w:t>
      </w:r>
      <w:r>
        <w:t xml:space="preserve"> </w:t>
      </w:r>
      <w:r w:rsidRPr="00C711F3">
        <w:t>il est nécessaire.</w:t>
      </w:r>
      <w:r w:rsidR="00CD7455">
        <w:t xml:space="preserve"> </w:t>
      </w:r>
    </w:p>
    <w:p w:rsidR="00CD7455" w:rsidRDefault="00382B6C" w:rsidP="00382B6C">
      <w:pPr>
        <w:pStyle w:val="Glossarium"/>
      </w:pPr>
      <w:r w:rsidRPr="000436C5">
        <w:t>occĭdō, cĭdī, cāsum, ĕre</w:t>
      </w:r>
      <w:r>
        <w:t>, tr.</w:t>
      </w:r>
      <w:r w:rsidR="00CD7455">
        <w:t> :</w:t>
      </w:r>
      <w:r>
        <w:t xml:space="preserve"> </w:t>
      </w:r>
      <w:r w:rsidRPr="00C711F3">
        <w:t>se coucher (en parlant des astres).</w:t>
      </w:r>
      <w:r w:rsidR="00CD7455">
        <w:t xml:space="preserve"> </w:t>
      </w:r>
    </w:p>
    <w:p w:rsidR="00CD7455" w:rsidRDefault="00382B6C" w:rsidP="00382B6C">
      <w:pPr>
        <w:pStyle w:val="Glossarium"/>
      </w:pPr>
      <w:r w:rsidRPr="002F1F99">
        <w:t>pĭla, æ, f</w:t>
      </w:r>
      <w:r>
        <w:t>.</w:t>
      </w:r>
      <w:r w:rsidR="00CD7455">
        <w:t> :</w:t>
      </w:r>
      <w:r>
        <w:t xml:space="preserve"> </w:t>
      </w:r>
      <w:r w:rsidRPr="00C711F3">
        <w:t>balle.</w:t>
      </w:r>
      <w:r w:rsidR="00CD7455">
        <w:t xml:space="preserve"> </w:t>
      </w:r>
    </w:p>
    <w:p w:rsidR="00CD7455" w:rsidRDefault="00382B6C" w:rsidP="00382B6C">
      <w:pPr>
        <w:pStyle w:val="Glossarium"/>
      </w:pPr>
      <w:r w:rsidRPr="002F1F99">
        <w:t>plēnus, a, um,</w:t>
      </w:r>
      <w:r w:rsidRPr="00C711F3">
        <w:t xml:space="preserve"> plein.</w:t>
      </w:r>
      <w:r w:rsidR="00CD7455">
        <w:t xml:space="preserve"> </w:t>
      </w:r>
    </w:p>
    <w:p w:rsidR="00CD7455" w:rsidRDefault="00382B6C" w:rsidP="00382B6C">
      <w:pPr>
        <w:pStyle w:val="Glossarium"/>
      </w:pPr>
      <w:r w:rsidRPr="002F1F99">
        <w:t>rădĭus, ĭī, m</w:t>
      </w:r>
      <w:r>
        <w:t>.</w:t>
      </w:r>
      <w:r w:rsidR="00CD7455">
        <w:t> :</w:t>
      </w:r>
      <w:r>
        <w:t xml:space="preserve"> </w:t>
      </w:r>
      <w:r w:rsidRPr="00C711F3">
        <w:t>rayon.</w:t>
      </w:r>
      <w:r w:rsidR="00CD7455">
        <w:t xml:space="preserve"> </w:t>
      </w:r>
    </w:p>
    <w:p w:rsidR="00CD7455" w:rsidRDefault="00382B6C" w:rsidP="00382B6C">
      <w:pPr>
        <w:pStyle w:val="Glossarium"/>
      </w:pPr>
      <w:r w:rsidRPr="002F1F99">
        <w:t>rĕcēdō, cessī, cessum, ĕre, intr</w:t>
      </w:r>
      <w:r>
        <w:t>.</w:t>
      </w:r>
      <w:r w:rsidR="00CD7455">
        <w:t> :</w:t>
      </w:r>
      <w:r>
        <w:t xml:space="preserve"> </w:t>
      </w:r>
      <w:r w:rsidRPr="00C711F3">
        <w:t>se retirer.</w:t>
      </w:r>
      <w:r w:rsidR="00CD7455">
        <w:t xml:space="preserve"> </w:t>
      </w:r>
    </w:p>
    <w:p w:rsidR="00CD7455" w:rsidRDefault="00382B6C" w:rsidP="00382B6C">
      <w:pPr>
        <w:pStyle w:val="Glossarium"/>
      </w:pPr>
      <w:r w:rsidRPr="00DE12C7">
        <w:t>rĕquĭēscō, quĭēvī, quĭētum, ĕre, intr</w:t>
      </w:r>
      <w:r>
        <w:t>.</w:t>
      </w:r>
      <w:r w:rsidR="00CD7455">
        <w:t> :</w:t>
      </w:r>
      <w:r>
        <w:t xml:space="preserve"> </w:t>
      </w:r>
      <w:r w:rsidRPr="00C711F3">
        <w:t>se reposer.</w:t>
      </w:r>
      <w:r w:rsidR="00CD7455">
        <w:t xml:space="preserve"> </w:t>
      </w:r>
    </w:p>
    <w:p w:rsidR="00CD7455" w:rsidRDefault="00382B6C" w:rsidP="00382B6C">
      <w:pPr>
        <w:pStyle w:val="Glossarium"/>
      </w:pPr>
      <w:r w:rsidRPr="00C711F3">
        <w:t xml:space="preserve">se </w:t>
      </w:r>
      <w:r w:rsidRPr="00DE12C7">
        <w:t>cōnferre</w:t>
      </w:r>
      <w:r w:rsidRPr="00C711F3">
        <w:t xml:space="preserve"> (</w:t>
      </w:r>
      <w:r w:rsidRPr="00DE12C7">
        <w:t>cōnfĕrō, contŭlī, collātum (conlātum), tr</w:t>
      </w:r>
      <w:r>
        <w:t>.</w:t>
      </w:r>
      <w:r w:rsidR="00CD7455">
        <w:t> :</w:t>
      </w:r>
      <w:r>
        <w:t xml:space="preserve"> </w:t>
      </w:r>
      <w:r w:rsidRPr="00C711F3">
        <w:t>se rendre à.</w:t>
      </w:r>
      <w:r w:rsidR="00CD7455">
        <w:t xml:space="preserve"> </w:t>
      </w:r>
    </w:p>
    <w:p w:rsidR="00CD7455" w:rsidRDefault="00382B6C" w:rsidP="00382B6C">
      <w:pPr>
        <w:pStyle w:val="Glossarium"/>
      </w:pPr>
      <w:r w:rsidRPr="00DE12C7">
        <w:t>sŏlum, ī, n</w:t>
      </w:r>
      <w:r>
        <w:t>.</w:t>
      </w:r>
      <w:r w:rsidR="00CD7455">
        <w:t> :</w:t>
      </w:r>
      <w:r>
        <w:t xml:space="preserve"> </w:t>
      </w:r>
      <w:r w:rsidRPr="00C711F3">
        <w:t>sol.</w:t>
      </w:r>
      <w:r w:rsidR="00CD7455">
        <w:t xml:space="preserve"> </w:t>
      </w:r>
    </w:p>
    <w:p w:rsidR="00CD7455" w:rsidRDefault="00382B6C" w:rsidP="00382B6C">
      <w:pPr>
        <w:pStyle w:val="Glossarium"/>
      </w:pPr>
      <w:r w:rsidRPr="00DE12C7">
        <w:t>sphæristērĭum, ĭī, n</w:t>
      </w:r>
      <w:r>
        <w:t>.</w:t>
      </w:r>
      <w:r w:rsidR="00CD7455">
        <w:t> :</w:t>
      </w:r>
      <w:r>
        <w:t xml:space="preserve"> </w:t>
      </w:r>
      <w:r w:rsidRPr="00C711F3">
        <w:t>jeu de paume.</w:t>
      </w:r>
      <w:r w:rsidR="00CD7455">
        <w:t xml:space="preserve"> </w:t>
      </w:r>
    </w:p>
    <w:p w:rsidR="00CD7455" w:rsidRDefault="00382B6C" w:rsidP="00382B6C">
      <w:pPr>
        <w:pStyle w:val="Glossarium"/>
      </w:pPr>
      <w:r w:rsidRPr="00DE12C7">
        <w:t>Tĭbĕris, is, acc. im, et Thybris, ĭdis, acc. im ou in, m.</w:t>
      </w:r>
      <w:r w:rsidRPr="00C711F3">
        <w:t xml:space="preserve"> Tibre.</w:t>
      </w:r>
      <w:r w:rsidR="00CD7455">
        <w:t xml:space="preserve"> </w:t>
      </w:r>
    </w:p>
    <w:p w:rsidR="00CD7455" w:rsidRDefault="00382B6C" w:rsidP="00382B6C">
      <w:pPr>
        <w:pStyle w:val="Glossarium"/>
      </w:pPr>
      <w:r w:rsidRPr="00DE12C7">
        <w:t>trānsĕō, ĭī (rart īvī), ĭtum, īre, intr</w:t>
      </w:r>
      <w:r>
        <w:t>.</w:t>
      </w:r>
      <w:r w:rsidR="00CD7455">
        <w:t> :</w:t>
      </w:r>
      <w:r>
        <w:t xml:space="preserve"> </w:t>
      </w:r>
      <w:r w:rsidRPr="00C711F3">
        <w:t>passer.</w:t>
      </w:r>
      <w:r w:rsidR="00CD7455">
        <w:t xml:space="preserve"> </w:t>
      </w:r>
    </w:p>
    <w:p w:rsidR="00CD7455" w:rsidRDefault="00382B6C" w:rsidP="00382B6C">
      <w:pPr>
        <w:pStyle w:val="Glossarium"/>
      </w:pPr>
      <w:r w:rsidRPr="00DE12C7">
        <w:t>trēs, trĭa</w:t>
      </w:r>
      <w:r w:rsidR="00CD7455">
        <w:t> :</w:t>
      </w:r>
      <w:r>
        <w:t xml:space="preserve"> </w:t>
      </w:r>
      <w:r w:rsidRPr="00C711F3">
        <w:t>trois.</w:t>
      </w:r>
      <w:r w:rsidR="00CD7455">
        <w:t xml:space="preserve"> </w:t>
      </w:r>
    </w:p>
    <w:p w:rsidR="00CD7455" w:rsidRDefault="00382B6C" w:rsidP="00382B6C">
      <w:pPr>
        <w:pStyle w:val="Glossarium"/>
      </w:pPr>
      <w:r w:rsidRPr="00DE12C7">
        <w:t>ūnctŏr, ōris, m</w:t>
      </w:r>
      <w:r>
        <w:t>.</w:t>
      </w:r>
      <w:r w:rsidR="00CD7455">
        <w:t> :</w:t>
      </w:r>
      <w:r>
        <w:t xml:space="preserve"> </w:t>
      </w:r>
      <w:r w:rsidRPr="00C711F3">
        <w:t>masseur.</w:t>
      </w:r>
      <w:r w:rsidR="00CD7455">
        <w:t xml:space="preserve"> </w:t>
      </w:r>
    </w:p>
    <w:p w:rsidR="00CD7455" w:rsidRDefault="00382B6C" w:rsidP="00382B6C">
      <w:pPr>
        <w:pStyle w:val="Glossarium"/>
      </w:pPr>
      <w:r>
        <w:t>vestis, is, f.</w:t>
      </w:r>
      <w:r w:rsidR="00CD7455">
        <w:t> :</w:t>
      </w:r>
      <w:r>
        <w:t xml:space="preserve"> </w:t>
      </w:r>
      <w:r w:rsidRPr="00C711F3">
        <w:t>vêtements, couverture.</w:t>
      </w:r>
      <w:r w:rsidR="00CD7455">
        <w:t xml:space="preserve"> </w:t>
      </w:r>
    </w:p>
    <w:p w:rsidR="00175120" w:rsidRDefault="00382B6C" w:rsidP="00382B6C">
      <w:pPr>
        <w:pStyle w:val="Glossarium"/>
        <w:rPr>
          <w:lang w:val="fr-FR"/>
        </w:rPr>
      </w:pPr>
      <w:r>
        <w:t>vīcīnus, a, um</w:t>
      </w:r>
      <w:r w:rsidR="00CD7455">
        <w:t> :</w:t>
      </w:r>
      <w:r>
        <w:t xml:space="preserve"> </w:t>
      </w:r>
      <w:r w:rsidRPr="00C711F3">
        <w:t>voisin.</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2276B7" w:rsidRDefault="002276B7" w:rsidP="00D4792E">
      <w:bookmarkStart w:id="103" w:name="_Toc102139642"/>
      <w:bookmarkStart w:id="104" w:name="_Toc102493528"/>
      <w:r>
        <w:lastRenderedPageBreak/>
        <w:br w:type="page"/>
      </w:r>
    </w:p>
    <w:p w:rsidR="00CD7455" w:rsidRDefault="00B022C0" w:rsidP="00DB0F73">
      <w:pPr>
        <w:pStyle w:val="Titre3"/>
      </w:pPr>
      <w:r>
        <w:lastRenderedPageBreak/>
        <w:t>JEUX</w:t>
      </w:r>
      <w:bookmarkEnd w:id="103"/>
      <w:bookmarkEnd w:id="104"/>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Qui lav</w:t>
      </w:r>
      <w:r>
        <w:t>á</w:t>
      </w:r>
      <w:r w:rsidRPr="00756DD9">
        <w:t>ri vult, vestem ponit, in cálidam aquam se mergit, in frígida</w:t>
      </w:r>
      <w:r>
        <w:t xml:space="preserve"> natat, ab unctó</w:t>
      </w:r>
      <w:r w:rsidRPr="00756DD9">
        <w:t>re destr</w:t>
      </w:r>
      <w:r>
        <w:t>í</w:t>
      </w:r>
      <w:r w:rsidRPr="00756DD9">
        <w:t>ngitur, pilam movet. — R.</w:t>
      </w:r>
      <w:r w:rsidR="00CD7455">
        <w:t> </w:t>
      </w:r>
      <w:r w:rsidR="00CD7455" w:rsidRPr="00756DD9">
        <w:t>:</w:t>
      </w:r>
      <w:r w:rsidRPr="00756DD9">
        <w:t xml:space="preserve"> Lav</w:t>
      </w:r>
      <w:r>
        <w:t>á</w:t>
      </w:r>
      <w:r w:rsidRPr="00756DD9">
        <w:t xml:space="preserve">ri volo, vestem pono, </w:t>
      </w:r>
      <w:r>
        <w:t>etc.…</w:t>
      </w:r>
      <w:r w:rsidRPr="00756DD9">
        <w:t xml:space="preserve"> — D.</w:t>
      </w:r>
      <w:r w:rsidR="00CD7455">
        <w:t> </w:t>
      </w:r>
      <w:r w:rsidR="00CD7455" w:rsidRPr="00756DD9">
        <w:t>:</w:t>
      </w:r>
      <w:r w:rsidRPr="00756DD9">
        <w:t xml:space="preserve"> Si lav</w:t>
      </w:r>
      <w:r>
        <w:t>á</w:t>
      </w:r>
      <w:r w:rsidRPr="00756DD9">
        <w:t xml:space="preserve">ri vis, vestem ponis, </w:t>
      </w:r>
      <w:r>
        <w:t>etc.…</w:t>
      </w:r>
      <w:r w:rsidRPr="00756DD9">
        <w:t xml:space="preserve"> — R.</w:t>
      </w:r>
      <w:r w:rsidR="00CD7455">
        <w:t> </w:t>
      </w:r>
      <w:r w:rsidR="00CD7455" w:rsidRPr="00756DD9">
        <w:t>:</w:t>
      </w:r>
      <w:r w:rsidRPr="00756DD9">
        <w:t xml:space="preserve"> Ille lav</w:t>
      </w:r>
      <w:r>
        <w:t>á</w:t>
      </w:r>
      <w:r w:rsidRPr="00756DD9">
        <w:t xml:space="preserve">ri vult, vestem ponit, </w:t>
      </w:r>
      <w:r>
        <w:t>etc.…</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Aqu</w:t>
      </w:r>
      <w:r>
        <w:t>æ</w:t>
      </w:r>
      <w:r w:rsidRPr="00756DD9">
        <w:t xml:space="preserve"> gr</w:t>
      </w:r>
      <w:r>
        <w:t>á</w:t>
      </w:r>
      <w:r w:rsidRPr="00756DD9">
        <w:t>tias ágimus. Cur</w:t>
      </w:r>
      <w:r w:rsidR="00CD7455">
        <w:t> </w:t>
      </w:r>
      <w:r w:rsidR="00CD7455" w:rsidRPr="00756DD9">
        <w:t>?</w:t>
      </w:r>
      <w:r w:rsidRPr="00756DD9">
        <w:t xml:space="preserve"> — R.</w:t>
      </w:r>
      <w:r w:rsidR="00CD7455">
        <w:t> </w:t>
      </w:r>
      <w:r w:rsidR="00CD7455" w:rsidRPr="00756DD9">
        <w:t>:</w:t>
      </w:r>
      <w:r w:rsidRPr="00756DD9">
        <w:t xml:space="preserve"> Quod eam bíbimus. — D.</w:t>
      </w:r>
      <w:r w:rsidR="00CD7455">
        <w:t> </w:t>
      </w:r>
      <w:r w:rsidR="00CD7455" w:rsidRPr="00756DD9">
        <w:t>:</w:t>
      </w:r>
      <w:r w:rsidRPr="00756DD9">
        <w:t xml:space="preserve"> Aqu</w:t>
      </w:r>
      <w:r>
        <w:t>æ</w:t>
      </w:r>
      <w:r w:rsidRPr="00756DD9">
        <w:t xml:space="preserve"> gr</w:t>
      </w:r>
      <w:r>
        <w:t>á</w:t>
      </w:r>
      <w:r w:rsidRPr="00756DD9">
        <w:t>tias ágimus. Cur</w:t>
      </w:r>
      <w:r w:rsidR="00CD7455">
        <w:t> </w:t>
      </w:r>
      <w:r w:rsidR="00CD7455" w:rsidRPr="00756DD9">
        <w:t>?</w:t>
      </w:r>
      <w:r w:rsidRPr="00756DD9">
        <w:t xml:space="preserve"> — R.</w:t>
      </w:r>
      <w:r w:rsidR="00CD7455">
        <w:t> </w:t>
      </w:r>
      <w:r w:rsidR="00CD7455" w:rsidRPr="00756DD9">
        <w:t>:</w:t>
      </w:r>
      <w:r w:rsidRPr="00756DD9">
        <w:t xml:space="preserve"> Quod ea lav</w:t>
      </w:r>
      <w:r>
        <w:t>á</w:t>
      </w:r>
      <w:r w:rsidRPr="00756DD9">
        <w:t>mur. — D.</w:t>
      </w:r>
      <w:r w:rsidR="00CD7455">
        <w:t> </w:t>
      </w:r>
      <w:r w:rsidR="00CD7455" w:rsidRPr="00756DD9">
        <w:t>:</w:t>
      </w:r>
      <w:r w:rsidRPr="00756DD9">
        <w:t xml:space="preserve"> Aqu</w:t>
      </w:r>
      <w:r>
        <w:t>æ…</w:t>
      </w:r>
      <w:r w:rsidRPr="00756DD9">
        <w:t>. — R.</w:t>
      </w:r>
      <w:r w:rsidR="00CD7455">
        <w:t> </w:t>
      </w:r>
      <w:r w:rsidR="00CD7455" w:rsidRPr="00756DD9">
        <w:t>:</w:t>
      </w:r>
      <w:r w:rsidRPr="00756DD9">
        <w:t xml:space="preserve"> Quod naves nostras fert. — D.</w:t>
      </w:r>
      <w:r w:rsidR="00CD7455">
        <w:t> </w:t>
      </w:r>
      <w:r w:rsidR="00CD7455" w:rsidRPr="00756DD9">
        <w:t>:</w:t>
      </w:r>
      <w:r w:rsidRPr="00756DD9">
        <w:t xml:space="preserve"> Aqu</w:t>
      </w:r>
      <w:r>
        <w:t>æ…</w:t>
      </w:r>
      <w:r w:rsidRPr="00756DD9">
        <w:t xml:space="preserve"> — R.</w:t>
      </w:r>
      <w:r w:rsidR="00CD7455">
        <w:t> </w:t>
      </w:r>
      <w:r w:rsidR="00CD7455" w:rsidRPr="00756DD9">
        <w:t>:</w:t>
      </w:r>
      <w:r w:rsidRPr="00756DD9">
        <w:t xml:space="preserve"> Quod nobis pisces alit. — D.</w:t>
      </w:r>
      <w:r w:rsidR="00CD7455">
        <w:t> </w:t>
      </w:r>
      <w:r w:rsidR="00CD7455" w:rsidRPr="00756DD9">
        <w:t>:</w:t>
      </w:r>
      <w:r w:rsidRPr="00756DD9">
        <w:t xml:space="preserve"> Aqu</w:t>
      </w:r>
      <w:r>
        <w:t>æ…</w:t>
      </w:r>
      <w:r w:rsidRPr="00756DD9">
        <w:t>. — R.</w:t>
      </w:r>
      <w:r w:rsidR="00CD7455">
        <w:t> </w:t>
      </w:r>
      <w:r w:rsidR="00CD7455" w:rsidRPr="00756DD9">
        <w:t>:</w:t>
      </w:r>
      <w:r w:rsidRPr="00756DD9">
        <w:t xml:space="preserve"> Quod </w:t>
      </w:r>
      <w:r>
        <w:t>æ</w:t>
      </w:r>
      <w:r w:rsidRPr="00756DD9">
        <w:t>st</w:t>
      </w:r>
      <w:r>
        <w:t>á</w:t>
      </w:r>
      <w:r w:rsidRPr="00756DD9">
        <w:t>tis calóres t</w:t>
      </w:r>
      <w:r>
        <w:t>é</w:t>
      </w:r>
      <w:r w:rsidRPr="00756DD9">
        <w:t>mperat. — D.</w:t>
      </w:r>
      <w:r w:rsidR="00CD7455">
        <w:t> </w:t>
      </w:r>
      <w:r w:rsidR="00CD7455" w:rsidRPr="00756DD9">
        <w:t>:</w:t>
      </w:r>
      <w:r w:rsidRPr="00756DD9">
        <w:t xml:space="preserve"> Aqu</w:t>
      </w:r>
      <w:r>
        <w:t>æ…</w:t>
      </w:r>
      <w:r w:rsidRPr="00756DD9">
        <w:t>. — R.</w:t>
      </w:r>
      <w:r w:rsidR="00CD7455">
        <w:t> </w:t>
      </w:r>
      <w:r w:rsidR="00CD7455" w:rsidRPr="00756DD9">
        <w:t>:</w:t>
      </w:r>
      <w:r w:rsidRPr="00756DD9">
        <w:t xml:space="preserve"> Quod cum juc</w:t>
      </w:r>
      <w:r>
        <w:t>ú</w:t>
      </w:r>
      <w:r w:rsidRPr="00756DD9">
        <w:t>ndo strépitu currit. — D.</w:t>
      </w:r>
      <w:r w:rsidR="00CD7455">
        <w:t> </w:t>
      </w:r>
      <w:r w:rsidR="00CD7455" w:rsidRPr="00756DD9">
        <w:t>:</w:t>
      </w:r>
      <w:r w:rsidRPr="00756DD9">
        <w:t xml:space="preserve"> Aqu</w:t>
      </w:r>
      <w:r>
        <w:t>æ…</w:t>
      </w:r>
      <w:r w:rsidRPr="00756DD9">
        <w:t>. — R.</w:t>
      </w:r>
      <w:r w:rsidR="00CD7455">
        <w:t> </w:t>
      </w:r>
      <w:r w:rsidR="00CD7455" w:rsidRPr="00756DD9">
        <w:t>:</w:t>
      </w:r>
      <w:r w:rsidRPr="00756DD9">
        <w:t xml:space="preserve"> Quod in sole pulchros colóres habet.</w:t>
      </w:r>
      <w:r w:rsidR="00CD7455">
        <w:t xml:space="preserve"> </w:t>
      </w:r>
    </w:p>
    <w:p w:rsidR="00CD7455" w:rsidRDefault="00382B6C" w:rsidP="00382B6C">
      <w:pPr>
        <w:pStyle w:val="Francais"/>
      </w:pPr>
      <w:r w:rsidRPr="00662963">
        <w:t>La classe en chœur.</w:t>
      </w:r>
      <w:r w:rsidR="00CD7455">
        <w:t xml:space="preserve"> </w:t>
      </w:r>
    </w:p>
    <w:p w:rsidR="00CD7455" w:rsidRDefault="00382B6C" w:rsidP="00382B6C">
      <w:r w:rsidRPr="00756DD9">
        <w:t>Gr</w:t>
      </w:r>
      <w:r>
        <w:t>á</w:t>
      </w:r>
      <w:r w:rsidRPr="00756DD9">
        <w:t xml:space="preserve">tias tibi, aqua, ago, quod te bibo, quod per te lavor, quod naves nostras fers, quod nobis pisces alis, quod </w:t>
      </w:r>
      <w:r>
        <w:t>æ</w:t>
      </w:r>
      <w:r w:rsidRPr="00756DD9">
        <w:t>st</w:t>
      </w:r>
      <w:r>
        <w:t>á</w:t>
      </w:r>
      <w:r w:rsidRPr="00756DD9">
        <w:t>tis calóres temperas, quod cum juc</w:t>
      </w:r>
      <w:r>
        <w:t>ú</w:t>
      </w:r>
      <w:r w:rsidRPr="00756DD9">
        <w:t>ndo strépitu curris, quod in sole pulchros colóres habes.</w:t>
      </w:r>
      <w:r w:rsidR="00CD7455">
        <w:t xml:space="preserve"> </w:t>
      </w:r>
    </w:p>
    <w:p w:rsidR="00CD7455" w:rsidRDefault="00382B6C" w:rsidP="00382B6C">
      <w:pPr>
        <w:pStyle w:val="Titre3"/>
      </w:pPr>
      <w:bookmarkStart w:id="105" w:name="_Toc102139643"/>
      <w:bookmarkStart w:id="106" w:name="_Toc102493529"/>
      <w:r>
        <w:t>CENSURA</w:t>
      </w:r>
      <w:bookmarkEnd w:id="105"/>
      <w:bookmarkEnd w:id="106"/>
      <w:r w:rsidR="00CD7455">
        <w:t xml:space="preserve"> </w:t>
      </w:r>
    </w:p>
    <w:p w:rsidR="00CD7455" w:rsidRDefault="00382B6C" w:rsidP="00382B6C">
      <w:r w:rsidRPr="00756DD9">
        <w:t>Ut pígnora rec</w:t>
      </w:r>
      <w:r>
        <w:t>í</w:t>
      </w:r>
      <w:r w:rsidRPr="00756DD9">
        <w:t>pias</w:t>
      </w:r>
      <w:r w:rsidR="00CD7455">
        <w:t> </w:t>
      </w:r>
      <w:r w:rsidR="00CD7455" w:rsidRPr="00756DD9">
        <w:t>:</w:t>
      </w:r>
      <w:r w:rsidR="00CD7455">
        <w:t xml:space="preserve"> </w:t>
      </w:r>
    </w:p>
    <w:p w:rsidR="00CD7455" w:rsidRDefault="00382B6C" w:rsidP="00382B6C">
      <w:r w:rsidRPr="00756DD9">
        <w:t>Dic bon</w:t>
      </w:r>
      <w:r>
        <w:t>æ</w:t>
      </w:r>
      <w:r w:rsidRPr="00756DD9">
        <w:t xml:space="preserve"> aqu</w:t>
      </w:r>
      <w:r>
        <w:t>æ</w:t>
      </w:r>
      <w:r w:rsidRPr="00756DD9">
        <w:t xml:space="preserve"> carmen</w:t>
      </w:r>
      <w:r w:rsidR="00CD7455">
        <w:t> </w:t>
      </w:r>
      <w:r w:rsidR="00CD7455" w:rsidRPr="00756DD9">
        <w:t>:</w:t>
      </w:r>
      <w:r w:rsidR="00CD7455">
        <w:t xml:space="preserve"> </w:t>
      </w:r>
    </w:p>
    <w:p w:rsidR="00CD7455" w:rsidRDefault="00382B6C" w:rsidP="00382B6C">
      <w:r w:rsidRPr="00756DD9">
        <w:t>Aqua bona es, te bíbimus, per te lav</w:t>
      </w:r>
      <w:r>
        <w:t>ámur, naves nostras f</w:t>
      </w:r>
      <w:r w:rsidRPr="00756DD9">
        <w:t xml:space="preserve">ers, </w:t>
      </w:r>
      <w:r>
        <w:t>etc.…</w:t>
      </w:r>
      <w:r w:rsidR="00CD7455">
        <w:t xml:space="preserve"> </w:t>
      </w:r>
    </w:p>
    <w:p w:rsidR="004C5CC8" w:rsidRDefault="004C5CC8" w:rsidP="004C5CC8">
      <w:pPr>
        <w:rPr>
          <w:sz w:val="28"/>
          <w:szCs w:val="26"/>
        </w:rPr>
      </w:pPr>
      <w:bookmarkStart w:id="107" w:name="_Toc102139644"/>
      <w:bookmarkStart w:id="108" w:name="_Toc102493530"/>
      <w:r>
        <w:br w:type="page"/>
      </w:r>
    </w:p>
    <w:p w:rsidR="00CD7455" w:rsidRDefault="00382B6C" w:rsidP="00382B6C">
      <w:pPr>
        <w:pStyle w:val="Titre3"/>
      </w:pPr>
      <w:r w:rsidRPr="00732CAB">
        <w:lastRenderedPageBreak/>
        <w:t>QUESTIONNAIRE</w:t>
      </w:r>
      <w:bookmarkEnd w:id="107"/>
      <w:bookmarkEnd w:id="108"/>
      <w:r w:rsidR="00CD7455">
        <w:t xml:space="preserve"> </w:t>
      </w:r>
    </w:p>
    <w:p w:rsidR="00CD7455" w:rsidRDefault="00382B6C" w:rsidP="00382B6C">
      <w:r w:rsidRPr="00756DD9">
        <w:t>Quota hora p</w:t>
      </w:r>
      <w:r>
        <w:t>ú</w:t>
      </w:r>
      <w:r w:rsidRPr="00756DD9">
        <w:t>eri in b</w:t>
      </w:r>
      <w:r>
        <w:t>á</w:t>
      </w:r>
      <w:r w:rsidRPr="00756DD9">
        <w:t>lneum se contul</w:t>
      </w:r>
      <w:r>
        <w:t>é</w:t>
      </w:r>
      <w:r w:rsidRPr="00756DD9">
        <w:t>runt</w:t>
      </w:r>
      <w:r w:rsidR="00CD7455">
        <w:t xml:space="preserve"> ? </w:t>
      </w:r>
    </w:p>
    <w:p w:rsidR="00CD7455" w:rsidRDefault="00382B6C" w:rsidP="00382B6C">
      <w:r w:rsidRPr="00756DD9">
        <w:t>Quot partes in b</w:t>
      </w:r>
      <w:r>
        <w:t>á</w:t>
      </w:r>
      <w:r w:rsidRPr="00756DD9">
        <w:t>lneo erant</w:t>
      </w:r>
      <w:r w:rsidR="00CD7455">
        <w:t xml:space="preserve"> ? </w:t>
      </w:r>
    </w:p>
    <w:p w:rsidR="00CD7455" w:rsidRDefault="00382B6C" w:rsidP="00382B6C">
      <w:r w:rsidRPr="00756DD9">
        <w:t>Omn</w:t>
      </w:r>
      <w:r>
        <w:t>é</w:t>
      </w:r>
      <w:r w:rsidRPr="00756DD9">
        <w:t>sne Rom</w:t>
      </w:r>
      <w:r>
        <w:t>á</w:t>
      </w:r>
      <w:r w:rsidRPr="00756DD9">
        <w:t>ni in b</w:t>
      </w:r>
      <w:r>
        <w:t>á</w:t>
      </w:r>
      <w:r w:rsidRPr="00756DD9">
        <w:t>lneo dom</w:t>
      </w:r>
      <w:r>
        <w:t>é</w:t>
      </w:r>
      <w:r w:rsidRPr="00756DD9">
        <w:t>stico lavab</w:t>
      </w:r>
      <w:r>
        <w:t>á</w:t>
      </w:r>
      <w:r w:rsidRPr="00756DD9">
        <w:t>ntur</w:t>
      </w:r>
      <w:r w:rsidR="00CD7455">
        <w:t xml:space="preserve"> ? </w:t>
      </w:r>
    </w:p>
    <w:p w:rsidR="00CD7455" w:rsidRDefault="00382B6C" w:rsidP="00382B6C">
      <w:r w:rsidRPr="00756DD9">
        <w:t>Ubi Rom</w:t>
      </w:r>
      <w:r>
        <w:t>á</w:t>
      </w:r>
      <w:r w:rsidRPr="00756DD9">
        <w:t>ni post lavati</w:t>
      </w:r>
      <w:r>
        <w:t>ó</w:t>
      </w:r>
      <w:r w:rsidRPr="00756DD9">
        <w:t>nem se conf</w:t>
      </w:r>
      <w:r>
        <w:t>é</w:t>
      </w:r>
      <w:r w:rsidRPr="00756DD9">
        <w:t>rre sol</w:t>
      </w:r>
      <w:r>
        <w:t>é</w:t>
      </w:r>
      <w:r w:rsidRPr="00756DD9">
        <w:t>bant</w:t>
      </w:r>
      <w:r w:rsidR="00CD7455">
        <w:t> </w:t>
      </w:r>
      <w:r w:rsidR="00CD7455" w:rsidRPr="00756DD9">
        <w:t>?</w:t>
      </w:r>
      <w:r w:rsidR="00CD7455">
        <w:t xml:space="preserve"> </w:t>
      </w:r>
    </w:p>
    <w:p w:rsidR="00CD7455" w:rsidRDefault="00382B6C" w:rsidP="00382B6C">
      <w:pPr>
        <w:pStyle w:val="Titre3"/>
      </w:pPr>
      <w:bookmarkStart w:id="109" w:name="_Toc102493531"/>
      <w:r>
        <w:t>VOCABULAIRE</w:t>
      </w:r>
      <w:bookmarkStart w:id="110" w:name="_Toc102139645"/>
      <w:r w:rsidRPr="00732CAB">
        <w:t xml:space="preserve"> 20</w:t>
      </w:r>
      <w:bookmarkEnd w:id="109"/>
      <w:bookmarkEnd w:id="110"/>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bĭbō, bĭbī, (bĭbĭtum), ĕre, tr.</w:t>
      </w:r>
      <w:r w:rsidR="00CD7455">
        <w:t> :</w:t>
      </w:r>
      <w:r>
        <w:t xml:space="preserve"> </w:t>
      </w:r>
      <w:r w:rsidRPr="00C711F3">
        <w:t>boire.</w:t>
      </w:r>
      <w:r w:rsidR="00CD7455">
        <w:t xml:space="preserve"> </w:t>
      </w:r>
    </w:p>
    <w:p w:rsidR="00CD7455" w:rsidRDefault="00382B6C" w:rsidP="00382B6C">
      <w:pPr>
        <w:pStyle w:val="Glossarium"/>
      </w:pPr>
      <w:r w:rsidRPr="00DE12C7">
        <w:t>călŏr, ōris, m</w:t>
      </w:r>
      <w:r>
        <w:t>.</w:t>
      </w:r>
      <w:r w:rsidR="00CD7455">
        <w:t> :</w:t>
      </w:r>
      <w:r>
        <w:t xml:space="preserve"> </w:t>
      </w:r>
      <w:r w:rsidRPr="00C711F3">
        <w:t>chaleur.</w:t>
      </w:r>
      <w:r w:rsidR="00CD7455">
        <w:t xml:space="preserve"> </w:t>
      </w:r>
    </w:p>
    <w:p w:rsidR="00CD7455" w:rsidRDefault="00382B6C" w:rsidP="00382B6C">
      <w:pPr>
        <w:pStyle w:val="Glossarium"/>
      </w:pPr>
      <w:r>
        <w:t>currō, cŭcurrī, cursum, currĕre, intr.</w:t>
      </w:r>
      <w:r w:rsidR="00CD7455">
        <w:t> :</w:t>
      </w:r>
      <w:r>
        <w:t xml:space="preserve"> </w:t>
      </w:r>
      <w:r w:rsidRPr="00C711F3">
        <w:t>courir.</w:t>
      </w:r>
      <w:r w:rsidR="00CD7455">
        <w:t xml:space="preserve"> </w:t>
      </w:r>
    </w:p>
    <w:p w:rsidR="00CD7455" w:rsidRDefault="00382B6C" w:rsidP="00382B6C">
      <w:pPr>
        <w:pStyle w:val="Glossarium"/>
      </w:pPr>
      <w:r w:rsidRPr="00DE12C7">
        <w:t>dēbĕō, bŭī, bĭtum, ēre</w:t>
      </w:r>
      <w:r>
        <w:t>,</w:t>
      </w:r>
      <w:r w:rsidRPr="00DE12C7">
        <w:t xml:space="preserve"> tr</w:t>
      </w:r>
      <w:r>
        <w:t>.</w:t>
      </w:r>
      <w:r w:rsidR="00CD7455">
        <w:t> :</w:t>
      </w:r>
      <w:r>
        <w:t xml:space="preserve"> </w:t>
      </w:r>
      <w:r w:rsidRPr="00C711F3">
        <w:t>devoir.</w:t>
      </w:r>
      <w:r w:rsidR="00CD7455">
        <w:t xml:space="preserve"> </w:t>
      </w:r>
    </w:p>
    <w:p w:rsidR="00CD7455" w:rsidRDefault="00382B6C" w:rsidP="00382B6C">
      <w:pPr>
        <w:pStyle w:val="Glossarium"/>
      </w:pPr>
      <w:r w:rsidRPr="00DE12C7">
        <w:t>dŏmestĭcus, a, um,</w:t>
      </w:r>
      <w:r w:rsidRPr="00C711F3">
        <w:t xml:space="preserve"> de la maison.</w:t>
      </w:r>
      <w:r w:rsidR="00CD7455">
        <w:t xml:space="preserve"> </w:t>
      </w:r>
    </w:p>
    <w:p w:rsidR="00CD7455" w:rsidRDefault="00382B6C" w:rsidP="00382B6C">
      <w:pPr>
        <w:pStyle w:val="Glossarium"/>
      </w:pPr>
      <w:r>
        <w:t>grātĭa, æ, f.</w:t>
      </w:r>
      <w:r w:rsidR="00CD7455">
        <w:t> :</w:t>
      </w:r>
      <w:r>
        <w:t xml:space="preserve"> </w:t>
      </w:r>
      <w:r w:rsidRPr="00C711F3">
        <w:t>reconnaissance.</w:t>
      </w:r>
      <w:r w:rsidR="00CD7455">
        <w:t xml:space="preserve"> </w:t>
      </w:r>
    </w:p>
    <w:p w:rsidR="00CD7455" w:rsidRDefault="00382B6C" w:rsidP="00382B6C">
      <w:pPr>
        <w:pStyle w:val="Glossarium"/>
      </w:pPr>
      <w:r w:rsidRPr="00C711F3">
        <w:t xml:space="preserve">grátias </w:t>
      </w:r>
      <w:r w:rsidRPr="00DE12C7">
        <w:t>ăgō, ēgī, āctum, ăgĕre</w:t>
      </w:r>
      <w:r w:rsidR="00CD7455">
        <w:t> :</w:t>
      </w:r>
      <w:r>
        <w:t xml:space="preserve"> </w:t>
      </w:r>
      <w:r w:rsidRPr="00C711F3">
        <w:t>rendre grâce.</w:t>
      </w:r>
      <w:r w:rsidR="00CD7455">
        <w:t xml:space="preserve"> </w:t>
      </w:r>
    </w:p>
    <w:p w:rsidR="00CD7455" w:rsidRDefault="00382B6C" w:rsidP="00382B6C">
      <w:pPr>
        <w:pStyle w:val="Glossarium"/>
      </w:pPr>
      <w:r>
        <w:t>jūcundus, a, um</w:t>
      </w:r>
      <w:r w:rsidR="00CD7455">
        <w:t> :</w:t>
      </w:r>
      <w:r>
        <w:t xml:space="preserve"> </w:t>
      </w:r>
      <w:r w:rsidRPr="00C711F3">
        <w:t>agréable.</w:t>
      </w:r>
      <w:r w:rsidR="00CD7455">
        <w:t xml:space="preserve"> </w:t>
      </w:r>
    </w:p>
    <w:p w:rsidR="00CD7455" w:rsidRDefault="00382B6C" w:rsidP="00382B6C">
      <w:pPr>
        <w:pStyle w:val="Glossarium"/>
      </w:pPr>
      <w:r w:rsidRPr="00DE12C7">
        <w:lastRenderedPageBreak/>
        <w:t>lăvātĭō, ōnis, f</w:t>
      </w:r>
      <w:r>
        <w:t>.</w:t>
      </w:r>
      <w:r w:rsidR="00CD7455">
        <w:t> :</w:t>
      </w:r>
      <w:r>
        <w:t xml:space="preserve"> </w:t>
      </w:r>
      <w:r w:rsidRPr="00C711F3">
        <w:t>bain.</w:t>
      </w:r>
      <w:r w:rsidR="00CD7455">
        <w:t xml:space="preserve"> </w:t>
      </w:r>
    </w:p>
    <w:p w:rsidR="00CD7455" w:rsidRDefault="00382B6C" w:rsidP="00382B6C">
      <w:pPr>
        <w:pStyle w:val="Glossarium"/>
      </w:pPr>
      <w:r w:rsidRPr="00DE12C7">
        <w:t>mergō, mersī, mersum, ĕre, tr</w:t>
      </w:r>
      <w:r>
        <w:t>.</w:t>
      </w:r>
      <w:r w:rsidR="00CD7455">
        <w:t> :</w:t>
      </w:r>
      <w:r>
        <w:t xml:space="preserve"> </w:t>
      </w:r>
      <w:r w:rsidRPr="00C711F3">
        <w:t>enfoncer dans 1’eau.</w:t>
      </w:r>
      <w:r w:rsidR="00CD7455">
        <w:t xml:space="preserve"> </w:t>
      </w:r>
    </w:p>
    <w:p w:rsidR="00AF348E" w:rsidRPr="0025384C" w:rsidRDefault="00382B6C" w:rsidP="00382B6C">
      <w:pPr>
        <w:pStyle w:val="Glossarium"/>
      </w:pPr>
      <w:r w:rsidRPr="0025384C">
        <w:t>nāvis, is, f.</w:t>
      </w:r>
      <w:r w:rsidR="00CD7455" w:rsidRPr="0025384C">
        <w:t> :</w:t>
      </w:r>
      <w:r w:rsidRPr="0025384C">
        <w:t xml:space="preserve"> bateau.</w:t>
      </w:r>
      <w:r w:rsidR="00CD7455" w:rsidRPr="0025384C">
        <w:t xml:space="preserve"> </w:t>
      </w:r>
    </w:p>
    <w:p w:rsidR="00CD7455" w:rsidRPr="0025384C" w:rsidRDefault="00382B6C" w:rsidP="00382B6C">
      <w:pPr>
        <w:pStyle w:val="Glossarium"/>
      </w:pPr>
      <w:r w:rsidRPr="0025384C">
        <w:t>quŏtā hōrā</w:t>
      </w:r>
      <w:r w:rsidR="00CD7455" w:rsidRPr="0025384C">
        <w:t> :</w:t>
      </w:r>
      <w:r w:rsidRPr="0025384C">
        <w:t xml:space="preserve"> à quelle heure</w:t>
      </w:r>
      <w:r w:rsidR="00CD7455" w:rsidRPr="0025384C">
        <w:t xml:space="preserve"> ? </w:t>
      </w:r>
    </w:p>
    <w:p w:rsidR="00CD7455" w:rsidRDefault="00382B6C" w:rsidP="00382B6C">
      <w:pPr>
        <w:pStyle w:val="Glossarium"/>
      </w:pPr>
      <w:r w:rsidRPr="00DE12C7">
        <w:t>sŏlĕō, ĭtus sum, ēre, intr</w:t>
      </w:r>
      <w:r>
        <w:t>.</w:t>
      </w:r>
      <w:r w:rsidR="00CD7455">
        <w:t> :</w:t>
      </w:r>
      <w:r>
        <w:t xml:space="preserve"> </w:t>
      </w:r>
      <w:r w:rsidRPr="00C711F3">
        <w:t>avoir l’habitude.</w:t>
      </w:r>
      <w:r w:rsidR="00CD7455">
        <w:t xml:space="preserve"> </w:t>
      </w:r>
    </w:p>
    <w:p w:rsidR="00CD7455" w:rsidRDefault="00382B6C" w:rsidP="00382B6C">
      <w:pPr>
        <w:pStyle w:val="Glossarium"/>
      </w:pPr>
      <w:r w:rsidRPr="00DE12C7">
        <w:t>strĕpĭtŭs, ūs, m</w:t>
      </w:r>
      <w:r>
        <w:t>.</w:t>
      </w:r>
      <w:r w:rsidR="00CD7455">
        <w:t> :</w:t>
      </w:r>
      <w:r>
        <w:t xml:space="preserve"> </w:t>
      </w:r>
      <w:r w:rsidRPr="00C711F3">
        <w:t>bruit.</w:t>
      </w:r>
      <w:r w:rsidR="00CD7455">
        <w:t xml:space="preserve"> </w:t>
      </w:r>
    </w:p>
    <w:p w:rsidR="00175120" w:rsidRDefault="00382B6C" w:rsidP="00382B6C">
      <w:pPr>
        <w:pStyle w:val="Glossarium"/>
        <w:rPr>
          <w:lang w:val="fr-FR"/>
        </w:rPr>
      </w:pPr>
      <w:r w:rsidRPr="00DE12C7">
        <w:t>tempĕrō, āvī, ātum, āre . tr</w:t>
      </w:r>
      <w:r>
        <w:t>.</w:t>
      </w:r>
      <w:r w:rsidR="00CD7455">
        <w:t> :</w:t>
      </w:r>
      <w:r>
        <w:t xml:space="preserve"> </w:t>
      </w:r>
      <w:r w:rsidRPr="00C711F3">
        <w:t>tempérer.</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111" w:name="_Toc102139646"/>
      <w:bookmarkStart w:id="112" w:name="_Toc102493532"/>
      <w:r w:rsidRPr="00732CAB">
        <w:lastRenderedPageBreak/>
        <w:t>RÉDACTION</w:t>
      </w:r>
      <w:bookmarkEnd w:id="111"/>
      <w:bookmarkEnd w:id="112"/>
      <w:r w:rsidR="00CD7455">
        <w:t xml:space="preserve"> </w:t>
      </w:r>
    </w:p>
    <w:p w:rsidR="00CD7455" w:rsidRDefault="00382B6C" w:rsidP="00382B6C">
      <w:r w:rsidRPr="00756DD9">
        <w:t>L</w:t>
      </w:r>
      <w:r>
        <w:t>ú</w:t>
      </w:r>
      <w:r w:rsidRPr="00756DD9">
        <w:t>cius vult in b</w:t>
      </w:r>
      <w:r>
        <w:t>á</w:t>
      </w:r>
      <w:r w:rsidRPr="00756DD9">
        <w:t>lneum Quintum dúcere</w:t>
      </w:r>
      <w:r w:rsidR="00CD7455">
        <w:t> ;</w:t>
      </w:r>
      <w:r>
        <w:t xml:space="preserve"> sed ille in ca</w:t>
      </w:r>
      <w:r w:rsidRPr="00756DD9">
        <w:t>ld</w:t>
      </w:r>
      <w:r>
        <w:t>á</w:t>
      </w:r>
      <w:r w:rsidRPr="00756DD9">
        <w:t>rii descensi</w:t>
      </w:r>
      <w:r>
        <w:t>ónem se immé</w:t>
      </w:r>
      <w:r w:rsidRPr="00756DD9">
        <w:t>rgere negat</w:t>
      </w:r>
      <w:r w:rsidR="00CD7455">
        <w:t> </w:t>
      </w:r>
      <w:r w:rsidR="00CD7455" w:rsidRPr="00756DD9">
        <w:t>:</w:t>
      </w:r>
      <w:r w:rsidRPr="00756DD9">
        <w:t xml:space="preserve"> aqua nimis </w:t>
      </w:r>
      <w:r>
        <w:t>c</w:t>
      </w:r>
      <w:r w:rsidRPr="00756DD9">
        <w:t>álida esse vid</w:t>
      </w:r>
      <w:r>
        <w:t>é</w:t>
      </w:r>
      <w:r w:rsidRPr="00756DD9">
        <w:t>tur. L</w:t>
      </w:r>
      <w:r>
        <w:t>ú</w:t>
      </w:r>
      <w:r w:rsidRPr="00756DD9">
        <w:t>cius prior desc</w:t>
      </w:r>
      <w:r>
        <w:t>é</w:t>
      </w:r>
      <w:r w:rsidRPr="00756DD9">
        <w:t>ndit et sic Quinto metum dep</w:t>
      </w:r>
      <w:r>
        <w:t>é</w:t>
      </w:r>
      <w:r w:rsidRPr="00756DD9">
        <w:t>llit.</w:t>
      </w:r>
      <w:r w:rsidR="00CD7455">
        <w:t xml:space="preserve"> </w:t>
      </w:r>
    </w:p>
    <w:p w:rsidR="00CD7455" w:rsidRDefault="00382B6C" w:rsidP="00382B6C">
      <w:pPr>
        <w:pStyle w:val="Titre3"/>
      </w:pPr>
      <w:bookmarkStart w:id="113" w:name="_Toc102493533"/>
      <w:r>
        <w:t>VOCABULAIRE</w:t>
      </w:r>
      <w:bookmarkStart w:id="114" w:name="_Toc102139647"/>
      <w:r w:rsidRPr="00732CAB">
        <w:t xml:space="preserve"> 21</w:t>
      </w:r>
      <w:bookmarkEnd w:id="113"/>
      <w:bookmarkEnd w:id="114"/>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DE12C7">
        <w:lastRenderedPageBreak/>
        <w:t>dēpellō, pŭlī, pulsum, ĕre, tr</w:t>
      </w:r>
      <w:r>
        <w:t>.</w:t>
      </w:r>
      <w:r w:rsidR="00CD7455">
        <w:t> :</w:t>
      </w:r>
      <w:r>
        <w:t xml:space="preserve"> </w:t>
      </w:r>
      <w:r w:rsidRPr="00C711F3">
        <w:t>chasser.</w:t>
      </w:r>
      <w:r w:rsidR="00CD7455">
        <w:t xml:space="preserve"> </w:t>
      </w:r>
    </w:p>
    <w:p w:rsidR="00CD7455" w:rsidRDefault="00382B6C" w:rsidP="00382B6C">
      <w:pPr>
        <w:pStyle w:val="Glossarium"/>
      </w:pPr>
      <w:r w:rsidRPr="00DE12C7">
        <w:t>immergō, sī, sum, ĕre</w:t>
      </w:r>
      <w:r>
        <w:t>,</w:t>
      </w:r>
      <w:r w:rsidRPr="00DE12C7">
        <w:t xml:space="preserve"> tr</w:t>
      </w:r>
      <w:r>
        <w:t>.</w:t>
      </w:r>
      <w:r w:rsidR="00CD7455">
        <w:t> :</w:t>
      </w:r>
      <w:r>
        <w:t xml:space="preserve"> </w:t>
      </w:r>
      <w:r w:rsidRPr="00D277AF">
        <w:t>plonger.</w:t>
      </w:r>
      <w:r w:rsidR="00CD7455">
        <w:t xml:space="preserve"> </w:t>
      </w:r>
    </w:p>
    <w:p w:rsidR="00AF348E" w:rsidRDefault="00382B6C" w:rsidP="00382B6C">
      <w:pPr>
        <w:pStyle w:val="Glossarium"/>
      </w:pPr>
      <w:r w:rsidRPr="00DE12C7">
        <w:t>mĕtŭs, ūs, m</w:t>
      </w:r>
      <w:r>
        <w:t>.</w:t>
      </w:r>
      <w:r w:rsidR="00CD7455">
        <w:t> :</w:t>
      </w:r>
      <w:r>
        <w:t xml:space="preserve"> </w:t>
      </w:r>
      <w:r w:rsidRPr="00C711F3">
        <w:t>crainte.</w:t>
      </w:r>
      <w:r w:rsidR="00CD7455">
        <w:t xml:space="preserve"> </w:t>
      </w:r>
    </w:p>
    <w:p w:rsidR="00CD7455" w:rsidRPr="0025384C" w:rsidRDefault="00382B6C" w:rsidP="00382B6C">
      <w:pPr>
        <w:pStyle w:val="Glossarium"/>
      </w:pPr>
      <w:r w:rsidRPr="0025384C">
        <w:lastRenderedPageBreak/>
        <w:t>nĕgō, āvī, ātum, āre, intr. et tr.</w:t>
      </w:r>
      <w:r w:rsidR="00CD7455" w:rsidRPr="0025384C">
        <w:t> :</w:t>
      </w:r>
      <w:r w:rsidRPr="0025384C">
        <w:t xml:space="preserve"> dire que… ne pas, refuser.</w:t>
      </w:r>
      <w:r w:rsidR="00CD7455" w:rsidRPr="0025384C">
        <w:t xml:space="preserve"> </w:t>
      </w:r>
    </w:p>
    <w:p w:rsidR="00CD7455" w:rsidRDefault="00382B6C" w:rsidP="00382B6C">
      <w:pPr>
        <w:pStyle w:val="Glossarium"/>
      </w:pPr>
      <w:r w:rsidRPr="00DE12C7">
        <w:t>nĭmĭs, adv</w:t>
      </w:r>
      <w:r>
        <w:t>.</w:t>
      </w:r>
      <w:r w:rsidR="00CD7455">
        <w:t> :</w:t>
      </w:r>
      <w:r>
        <w:t xml:space="preserve"> </w:t>
      </w:r>
      <w:r w:rsidRPr="00C711F3">
        <w:t>trop.</w:t>
      </w:r>
      <w:r w:rsidR="00CD7455">
        <w:t xml:space="preserve"> </w:t>
      </w:r>
    </w:p>
    <w:p w:rsidR="00CD7455" w:rsidRDefault="00382B6C" w:rsidP="00382B6C">
      <w:pPr>
        <w:pStyle w:val="Glossarium"/>
      </w:pPr>
      <w:r w:rsidRPr="00DE12C7">
        <w:t>prīmus, a, um,</w:t>
      </w:r>
      <w:r w:rsidRPr="00C711F3">
        <w:t xml:space="preserve"> premier.</w:t>
      </w:r>
      <w:r w:rsidR="00CD7455">
        <w:t xml:space="preserve"> </w:t>
      </w:r>
    </w:p>
    <w:p w:rsidR="00175120" w:rsidRDefault="00382B6C" w:rsidP="00382B6C">
      <w:pPr>
        <w:pStyle w:val="Glossarium"/>
        <w:rPr>
          <w:lang w:val="fr-FR"/>
        </w:rPr>
      </w:pPr>
      <w:r w:rsidRPr="00DE12C7">
        <w:t xml:space="preserve">vĭdĕor, vīsus sum, ērī, </w:t>
      </w:r>
      <w:r w:rsidRPr="00C711F3">
        <w:t>intr.</w:t>
      </w:r>
      <w:r w:rsidR="00CD7455">
        <w:t> :</w:t>
      </w:r>
      <w:r>
        <w:t xml:space="preserve"> </w:t>
      </w:r>
      <w:r w:rsidRPr="00C711F3">
        <w:t>paraître, sembler bon.</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AA03B8" w:rsidRDefault="00975429"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r>
        <w:lastRenderedPageBreak/>
        <w:t xml:space="preserve"> </w:t>
      </w:r>
    </w:p>
    <w:p w:rsidR="00A416CD" w:rsidRDefault="00FD6045" w:rsidP="00A416CD">
      <w:pPr>
        <w:pStyle w:val="Img"/>
      </w:pPr>
      <w:bookmarkStart w:id="115" w:name="_Toc102139648"/>
      <w:bookmarkStart w:id="116" w:name="_Toc102493534"/>
      <w:r>
        <w:rPr>
          <w:noProof/>
          <w:lang w:eastAsia="fr-FR"/>
        </w:rPr>
        <w:lastRenderedPageBreak/>
        <w:drawing>
          <wp:inline distT="0" distB="0" distL="0" distR="0">
            <wp:extent cx="3960000" cy="2555797"/>
            <wp:effectExtent l="19050" t="0" r="240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lum/>
                    </a:blip>
                    <a:stretch>
                      <a:fillRect/>
                    </a:stretch>
                  </pic:blipFill>
                  <pic:spPr bwMode="auto">
                    <a:xfrm>
                      <a:off x="0" y="0"/>
                      <a:ext cx="3960000" cy="2555797"/>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VIII</w:t>
      </w:r>
      <w:bookmarkStart w:id="117" w:name="c08"/>
      <w:bookmarkEnd w:id="115"/>
      <w:bookmarkEnd w:id="116"/>
      <w:bookmarkEnd w:id="117"/>
      <w:r w:rsidR="00CD7455">
        <w:t xml:space="preserve"> </w:t>
      </w:r>
    </w:p>
    <w:p w:rsidR="00CD7455" w:rsidRDefault="00382B6C" w:rsidP="00382B6C">
      <w:pPr>
        <w:pStyle w:val="st1"/>
      </w:pPr>
      <w:r w:rsidRPr="00756DD9">
        <w:t>CORNELIUS LÚCIUM ET QUINTUM IN FORUM DUCIT</w:t>
      </w:r>
      <w:r w:rsidR="00CD7455">
        <w:t xml:space="preserve"> </w:t>
      </w:r>
    </w:p>
    <w:p w:rsidR="00CD7455" w:rsidRDefault="00382B6C" w:rsidP="00E52722">
      <w:pPr>
        <w:pStyle w:val="Fabula"/>
      </w:pPr>
      <w:r w:rsidRPr="00756DD9">
        <w:t>Quodam die Corn</w:t>
      </w:r>
      <w:r>
        <w:t>é</w:t>
      </w:r>
      <w:r w:rsidRPr="00756DD9">
        <w:t>lius mat</w:t>
      </w:r>
      <w:r>
        <w:t>ú</w:t>
      </w:r>
      <w:r w:rsidRPr="00756DD9">
        <w:t>re ad pr</w:t>
      </w:r>
      <w:r>
        <w:t>á</w:t>
      </w:r>
      <w:r w:rsidRPr="00756DD9">
        <w:t xml:space="preserve">ndium venit. </w:t>
      </w:r>
      <w:r w:rsidR="00CD7455">
        <w:t>« </w:t>
      </w:r>
      <w:r w:rsidRPr="00756DD9">
        <w:t>H</w:t>
      </w:r>
      <w:r>
        <w:t>ó</w:t>
      </w:r>
      <w:r w:rsidRPr="00756DD9">
        <w:t>die, inquit, nullum h</w:t>
      </w:r>
      <w:r>
        <w:t>á</w:t>
      </w:r>
      <w:r w:rsidRPr="00756DD9">
        <w:t>beo neg</w:t>
      </w:r>
      <w:r>
        <w:t>ó</w:t>
      </w:r>
      <w:r w:rsidRPr="00756DD9">
        <w:t>tium. Te, Luci, cum Quinto</w:t>
      </w:r>
      <w:r>
        <w:t xml:space="preserve"> in fo</w:t>
      </w:r>
      <w:r w:rsidRPr="00756DD9">
        <w:t xml:space="preserve">rum ducam et </w:t>
      </w:r>
      <w:r>
        <w:t>æ</w:t>
      </w:r>
      <w:r w:rsidRPr="00756DD9">
        <w:t>dif</w:t>
      </w:r>
      <w:r>
        <w:t>í</w:t>
      </w:r>
      <w:r w:rsidRPr="00756DD9">
        <w:t>cia nostra p</w:t>
      </w:r>
      <w:r>
        <w:t>ú</w:t>
      </w:r>
      <w:r w:rsidRPr="00756DD9">
        <w:t>blica inv</w:t>
      </w:r>
      <w:r>
        <w:t>í</w:t>
      </w:r>
      <w:r w:rsidRPr="00756DD9">
        <w:t>sctis.</w:t>
      </w:r>
      <w:r w:rsidR="00CD7455">
        <w:t> </w:t>
      </w:r>
      <w:r w:rsidR="00CD7455" w:rsidRPr="00756DD9">
        <w:t>»</w:t>
      </w:r>
      <w:r w:rsidRPr="00756DD9">
        <w:t xml:space="preserve"> Post pr</w:t>
      </w:r>
      <w:r>
        <w:t>á</w:t>
      </w:r>
      <w:r w:rsidRPr="00756DD9">
        <w:t>ndium ergo togam indu</w:t>
      </w:r>
      <w:r>
        <w:t>é</w:t>
      </w:r>
      <w:r w:rsidRPr="00756DD9">
        <w:t>runt. Tog</w:t>
      </w:r>
      <w:r>
        <w:t>æ</w:t>
      </w:r>
      <w:r w:rsidRPr="00756DD9">
        <w:t xml:space="preserve"> puer</w:t>
      </w:r>
      <w:r>
        <w:t>ó</w:t>
      </w:r>
      <w:r w:rsidRPr="00756DD9">
        <w:t>rum pr</w:t>
      </w:r>
      <w:r>
        <w:t>æ</w:t>
      </w:r>
      <w:r w:rsidRPr="00756DD9">
        <w:t>t</w:t>
      </w:r>
      <w:r>
        <w:t>é</w:t>
      </w:r>
      <w:r w:rsidRPr="00756DD9">
        <w:t>xt</w:t>
      </w:r>
      <w:r>
        <w:t>æ</w:t>
      </w:r>
      <w:r w:rsidRPr="00756DD9">
        <w:t xml:space="preserve"> erant, id est púrp</w:t>
      </w:r>
      <w:r>
        <w:t>u</w:t>
      </w:r>
      <w:r w:rsidRPr="00756DD9">
        <w:t>ra orn</w:t>
      </w:r>
      <w:r>
        <w:t>á</w:t>
      </w:r>
      <w:r w:rsidRPr="00756DD9">
        <w:t>t</w:t>
      </w:r>
      <w:r>
        <w:t>æ</w:t>
      </w:r>
      <w:r w:rsidRPr="00756DD9">
        <w:t>, ut mos est puer</w:t>
      </w:r>
      <w:r>
        <w:t>ó</w:t>
      </w:r>
      <w:r w:rsidRPr="00756DD9">
        <w:t>rum. Corn</w:t>
      </w:r>
      <w:r>
        <w:t>é</w:t>
      </w:r>
      <w:r w:rsidRPr="00756DD9">
        <w:t>lii toga et t</w:t>
      </w:r>
      <w:r>
        <w:t>ú</w:t>
      </w:r>
      <w:r w:rsidRPr="00756DD9">
        <w:t>nica e</w:t>
      </w:r>
      <w:r>
        <w:t>ó</w:t>
      </w:r>
      <w:r w:rsidRPr="00756DD9">
        <w:t>dem colóre vari</w:t>
      </w:r>
      <w:r>
        <w:t>á</w:t>
      </w:r>
      <w:r w:rsidRPr="00756DD9">
        <w:t>t</w:t>
      </w:r>
      <w:r>
        <w:t>æ</w:t>
      </w:r>
      <w:r w:rsidRPr="00756DD9">
        <w:t xml:space="preserve"> erant, quales omnes senat</w:t>
      </w:r>
      <w:r>
        <w:t>ó</w:t>
      </w:r>
      <w:r w:rsidRPr="00756DD9">
        <w:t>res ger</w:t>
      </w:r>
      <w:r>
        <w:t>é</w:t>
      </w:r>
      <w:r w:rsidRPr="00756DD9">
        <w:t>bant. Forum Rom</w:t>
      </w:r>
      <w:r>
        <w:t>á</w:t>
      </w:r>
      <w:r w:rsidRPr="00756DD9">
        <w:t>num attig</w:t>
      </w:r>
      <w:r>
        <w:t>é</w:t>
      </w:r>
      <w:r w:rsidRPr="00756DD9">
        <w:t>runt et ad imum Capit</w:t>
      </w:r>
      <w:r>
        <w:t>ó</w:t>
      </w:r>
      <w:r w:rsidRPr="00756DD9">
        <w:t>lium par</w:t>
      </w:r>
      <w:r>
        <w:t>ú</w:t>
      </w:r>
      <w:r w:rsidRPr="00756DD9">
        <w:t>mper stet</w:t>
      </w:r>
      <w:r>
        <w:t>é</w:t>
      </w:r>
      <w:r w:rsidRPr="00756DD9">
        <w:t>runt, p</w:t>
      </w:r>
      <w:r>
        <w:t>ó</w:t>
      </w:r>
      <w:r w:rsidRPr="00756DD9">
        <w:t>puli multit</w:t>
      </w:r>
      <w:r>
        <w:t>ú</w:t>
      </w:r>
      <w:r w:rsidRPr="00756DD9">
        <w:t>dinem intu</w:t>
      </w:r>
      <w:r>
        <w:t>é</w:t>
      </w:r>
      <w:r w:rsidRPr="00756DD9">
        <w:t>ntes. Multi viri tog</w:t>
      </w:r>
      <w:r>
        <w:t>á</w:t>
      </w:r>
      <w:r w:rsidRPr="00756DD9">
        <w:t>ti obversab</w:t>
      </w:r>
      <w:r>
        <w:t>á</w:t>
      </w:r>
      <w:r w:rsidRPr="00756DD9">
        <w:t>ntur, toga pura, id est sine ulla púrp</w:t>
      </w:r>
      <w:r>
        <w:t>u</w:t>
      </w:r>
      <w:r w:rsidRPr="00756DD9">
        <w:t>ra, vestíti</w:t>
      </w:r>
      <w:r w:rsidR="00CD7455">
        <w:t> </w:t>
      </w:r>
      <w:r w:rsidR="00CD7455" w:rsidRPr="00756DD9">
        <w:t>:</w:t>
      </w:r>
      <w:r w:rsidRPr="00756DD9">
        <w:t xml:space="preserve"> hanc togam omnes cives ad</w:t>
      </w:r>
      <w:r>
        <w:t>ú</w:t>
      </w:r>
      <w:r w:rsidRPr="00756DD9">
        <w:t>lti ger</w:t>
      </w:r>
      <w:r>
        <w:t>é</w:t>
      </w:r>
      <w:r w:rsidRPr="00756DD9">
        <w:t>bant</w:t>
      </w:r>
      <w:r w:rsidR="00CD7455">
        <w:t> </w:t>
      </w:r>
      <w:r w:rsidR="00CD7455" w:rsidRPr="00756DD9">
        <w:t>;</w:t>
      </w:r>
      <w:r w:rsidRPr="00756DD9">
        <w:t xml:space="preserve"> inter eos, nonn</w:t>
      </w:r>
      <w:r>
        <w:t>ú</w:t>
      </w:r>
      <w:r w:rsidRPr="00756DD9">
        <w:t>lli magistr</w:t>
      </w:r>
      <w:r>
        <w:t>á</w:t>
      </w:r>
      <w:r w:rsidRPr="00756DD9">
        <w:t>tus, lato clavo consp</w:t>
      </w:r>
      <w:r>
        <w:t>í</w:t>
      </w:r>
      <w:r w:rsidRPr="00756DD9">
        <w:t>cui. S</w:t>
      </w:r>
      <w:r>
        <w:t>úbito</w:t>
      </w:r>
      <w:r w:rsidRPr="00756DD9">
        <w:t xml:space="preserve"> ex</w:t>
      </w:r>
      <w:r>
        <w:t>ó</w:t>
      </w:r>
      <w:r w:rsidRPr="00756DD9">
        <w:t>rsus est clamor cum p</w:t>
      </w:r>
      <w:r>
        <w:t>ó</w:t>
      </w:r>
      <w:r w:rsidRPr="00756DD9">
        <w:t>puli motu</w:t>
      </w:r>
      <w:r w:rsidR="00CD7455">
        <w:t> </w:t>
      </w:r>
      <w:r w:rsidR="00CD7455" w:rsidRPr="00756DD9">
        <w:t>;</w:t>
      </w:r>
      <w:r w:rsidRPr="00756DD9">
        <w:t xml:space="preserve"> et Corn</w:t>
      </w:r>
      <w:r>
        <w:t>é</w:t>
      </w:r>
      <w:r w:rsidRPr="00756DD9">
        <w:t>lius</w:t>
      </w:r>
      <w:r w:rsidR="00CD7455">
        <w:t> </w:t>
      </w:r>
      <w:r w:rsidR="00CD7455" w:rsidRPr="00756DD9">
        <w:t>:</w:t>
      </w:r>
      <w:r w:rsidRPr="00756DD9">
        <w:t xml:space="preserve"> </w:t>
      </w:r>
      <w:r w:rsidR="00CD7455">
        <w:t>« </w:t>
      </w:r>
      <w:r w:rsidRPr="00756DD9">
        <w:t>Vid</w:t>
      </w:r>
      <w:r>
        <w:t>é</w:t>
      </w:r>
      <w:r w:rsidRPr="00756DD9">
        <w:t xml:space="preserve">te, inquit, </w:t>
      </w:r>
      <w:r>
        <w:t>á</w:t>
      </w:r>
      <w:r w:rsidRPr="00756DD9">
        <w:t>lterum c</w:t>
      </w:r>
      <w:r>
        <w:t>ó</w:t>
      </w:r>
      <w:r w:rsidRPr="00756DD9">
        <w:t>nsulem</w:t>
      </w:r>
      <w:r w:rsidR="00CD7455">
        <w:t> </w:t>
      </w:r>
      <w:r w:rsidR="00CD7455" w:rsidRPr="00756DD9">
        <w:t>;</w:t>
      </w:r>
      <w:r w:rsidRPr="00756DD9">
        <w:t xml:space="preserve"> c</w:t>
      </w:r>
      <w:r>
        <w:t>ú</w:t>
      </w:r>
      <w:r w:rsidRPr="00756DD9">
        <w:t>riam petit</w:t>
      </w:r>
      <w:r w:rsidR="00CD7455">
        <w:t> </w:t>
      </w:r>
      <w:r w:rsidR="00CD7455" w:rsidRPr="00756DD9">
        <w:t>;</w:t>
      </w:r>
      <w:r w:rsidRPr="00756DD9">
        <w:t xml:space="preserve"> lictóres f</w:t>
      </w:r>
      <w:r>
        <w:t>á</w:t>
      </w:r>
      <w:r w:rsidRPr="00756DD9">
        <w:t>scibus h</w:t>
      </w:r>
      <w:r>
        <w:t>ómines súbmovent ut ei de</w:t>
      </w:r>
      <w:r w:rsidRPr="00756DD9">
        <w:t>c</w:t>
      </w:r>
      <w:r>
        <w:t>é</w:t>
      </w:r>
      <w:r w:rsidRPr="00756DD9">
        <w:t>dant.</w:t>
      </w:r>
      <w:r w:rsidR="00CD7455">
        <w:t> </w:t>
      </w:r>
      <w:r w:rsidR="00CD7455" w:rsidRPr="00756DD9">
        <w:t>»</w:t>
      </w:r>
      <w:r>
        <w:t xml:space="preserve"> </w:t>
      </w:r>
      <w:r w:rsidR="00CD7455">
        <w:t xml:space="preserve"> </w:t>
      </w:r>
    </w:p>
    <w:p w:rsidR="00517649" w:rsidRDefault="00517649" w:rsidP="00D4792E">
      <w:bookmarkStart w:id="118" w:name="_Toc102493535"/>
      <w:r>
        <w:br w:type="page"/>
      </w:r>
    </w:p>
    <w:p w:rsidR="00CD7455" w:rsidRDefault="00382B6C" w:rsidP="00382B6C">
      <w:pPr>
        <w:pStyle w:val="Titre3"/>
      </w:pPr>
      <w:r>
        <w:lastRenderedPageBreak/>
        <w:t>VOCABULAIRE</w:t>
      </w:r>
      <w:bookmarkStart w:id="119" w:name="_Toc102139649"/>
      <w:r w:rsidRPr="00732CAB">
        <w:t xml:space="preserve"> 22</w:t>
      </w:r>
      <w:bookmarkEnd w:id="118"/>
      <w:bookmarkEnd w:id="119"/>
      <w:r w:rsidR="00CD7455">
        <w:t xml:space="preserve"> </w:t>
      </w:r>
    </w:p>
    <w:p w:rsidR="00175120" w:rsidRDefault="00175120" w:rsidP="00382B6C">
      <w:pPr>
        <w:pStyle w:val="Glossarium"/>
        <w:sectPr w:rsidR="00175120" w:rsidSect="00306EF9">
          <w:headerReference w:type="default" r:id="rId29"/>
          <w:headerReference w:type="first" r:id="rId30"/>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DE12C7">
        <w:lastRenderedPageBreak/>
        <w:t>ădultus, a, um,</w:t>
      </w:r>
      <w:r w:rsidRPr="00C711F3">
        <w:t xml:space="preserve"> adulte.</w:t>
      </w:r>
      <w:r w:rsidR="00CD7455">
        <w:t xml:space="preserve"> </w:t>
      </w:r>
    </w:p>
    <w:p w:rsidR="00CD7455" w:rsidRDefault="00382B6C" w:rsidP="00382B6C">
      <w:pPr>
        <w:pStyle w:val="Glossarium"/>
      </w:pPr>
      <w:r w:rsidRPr="00DE12C7">
        <w:t>ædĭfĭcĭum, ĭī, n</w:t>
      </w:r>
      <w:r>
        <w:t>.</w:t>
      </w:r>
      <w:r w:rsidR="00CD7455">
        <w:t> :</w:t>
      </w:r>
      <w:r>
        <w:t xml:space="preserve"> </w:t>
      </w:r>
      <w:r w:rsidRPr="00C711F3">
        <w:t>bâtiment.</w:t>
      </w:r>
      <w:r w:rsidR="00CD7455">
        <w:t xml:space="preserve"> </w:t>
      </w:r>
    </w:p>
    <w:p w:rsidR="00AF348E" w:rsidRDefault="00382B6C" w:rsidP="00382B6C">
      <w:pPr>
        <w:pStyle w:val="Glossarium"/>
      </w:pPr>
      <w:r w:rsidRPr="00DE12C7">
        <w:t>altĕr, ĕra, ĕrum,</w:t>
      </w:r>
      <w:r w:rsidRPr="00C711F3">
        <w:t xml:space="preserve"> le second, l’autre, l’un des deux</w:t>
      </w:r>
      <w:r>
        <w:t>.</w:t>
      </w:r>
      <w:r w:rsidR="00CD7455">
        <w:t xml:space="preserve"> </w:t>
      </w:r>
    </w:p>
    <w:p w:rsidR="00CD7455" w:rsidRPr="0025384C" w:rsidRDefault="00382B6C" w:rsidP="00382B6C">
      <w:pPr>
        <w:pStyle w:val="Glossarium"/>
      </w:pPr>
      <w:r w:rsidRPr="0025384C">
        <w:t>angustus, a, um</w:t>
      </w:r>
      <w:r w:rsidR="00CD7455" w:rsidRPr="0025384C">
        <w:t> :</w:t>
      </w:r>
      <w:r w:rsidRPr="0025384C">
        <w:t xml:space="preserve"> étroit.</w:t>
      </w:r>
      <w:r w:rsidR="00CD7455" w:rsidRPr="0025384C">
        <w:t xml:space="preserve"> </w:t>
      </w:r>
    </w:p>
    <w:p w:rsidR="00CD7455" w:rsidRDefault="00382B6C" w:rsidP="00382B6C">
      <w:pPr>
        <w:pStyle w:val="Glossarium"/>
      </w:pPr>
      <w:r w:rsidRPr="00DE12C7">
        <w:t>adtingō (att-), tĭgī, tāctum, ĕre</w:t>
      </w:r>
      <w:r>
        <w:t>,</w:t>
      </w:r>
      <w:r w:rsidRPr="00DE12C7">
        <w:t xml:space="preserve"> tr</w:t>
      </w:r>
      <w:r>
        <w:t>.</w:t>
      </w:r>
      <w:r w:rsidR="00CD7455">
        <w:t> :</w:t>
      </w:r>
      <w:r>
        <w:t xml:space="preserve"> </w:t>
      </w:r>
      <w:r w:rsidRPr="00C711F3">
        <w:t>atteindre.</w:t>
      </w:r>
      <w:r w:rsidR="00CD7455">
        <w:t xml:space="preserve"> </w:t>
      </w:r>
    </w:p>
    <w:p w:rsidR="00CD7455" w:rsidRDefault="00382B6C" w:rsidP="00382B6C">
      <w:pPr>
        <w:pStyle w:val="Glossarium"/>
      </w:pPr>
      <w:r>
        <w:t>cīvis, is, m.</w:t>
      </w:r>
      <w:r w:rsidR="00CD7455">
        <w:t> :</w:t>
      </w:r>
      <w:r>
        <w:t xml:space="preserve"> </w:t>
      </w:r>
      <w:r w:rsidRPr="00C711F3">
        <w:t>citoyen.</w:t>
      </w:r>
      <w:r w:rsidR="00CD7455">
        <w:t xml:space="preserve"> </w:t>
      </w:r>
    </w:p>
    <w:p w:rsidR="00CD7455" w:rsidRDefault="00382B6C" w:rsidP="00382B6C">
      <w:pPr>
        <w:pStyle w:val="Glossarium"/>
      </w:pPr>
      <w:r w:rsidRPr="00DE12C7">
        <w:t>clāmŏr, ōris, m</w:t>
      </w:r>
      <w:r>
        <w:t>.</w:t>
      </w:r>
      <w:r w:rsidR="00CD7455">
        <w:t> :</w:t>
      </w:r>
      <w:r>
        <w:t xml:space="preserve"> </w:t>
      </w:r>
      <w:r w:rsidRPr="00C711F3">
        <w:t>cris, cri de guerre.</w:t>
      </w:r>
      <w:r w:rsidR="00CD7455">
        <w:t xml:space="preserve"> </w:t>
      </w:r>
    </w:p>
    <w:p w:rsidR="00CD7455" w:rsidRDefault="00382B6C" w:rsidP="00382B6C">
      <w:pPr>
        <w:pStyle w:val="Glossarium"/>
      </w:pPr>
      <w:r w:rsidRPr="006A5E18">
        <w:t>clāvus, ī, m</w:t>
      </w:r>
      <w:r>
        <w:t>.</w:t>
      </w:r>
      <w:r w:rsidR="00CD7455">
        <w:t> :</w:t>
      </w:r>
      <w:r>
        <w:t xml:space="preserve"> </w:t>
      </w:r>
      <w:r w:rsidRPr="00C711F3">
        <w:t>bande de la tunique.</w:t>
      </w:r>
      <w:r w:rsidR="00CD7455">
        <w:t xml:space="preserve"> </w:t>
      </w:r>
    </w:p>
    <w:p w:rsidR="00CD7455" w:rsidRDefault="00382B6C" w:rsidP="00382B6C">
      <w:pPr>
        <w:pStyle w:val="Glossarium"/>
      </w:pPr>
      <w:r w:rsidRPr="006A5E18">
        <w:t>cōnspĭcŭus, a, um,</w:t>
      </w:r>
      <w:r w:rsidRPr="00C711F3">
        <w:t xml:space="preserve"> reco</w:t>
      </w:r>
      <w:r>
        <w:t>n</w:t>
      </w:r>
      <w:r w:rsidRPr="00C711F3">
        <w:t>naissable.</w:t>
      </w:r>
      <w:r w:rsidR="00CD7455">
        <w:t xml:space="preserve"> </w:t>
      </w:r>
    </w:p>
    <w:p w:rsidR="00CD7455" w:rsidRDefault="00382B6C" w:rsidP="00382B6C">
      <w:pPr>
        <w:pStyle w:val="Glossarium"/>
      </w:pPr>
      <w:r w:rsidRPr="006A5E18">
        <w:t>cōnsŭl, ŭlis, m</w:t>
      </w:r>
      <w:r>
        <w:t>.</w:t>
      </w:r>
      <w:r w:rsidR="00CD7455">
        <w:t> :</w:t>
      </w:r>
      <w:r>
        <w:t xml:space="preserve"> </w:t>
      </w:r>
      <w:r w:rsidRPr="00C711F3">
        <w:t>consul.</w:t>
      </w:r>
      <w:r w:rsidR="00CD7455">
        <w:t xml:space="preserve"> </w:t>
      </w:r>
    </w:p>
    <w:p w:rsidR="00CD7455" w:rsidRDefault="00382B6C" w:rsidP="00382B6C">
      <w:pPr>
        <w:pStyle w:val="Glossarium"/>
      </w:pPr>
      <w:r w:rsidRPr="006A5E18">
        <w:t>dēcēdō, cessī, cessum, ĕre, intr</w:t>
      </w:r>
      <w:r>
        <w:t>.</w:t>
      </w:r>
      <w:r w:rsidR="00CD7455">
        <w:t> :</w:t>
      </w:r>
      <w:r>
        <w:t xml:space="preserve"> </w:t>
      </w:r>
      <w:r w:rsidRPr="00C711F3">
        <w:t>céder le pas, se retirer.</w:t>
      </w:r>
      <w:r w:rsidR="00CD7455">
        <w:t xml:space="preserve"> </w:t>
      </w:r>
    </w:p>
    <w:p w:rsidR="00CD7455" w:rsidRDefault="00382B6C" w:rsidP="00382B6C">
      <w:pPr>
        <w:pStyle w:val="Glossarium"/>
      </w:pPr>
      <w:r w:rsidRPr="006A5E18">
        <w:t>fascis, is, m</w:t>
      </w:r>
      <w:r>
        <w:t>.</w:t>
      </w:r>
      <w:r w:rsidR="00CD7455">
        <w:t> :</w:t>
      </w:r>
      <w:r>
        <w:t xml:space="preserve"> </w:t>
      </w:r>
      <w:r w:rsidRPr="00C711F3">
        <w:t>faisceau, paquet de baguettes liées avec une hache qui était l’insigne des licteurs.</w:t>
      </w:r>
      <w:r w:rsidR="00CD7455">
        <w:t xml:space="preserve"> </w:t>
      </w:r>
    </w:p>
    <w:p w:rsidR="00CD7455" w:rsidRDefault="00382B6C" w:rsidP="00382B6C">
      <w:pPr>
        <w:pStyle w:val="Glossarium"/>
      </w:pPr>
      <w:r>
        <w:t xml:space="preserve">fŏrum, ī, </w:t>
      </w:r>
      <w:r w:rsidRPr="00C711F3">
        <w:t>n.</w:t>
      </w:r>
      <w:r w:rsidR="00CD7455">
        <w:t> :</w:t>
      </w:r>
      <w:r>
        <w:t xml:space="preserve"> </w:t>
      </w:r>
      <w:r w:rsidR="00CD7455">
        <w:t>« </w:t>
      </w:r>
      <w:r>
        <w:t>(la) place publique</w:t>
      </w:r>
      <w:r w:rsidR="00CD7455">
        <w:t> »</w:t>
      </w:r>
      <w:r>
        <w:t xml:space="preserve">, </w:t>
      </w:r>
      <w:r w:rsidRPr="00C711F3">
        <w:t>forum.</w:t>
      </w:r>
      <w:r w:rsidR="00CD7455">
        <w:t xml:space="preserve"> </w:t>
      </w:r>
    </w:p>
    <w:p w:rsidR="00CD7455" w:rsidRDefault="00382B6C" w:rsidP="00382B6C">
      <w:pPr>
        <w:pStyle w:val="Glossarium"/>
      </w:pPr>
      <w:r w:rsidRPr="006A5E18">
        <w:t xml:space="preserve">gĕrō, gessī, gestum, ĕre, </w:t>
      </w:r>
      <w:r w:rsidRPr="00C711F3">
        <w:t>tr.</w:t>
      </w:r>
      <w:r w:rsidR="00CD7455">
        <w:t> :</w:t>
      </w:r>
      <w:r>
        <w:t xml:space="preserve"> </w:t>
      </w:r>
      <w:r w:rsidRPr="00C711F3">
        <w:t>porter, faire.</w:t>
      </w:r>
      <w:r w:rsidR="00CD7455">
        <w:t xml:space="preserve"> </w:t>
      </w:r>
    </w:p>
    <w:p w:rsidR="00CD7455" w:rsidRDefault="00382B6C" w:rsidP="00382B6C">
      <w:pPr>
        <w:pStyle w:val="Glossarium"/>
      </w:pPr>
      <w:r w:rsidRPr="00C711F3">
        <w:t xml:space="preserve">haud </w:t>
      </w:r>
      <w:r w:rsidRPr="006A5E18">
        <w:t>prŏcul</w:t>
      </w:r>
      <w:r w:rsidRPr="00C711F3">
        <w:t>, adv.</w:t>
      </w:r>
      <w:r w:rsidR="00CD7455">
        <w:t> :</w:t>
      </w:r>
      <w:r>
        <w:t xml:space="preserve"> </w:t>
      </w:r>
      <w:r w:rsidRPr="00C711F3">
        <w:t>non loin.</w:t>
      </w:r>
      <w:r w:rsidR="00CD7455">
        <w:t xml:space="preserve"> </w:t>
      </w:r>
    </w:p>
    <w:p w:rsidR="00CD7455" w:rsidRDefault="00382B6C" w:rsidP="00382B6C">
      <w:pPr>
        <w:pStyle w:val="Glossarium"/>
      </w:pPr>
      <w:r w:rsidRPr="00C711F3">
        <w:t>i</w:t>
      </w:r>
      <w:r>
        <w:t>d</w:t>
      </w:r>
      <w:r w:rsidRPr="00C711F3">
        <w:t xml:space="preserve"> est</w:t>
      </w:r>
      <w:r w:rsidR="00CD7455">
        <w:t> :</w:t>
      </w:r>
      <w:r>
        <w:t xml:space="preserve"> </w:t>
      </w:r>
      <w:r w:rsidRPr="00C711F3">
        <w:t>c’est-à-dire.</w:t>
      </w:r>
      <w:r w:rsidR="00CD7455">
        <w:t xml:space="preserve"> </w:t>
      </w:r>
    </w:p>
    <w:p w:rsidR="00CD7455" w:rsidRDefault="00382B6C" w:rsidP="00382B6C">
      <w:pPr>
        <w:pStyle w:val="Glossarium"/>
      </w:pPr>
      <w:r w:rsidRPr="006A5E18">
        <w:t>īmus, a, um,</w:t>
      </w:r>
      <w:r w:rsidRPr="00C711F3">
        <w:t xml:space="preserve"> pris à son pied.</w:t>
      </w:r>
      <w:r w:rsidR="00CD7455">
        <w:t xml:space="preserve"> </w:t>
      </w:r>
    </w:p>
    <w:p w:rsidR="00CD7455" w:rsidRDefault="00382B6C" w:rsidP="00382B6C">
      <w:pPr>
        <w:pStyle w:val="Glossarium"/>
      </w:pPr>
      <w:r>
        <w:t>indŭō, dŭī, dūtum, ĕre, tr.</w:t>
      </w:r>
      <w:r w:rsidR="00CD7455">
        <w:t> :</w:t>
      </w:r>
      <w:r>
        <w:t xml:space="preserve"> </w:t>
      </w:r>
      <w:r w:rsidRPr="00C711F3">
        <w:t>revêtir.</w:t>
      </w:r>
      <w:r w:rsidR="00CD7455">
        <w:t xml:space="preserve"> </w:t>
      </w:r>
    </w:p>
    <w:p w:rsidR="00CD7455" w:rsidRDefault="00382B6C" w:rsidP="00382B6C">
      <w:pPr>
        <w:pStyle w:val="Glossarium"/>
      </w:pPr>
      <w:r>
        <w:t>īnsignis, e</w:t>
      </w:r>
      <w:r w:rsidR="00CD7455">
        <w:t> :</w:t>
      </w:r>
      <w:r>
        <w:t xml:space="preserve"> </w:t>
      </w:r>
      <w:r w:rsidRPr="00C711F3">
        <w:t>distingué, signalé.</w:t>
      </w:r>
      <w:r w:rsidR="00CD7455">
        <w:t xml:space="preserve"> </w:t>
      </w:r>
    </w:p>
    <w:p w:rsidR="00CD7455" w:rsidRDefault="00382B6C" w:rsidP="00382B6C">
      <w:pPr>
        <w:pStyle w:val="Glossarium"/>
      </w:pPr>
      <w:r w:rsidRPr="006A5E18">
        <w:t>intĕr, adv</w:t>
      </w:r>
      <w:r>
        <w:t>. et prep.</w:t>
      </w:r>
      <w:r w:rsidRPr="00C711F3">
        <w:t xml:space="preserve"> </w:t>
      </w:r>
      <w:r>
        <w:t>(</w:t>
      </w:r>
      <w:r w:rsidRPr="00C711F3">
        <w:t>acc.)</w:t>
      </w:r>
      <w:r w:rsidR="00CD7455">
        <w:t> :</w:t>
      </w:r>
      <w:r>
        <w:t xml:space="preserve"> </w:t>
      </w:r>
      <w:r w:rsidRPr="00C711F3">
        <w:t>entre, parmi.</w:t>
      </w:r>
      <w:r w:rsidR="00CD7455">
        <w:t xml:space="preserve"> </w:t>
      </w:r>
    </w:p>
    <w:p w:rsidR="00CD7455" w:rsidRDefault="00382B6C" w:rsidP="00382B6C">
      <w:pPr>
        <w:pStyle w:val="Glossarium"/>
      </w:pPr>
      <w:r w:rsidRPr="006A5E18">
        <w:lastRenderedPageBreak/>
        <w:t>intŭĕor, ĭtus sum, ērī, tr. et qqf. intr</w:t>
      </w:r>
      <w:r>
        <w:t>.</w:t>
      </w:r>
      <w:r w:rsidR="00CD7455">
        <w:t> :</w:t>
      </w:r>
      <w:r>
        <w:t xml:space="preserve"> </w:t>
      </w:r>
      <w:r w:rsidRPr="00C711F3">
        <w:t>regarder.</w:t>
      </w:r>
      <w:r w:rsidR="00CD7455">
        <w:t xml:space="preserve"> </w:t>
      </w:r>
    </w:p>
    <w:p w:rsidR="00CD7455" w:rsidRDefault="00382B6C" w:rsidP="00382B6C">
      <w:pPr>
        <w:pStyle w:val="Glossarium"/>
      </w:pPr>
      <w:r w:rsidRPr="006A5E18">
        <w:t>lātus, a, um,</w:t>
      </w:r>
      <w:r w:rsidRPr="00C711F3">
        <w:t xml:space="preserve"> large.</w:t>
      </w:r>
      <w:r w:rsidR="00CD7455">
        <w:t xml:space="preserve"> </w:t>
      </w:r>
    </w:p>
    <w:p w:rsidR="00CD7455" w:rsidRDefault="00382B6C" w:rsidP="00382B6C">
      <w:pPr>
        <w:pStyle w:val="Glossarium"/>
      </w:pPr>
      <w:r w:rsidRPr="006A5E18">
        <w:t>līctŏr, ōris, m</w:t>
      </w:r>
      <w:r>
        <w:t>.</w:t>
      </w:r>
      <w:r w:rsidR="00CD7455">
        <w:t> :</w:t>
      </w:r>
      <w:r>
        <w:t xml:space="preserve"> </w:t>
      </w:r>
      <w:r w:rsidRPr="00C711F3">
        <w:t>licteur, appariteur escortant le consul</w:t>
      </w:r>
      <w:r w:rsidR="00CD7455">
        <w:t> </w:t>
      </w:r>
      <w:r w:rsidR="00CD7455" w:rsidRPr="00C711F3">
        <w:t>;</w:t>
      </w:r>
      <w:r w:rsidRPr="00C711F3">
        <w:t xml:space="preserve"> celui-ci avait douze licteurs.</w:t>
      </w:r>
      <w:r w:rsidR="00CD7455">
        <w:t xml:space="preserve"> </w:t>
      </w:r>
    </w:p>
    <w:p w:rsidR="00CD7455" w:rsidRDefault="00382B6C" w:rsidP="00382B6C">
      <w:pPr>
        <w:pStyle w:val="Glossarium"/>
      </w:pPr>
      <w:r w:rsidRPr="006A5E18">
        <w:t>măgistrātŭs, ūs, m</w:t>
      </w:r>
      <w:r>
        <w:t>.</w:t>
      </w:r>
      <w:r w:rsidR="00CD7455">
        <w:t> :</w:t>
      </w:r>
      <w:r>
        <w:t xml:space="preserve"> </w:t>
      </w:r>
      <w:r w:rsidRPr="00C711F3">
        <w:t>magistrat, magistrature.</w:t>
      </w:r>
      <w:r w:rsidR="00CD7455">
        <w:t xml:space="preserve"> </w:t>
      </w:r>
    </w:p>
    <w:p w:rsidR="00CD7455" w:rsidRDefault="00382B6C" w:rsidP="00382B6C">
      <w:pPr>
        <w:pStyle w:val="Glossarium"/>
      </w:pPr>
      <w:r w:rsidRPr="006A5E18">
        <w:t>mātūrē</w:t>
      </w:r>
      <w:r>
        <w:t>,</w:t>
      </w:r>
      <w:r w:rsidRPr="006A5E18">
        <w:t xml:space="preserve"> </w:t>
      </w:r>
      <w:r w:rsidRPr="00C711F3">
        <w:t>adv.</w:t>
      </w:r>
      <w:r w:rsidR="00CD7455">
        <w:t> :</w:t>
      </w:r>
      <w:r>
        <w:t xml:space="preserve"> </w:t>
      </w:r>
      <w:r w:rsidRPr="00C711F3">
        <w:t>de bonne heure.</w:t>
      </w:r>
      <w:r w:rsidR="00CD7455">
        <w:t xml:space="preserve"> </w:t>
      </w:r>
    </w:p>
    <w:p w:rsidR="00CD7455" w:rsidRDefault="00382B6C" w:rsidP="00382B6C">
      <w:pPr>
        <w:pStyle w:val="Glossarium"/>
      </w:pPr>
      <w:r w:rsidRPr="006A5E18">
        <w:t>mōs, mōris, m</w:t>
      </w:r>
      <w:r>
        <w:t>.</w:t>
      </w:r>
      <w:r w:rsidR="00CD7455">
        <w:t> :</w:t>
      </w:r>
      <w:r>
        <w:t xml:space="preserve"> </w:t>
      </w:r>
      <w:r w:rsidRPr="00C711F3">
        <w:t>coutume.</w:t>
      </w:r>
      <w:r w:rsidR="00CD7455">
        <w:t xml:space="preserve"> </w:t>
      </w:r>
    </w:p>
    <w:p w:rsidR="00CD7455" w:rsidRDefault="00382B6C" w:rsidP="00382B6C">
      <w:pPr>
        <w:pStyle w:val="Glossarium"/>
      </w:pPr>
      <w:r w:rsidRPr="006A5E18">
        <w:t>mōtŭs, ūs, m</w:t>
      </w:r>
      <w:r>
        <w:t>.</w:t>
      </w:r>
      <w:r w:rsidR="00CD7455">
        <w:t> :</w:t>
      </w:r>
      <w:r>
        <w:t xml:space="preserve"> </w:t>
      </w:r>
      <w:r w:rsidRPr="00C711F3">
        <w:t>mouvement.</w:t>
      </w:r>
      <w:r w:rsidR="00CD7455">
        <w:t xml:space="preserve"> </w:t>
      </w:r>
    </w:p>
    <w:p w:rsidR="00CD7455" w:rsidRDefault="00382B6C" w:rsidP="00382B6C">
      <w:pPr>
        <w:pStyle w:val="Glossarium"/>
      </w:pPr>
      <w:r w:rsidRPr="006A5E18">
        <w:t>nūllus, a, um,</w:t>
      </w:r>
      <w:r w:rsidRPr="00C711F3">
        <w:t xml:space="preserve"> aucun.</w:t>
      </w:r>
      <w:r w:rsidR="00CD7455">
        <w:t xml:space="preserve"> </w:t>
      </w:r>
    </w:p>
    <w:p w:rsidR="00CD7455" w:rsidRDefault="00382B6C" w:rsidP="00382B6C">
      <w:pPr>
        <w:pStyle w:val="Glossarium"/>
      </w:pPr>
      <w:r w:rsidRPr="006A5E18">
        <w:t>obversor, ātus sum, ārī, intr</w:t>
      </w:r>
      <w:r>
        <w:t>.</w:t>
      </w:r>
      <w:r w:rsidR="00CD7455">
        <w:t> :</w:t>
      </w:r>
      <w:r>
        <w:t xml:space="preserve"> </w:t>
      </w:r>
      <w:r w:rsidRPr="00C711F3">
        <w:t>aller et venir.</w:t>
      </w:r>
      <w:r w:rsidR="00CD7455">
        <w:t xml:space="preserve"> </w:t>
      </w:r>
    </w:p>
    <w:p w:rsidR="00CD7455" w:rsidRDefault="00382B6C" w:rsidP="00382B6C">
      <w:pPr>
        <w:pStyle w:val="Glossarium"/>
      </w:pPr>
      <w:r w:rsidRPr="006A5E18">
        <w:t>prætexta, æ, f</w:t>
      </w:r>
      <w:r>
        <w:t>.</w:t>
      </w:r>
      <w:r w:rsidR="00CD7455">
        <w:t> :</w:t>
      </w:r>
      <w:r>
        <w:t xml:space="preserve"> </w:t>
      </w:r>
      <w:r w:rsidRPr="00C711F3">
        <w:t>toge prétexte.</w:t>
      </w:r>
      <w:r w:rsidR="00CD7455">
        <w:t xml:space="preserve"> </w:t>
      </w:r>
    </w:p>
    <w:p w:rsidR="00CD7455" w:rsidRDefault="00382B6C" w:rsidP="00382B6C">
      <w:pPr>
        <w:pStyle w:val="Glossarium"/>
      </w:pPr>
      <w:r w:rsidRPr="006A5E18">
        <w:t>pūblĭcus, a, um,</w:t>
      </w:r>
      <w:r w:rsidRPr="00C711F3">
        <w:t xml:space="preserve"> public, de l’État.</w:t>
      </w:r>
      <w:r w:rsidR="00CD7455">
        <w:t xml:space="preserve"> </w:t>
      </w:r>
    </w:p>
    <w:p w:rsidR="00CD7455" w:rsidRDefault="00382B6C" w:rsidP="00382B6C">
      <w:pPr>
        <w:pStyle w:val="Glossarium"/>
      </w:pPr>
      <w:r w:rsidRPr="006A5E18">
        <w:t>purpŭra, æ, f</w:t>
      </w:r>
      <w:r>
        <w:t>.</w:t>
      </w:r>
      <w:r w:rsidR="00CD7455">
        <w:t> :</w:t>
      </w:r>
      <w:r>
        <w:t xml:space="preserve"> </w:t>
      </w:r>
      <w:r w:rsidRPr="00C711F3">
        <w:t>rouge pourpre.</w:t>
      </w:r>
      <w:r w:rsidR="00CD7455">
        <w:t xml:space="preserve"> </w:t>
      </w:r>
    </w:p>
    <w:p w:rsidR="00CD7455" w:rsidRDefault="00382B6C" w:rsidP="00382B6C">
      <w:pPr>
        <w:pStyle w:val="Glossarium"/>
      </w:pPr>
      <w:r w:rsidRPr="006A5E18">
        <w:t>pŭtō, āvī, ātum, āre</w:t>
      </w:r>
      <w:r>
        <w:t>,</w:t>
      </w:r>
      <w:r w:rsidRPr="006A5E18">
        <w:t xml:space="preserve"> tr</w:t>
      </w:r>
      <w:r>
        <w:t>.</w:t>
      </w:r>
      <w:r w:rsidR="00CD7455">
        <w:t> :</w:t>
      </w:r>
      <w:r>
        <w:t xml:space="preserve"> </w:t>
      </w:r>
      <w:r w:rsidRPr="00C711F3">
        <w:t>penser.</w:t>
      </w:r>
      <w:r w:rsidR="00CD7455">
        <w:t xml:space="preserve"> </w:t>
      </w:r>
    </w:p>
    <w:p w:rsidR="00CD7455" w:rsidRDefault="00382B6C" w:rsidP="00382B6C">
      <w:pPr>
        <w:pStyle w:val="Glossarium"/>
      </w:pPr>
      <w:r>
        <w:t>quālis, e</w:t>
      </w:r>
      <w:r w:rsidR="00CD7455">
        <w:t> :</w:t>
      </w:r>
      <w:r>
        <w:t xml:space="preserve"> </w:t>
      </w:r>
      <w:r w:rsidRPr="00C711F3">
        <w:t>tel que.</w:t>
      </w:r>
      <w:r w:rsidR="00CD7455">
        <w:t xml:space="preserve"> </w:t>
      </w:r>
    </w:p>
    <w:p w:rsidR="00CD7455" w:rsidRDefault="00382B6C" w:rsidP="00382B6C">
      <w:pPr>
        <w:pStyle w:val="Glossarium"/>
      </w:pPr>
      <w:r w:rsidRPr="00BF581F">
        <w:t>sĭnĕ,</w:t>
      </w:r>
      <w:r>
        <w:t xml:space="preserve"> prep.</w:t>
      </w:r>
      <w:r w:rsidRPr="00BF581F">
        <w:t xml:space="preserve"> abl</w:t>
      </w:r>
      <w:r>
        <w:t>.</w:t>
      </w:r>
      <w:r w:rsidR="00CD7455">
        <w:t> :</w:t>
      </w:r>
      <w:r>
        <w:t xml:space="preserve"> </w:t>
      </w:r>
      <w:r w:rsidRPr="00C711F3">
        <w:t>sans.</w:t>
      </w:r>
      <w:r w:rsidR="00CD7455">
        <w:t xml:space="preserve"> </w:t>
      </w:r>
    </w:p>
    <w:p w:rsidR="00CD7455" w:rsidRDefault="00382B6C" w:rsidP="00382B6C">
      <w:pPr>
        <w:pStyle w:val="Glossarium"/>
      </w:pPr>
      <w:r w:rsidRPr="00BF581F">
        <w:t>sŭbĭtō</w:t>
      </w:r>
      <w:r>
        <w:t>,</w:t>
      </w:r>
      <w:r w:rsidRPr="00BF581F">
        <w:t xml:space="preserve"> </w:t>
      </w:r>
      <w:r w:rsidRPr="00C711F3">
        <w:t>adv.</w:t>
      </w:r>
      <w:r w:rsidR="00CD7455">
        <w:t> :</w:t>
      </w:r>
      <w:r>
        <w:t xml:space="preserve"> </w:t>
      </w:r>
      <w:r w:rsidRPr="00C711F3">
        <w:t>tout à coup.</w:t>
      </w:r>
      <w:r w:rsidR="00CD7455">
        <w:t xml:space="preserve"> </w:t>
      </w:r>
    </w:p>
    <w:p w:rsidR="00CD7455" w:rsidRDefault="00382B6C" w:rsidP="00382B6C">
      <w:pPr>
        <w:pStyle w:val="Glossarium"/>
      </w:pPr>
      <w:r w:rsidRPr="00BF581F">
        <w:t>submŏvĕō (summ-), mōvī, mōtum, ēre, tr</w:t>
      </w:r>
      <w:r>
        <w:t>.</w:t>
      </w:r>
      <w:r w:rsidR="00CD7455">
        <w:t> :</w:t>
      </w:r>
      <w:r>
        <w:t xml:space="preserve"> écarter, fendre l</w:t>
      </w:r>
      <w:r w:rsidRPr="00C711F3">
        <w:t>a foule.</w:t>
      </w:r>
      <w:r w:rsidR="00CD7455">
        <w:t xml:space="preserve"> </w:t>
      </w:r>
    </w:p>
    <w:p w:rsidR="00CD7455" w:rsidRDefault="00382B6C" w:rsidP="00382B6C">
      <w:pPr>
        <w:pStyle w:val="Glossarium"/>
      </w:pPr>
      <w:r>
        <w:t>tŏga, æ, f.</w:t>
      </w:r>
      <w:r w:rsidR="00CD7455">
        <w:t> :</w:t>
      </w:r>
      <w:r>
        <w:t xml:space="preserve"> </w:t>
      </w:r>
      <w:r w:rsidRPr="00C711F3">
        <w:t>toge.</w:t>
      </w:r>
      <w:r w:rsidR="00CD7455">
        <w:t xml:space="preserve"> </w:t>
      </w:r>
    </w:p>
    <w:p w:rsidR="00CD7455" w:rsidRDefault="00382B6C" w:rsidP="00382B6C">
      <w:pPr>
        <w:pStyle w:val="Glossarium"/>
      </w:pPr>
      <w:r w:rsidRPr="00BF581F">
        <w:t>tŏgātus, a, um,</w:t>
      </w:r>
      <w:r w:rsidRPr="00C711F3">
        <w:t xml:space="preserve"> portant la toge.</w:t>
      </w:r>
      <w:r w:rsidR="00CD7455">
        <w:t xml:space="preserve"> </w:t>
      </w:r>
    </w:p>
    <w:p w:rsidR="00CD7455" w:rsidRDefault="00382B6C" w:rsidP="00382B6C">
      <w:pPr>
        <w:pStyle w:val="Glossarium"/>
      </w:pPr>
      <w:r>
        <w:t>tŭnĭca, æ, f.</w:t>
      </w:r>
      <w:r w:rsidR="00CD7455">
        <w:t> :</w:t>
      </w:r>
      <w:r>
        <w:t xml:space="preserve"> </w:t>
      </w:r>
      <w:r w:rsidRPr="00C711F3">
        <w:t>tunique.</w:t>
      </w:r>
      <w:r w:rsidR="00CD7455">
        <w:t xml:space="preserve"> </w:t>
      </w:r>
    </w:p>
    <w:p w:rsidR="00CD7455" w:rsidRDefault="00382B6C" w:rsidP="00382B6C">
      <w:pPr>
        <w:pStyle w:val="Glossarium"/>
      </w:pPr>
      <w:r w:rsidRPr="00BF581F">
        <w:t>ūllus, a, um</w:t>
      </w:r>
      <w:r>
        <w:t xml:space="preserve"> </w:t>
      </w:r>
      <w:r w:rsidRPr="00C711F3">
        <w:t>(avec une négation)</w:t>
      </w:r>
      <w:r w:rsidR="00CD7455">
        <w:t> :</w:t>
      </w:r>
      <w:r>
        <w:t xml:space="preserve"> </w:t>
      </w:r>
      <w:r w:rsidRPr="00C711F3">
        <w:t>aucun.</w:t>
      </w:r>
      <w:r w:rsidR="00CD7455">
        <w:t xml:space="preserve"> </w:t>
      </w:r>
    </w:p>
    <w:p w:rsidR="00CD7455" w:rsidRDefault="00382B6C" w:rsidP="00382B6C">
      <w:pPr>
        <w:pStyle w:val="Glossarium"/>
      </w:pPr>
      <w:r w:rsidRPr="00BF581F">
        <w:t>vărĭĕtās, ātis, f</w:t>
      </w:r>
      <w:r>
        <w:t>.</w:t>
      </w:r>
      <w:r w:rsidR="00CD7455">
        <w:t> :</w:t>
      </w:r>
      <w:r>
        <w:t xml:space="preserve"> </w:t>
      </w:r>
      <w:r w:rsidRPr="00C711F3">
        <w:t>diversifié.</w:t>
      </w:r>
      <w:r w:rsidR="00CD7455">
        <w:t xml:space="preserve"> </w:t>
      </w:r>
    </w:p>
    <w:p w:rsidR="00175120" w:rsidRDefault="00382B6C" w:rsidP="00382B6C">
      <w:pPr>
        <w:pStyle w:val="Glossarium"/>
        <w:rPr>
          <w:lang w:val="fr-FR"/>
        </w:rPr>
      </w:pPr>
      <w:r>
        <w:t>vĭr, vĭrī, m.</w:t>
      </w:r>
      <w:r w:rsidR="00CD7455">
        <w:t> :</w:t>
      </w:r>
      <w:r>
        <w:t xml:space="preserve"> </w:t>
      </w:r>
      <w:r w:rsidRPr="00C711F3">
        <w:t>homme, mari.</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2276B7" w:rsidRDefault="002276B7" w:rsidP="00D4792E">
      <w:bookmarkStart w:id="120" w:name="_Toc102139650"/>
      <w:bookmarkStart w:id="121" w:name="_Toc102493536"/>
      <w:r>
        <w:lastRenderedPageBreak/>
        <w:br w:type="page"/>
      </w:r>
    </w:p>
    <w:p w:rsidR="00CD7455" w:rsidRDefault="00B022C0" w:rsidP="00DB0F73">
      <w:pPr>
        <w:pStyle w:val="Titre3"/>
      </w:pPr>
      <w:r>
        <w:lastRenderedPageBreak/>
        <w:t>JEUX</w:t>
      </w:r>
      <w:bookmarkEnd w:id="120"/>
      <w:bookmarkEnd w:id="121"/>
      <w:r w:rsidR="00CD7455">
        <w:t xml:space="preserve"> </w:t>
      </w:r>
    </w:p>
    <w:p w:rsidR="00CD7455" w:rsidRPr="002276B7" w:rsidRDefault="002276B7" w:rsidP="002276B7">
      <w:pPr>
        <w:rPr>
          <w:rStyle w:val="cFr"/>
        </w:rPr>
      </w:pPr>
      <w:r>
        <w:t>I</w:t>
      </w:r>
      <w:r w:rsidR="00382B6C" w:rsidRPr="00662963">
        <w:t xml:space="preserve">. — </w:t>
      </w:r>
      <w:r w:rsidR="00382B6C" w:rsidRPr="002276B7">
        <w:rPr>
          <w:rStyle w:val="cFr"/>
        </w:rPr>
        <w:t>Chaque élève répétera cette phrase sans erreur</w:t>
      </w:r>
      <w:r w:rsidR="00CD7455" w:rsidRPr="002276B7">
        <w:rPr>
          <w:rStyle w:val="cFr"/>
        </w:rPr>
        <w:t xml:space="preserve"> : </w:t>
      </w:r>
    </w:p>
    <w:p w:rsidR="00CD7455" w:rsidRDefault="00382B6C" w:rsidP="00382B6C">
      <w:r w:rsidRPr="00756DD9">
        <w:t xml:space="preserve">Qui </w:t>
      </w:r>
      <w:r>
        <w:t>ó</w:t>
      </w:r>
      <w:r w:rsidRPr="00756DD9">
        <w:t>tium habet neg</w:t>
      </w:r>
      <w:r>
        <w:t>ó</w:t>
      </w:r>
      <w:r w:rsidRPr="00756DD9">
        <w:t>tium non habet et qui neg</w:t>
      </w:r>
      <w:r>
        <w:t>ó</w:t>
      </w:r>
      <w:r w:rsidRPr="00756DD9">
        <w:t xml:space="preserve">tium habet </w:t>
      </w:r>
      <w:r>
        <w:t>ó</w:t>
      </w:r>
      <w:r w:rsidRPr="00756DD9">
        <w:t>tium non habet.</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Qua re magistr</w:t>
      </w:r>
      <w:r>
        <w:t>á</w:t>
      </w:r>
      <w:r w:rsidRPr="00756DD9">
        <w:t>tus ins</w:t>
      </w:r>
      <w:r>
        <w:t>í</w:t>
      </w:r>
      <w:r w:rsidRPr="00756DD9">
        <w:t>gnes erant</w:t>
      </w:r>
      <w:r w:rsidR="00CD7455">
        <w:t> </w:t>
      </w:r>
      <w:r w:rsidR="00CD7455" w:rsidRPr="00756DD9">
        <w:t>?</w:t>
      </w:r>
      <w:r w:rsidRPr="00756DD9">
        <w:t xml:space="preserve"> — R.</w:t>
      </w:r>
      <w:r w:rsidR="00CD7455">
        <w:t> </w:t>
      </w:r>
      <w:r w:rsidR="00CD7455" w:rsidRPr="00756DD9">
        <w:t>:</w:t>
      </w:r>
      <w:r w:rsidRPr="00756DD9">
        <w:t xml:space="preserve"> Lato clavo ins</w:t>
      </w:r>
      <w:r>
        <w:t>í</w:t>
      </w:r>
      <w:r w:rsidRPr="00756DD9">
        <w:t>gnes erant. — D.</w:t>
      </w:r>
      <w:r w:rsidR="00CD7455">
        <w:t> </w:t>
      </w:r>
      <w:r w:rsidR="00CD7455" w:rsidRPr="00756DD9">
        <w:t>:</w:t>
      </w:r>
      <w:r w:rsidRPr="00756DD9">
        <w:t xml:space="preserve"> Qua re v</w:t>
      </w:r>
      <w:r>
        <w:t>í</w:t>
      </w:r>
      <w:r w:rsidRPr="00756DD9">
        <w:t>rgines Vest</w:t>
      </w:r>
      <w:r>
        <w:t>á</w:t>
      </w:r>
      <w:r w:rsidRPr="00756DD9">
        <w:t>les ins</w:t>
      </w:r>
      <w:r>
        <w:t>í</w:t>
      </w:r>
      <w:r w:rsidRPr="00756DD9">
        <w:t>gnes erant</w:t>
      </w:r>
      <w:r w:rsidR="00CD7455">
        <w:t> </w:t>
      </w:r>
      <w:r w:rsidR="00CD7455" w:rsidRPr="00756DD9">
        <w:t>?</w:t>
      </w:r>
      <w:r w:rsidRPr="00756DD9">
        <w:t xml:space="preserve"> — R.</w:t>
      </w:r>
      <w:r w:rsidR="00CD7455">
        <w:t> </w:t>
      </w:r>
      <w:r w:rsidR="00CD7455" w:rsidRPr="00756DD9">
        <w:t>:</w:t>
      </w:r>
      <w:r w:rsidRPr="00756DD9">
        <w:t xml:space="preserve"> </w:t>
      </w:r>
      <w:r>
        <w:t>Sufí</w:t>
      </w:r>
      <w:r w:rsidRPr="00756DD9">
        <w:t>bulo ins</w:t>
      </w:r>
      <w:r>
        <w:t>í</w:t>
      </w:r>
      <w:r w:rsidRPr="00756DD9">
        <w:t>gnes erant. — D.</w:t>
      </w:r>
      <w:r w:rsidR="00CD7455">
        <w:t> </w:t>
      </w:r>
      <w:r w:rsidR="00CD7455" w:rsidRPr="00756DD9">
        <w:t>:</w:t>
      </w:r>
      <w:r w:rsidRPr="00756DD9">
        <w:t xml:space="preserve"> Qua re viri ad</w:t>
      </w:r>
      <w:r>
        <w:t>ú</w:t>
      </w:r>
      <w:r w:rsidRPr="00756DD9">
        <w:t>lti ins</w:t>
      </w:r>
      <w:r>
        <w:t>í</w:t>
      </w:r>
      <w:r w:rsidRPr="00756DD9">
        <w:t>gnes erant</w:t>
      </w:r>
      <w:r w:rsidR="00CD7455">
        <w:t> </w:t>
      </w:r>
      <w:r w:rsidR="00CD7455" w:rsidRPr="00756DD9">
        <w:t>?</w:t>
      </w:r>
      <w:r w:rsidRPr="00756DD9">
        <w:t xml:space="preserve"> — R.</w:t>
      </w:r>
      <w:r w:rsidR="00CD7455">
        <w:t> </w:t>
      </w:r>
      <w:r w:rsidR="00CD7455" w:rsidRPr="00756DD9">
        <w:t>:</w:t>
      </w:r>
      <w:r w:rsidRPr="00756DD9">
        <w:t xml:space="preserve"> Toga pura ins</w:t>
      </w:r>
      <w:r>
        <w:t>í</w:t>
      </w:r>
      <w:r w:rsidRPr="00756DD9">
        <w:t>gnes erant. — D.</w:t>
      </w:r>
      <w:r w:rsidR="00CD7455">
        <w:t> </w:t>
      </w:r>
      <w:r w:rsidR="00CD7455" w:rsidRPr="00756DD9">
        <w:t>:</w:t>
      </w:r>
      <w:r w:rsidRPr="00756DD9">
        <w:t xml:space="preserve"> Qua re </w:t>
      </w:r>
      <w:r>
        <w:t>m</w:t>
      </w:r>
      <w:r w:rsidRPr="00756DD9">
        <w:t>atr</w:t>
      </w:r>
      <w:r>
        <w:t>ó</w:t>
      </w:r>
      <w:r w:rsidRPr="00756DD9">
        <w:t>n</w:t>
      </w:r>
      <w:r>
        <w:t>æ</w:t>
      </w:r>
      <w:r w:rsidRPr="00756DD9">
        <w:t xml:space="preserve"> ins</w:t>
      </w:r>
      <w:r>
        <w:t>í</w:t>
      </w:r>
      <w:r w:rsidRPr="00756DD9">
        <w:t>gnes erant</w:t>
      </w:r>
      <w:r w:rsidR="00CD7455">
        <w:t> </w:t>
      </w:r>
      <w:r w:rsidR="00CD7455" w:rsidRPr="00756DD9">
        <w:t>?</w:t>
      </w:r>
      <w:r w:rsidRPr="00756DD9">
        <w:t xml:space="preserve"> — R.</w:t>
      </w:r>
      <w:r w:rsidR="00CD7455">
        <w:t> </w:t>
      </w:r>
      <w:r w:rsidR="00CD7455" w:rsidRPr="00756DD9">
        <w:t>:</w:t>
      </w:r>
      <w:r w:rsidRPr="00756DD9">
        <w:t xml:space="preserve"> Stola et palla ins</w:t>
      </w:r>
      <w:r>
        <w:t>í</w:t>
      </w:r>
      <w:r w:rsidRPr="00756DD9">
        <w:t>gnes erant. — D.</w:t>
      </w:r>
      <w:r w:rsidR="00CD7455">
        <w:t> </w:t>
      </w:r>
      <w:r w:rsidR="00CD7455" w:rsidRPr="00756DD9">
        <w:t>:</w:t>
      </w:r>
      <w:r w:rsidRPr="00756DD9">
        <w:t xml:space="preserve"> Qua re p</w:t>
      </w:r>
      <w:r>
        <w:t>ú</w:t>
      </w:r>
      <w:r w:rsidRPr="00756DD9">
        <w:t>eri ins</w:t>
      </w:r>
      <w:r>
        <w:t>í</w:t>
      </w:r>
      <w:r w:rsidRPr="00756DD9">
        <w:t>gnes erant</w:t>
      </w:r>
      <w:r w:rsidR="00CD7455">
        <w:t> </w:t>
      </w:r>
      <w:r w:rsidR="00CD7455" w:rsidRPr="00756DD9">
        <w:t>?</w:t>
      </w:r>
      <w:r w:rsidRPr="00756DD9">
        <w:t xml:space="preserve"> — R.</w:t>
      </w:r>
      <w:r w:rsidR="00CD7455">
        <w:t> </w:t>
      </w:r>
      <w:r w:rsidR="00CD7455" w:rsidRPr="00756DD9">
        <w:t>:</w:t>
      </w:r>
      <w:r w:rsidRPr="00756DD9">
        <w:t xml:space="preserve"> Pr</w:t>
      </w:r>
      <w:r>
        <w:t>æ</w:t>
      </w:r>
      <w:r w:rsidRPr="00756DD9">
        <w:t>t</w:t>
      </w:r>
      <w:r>
        <w:t>é</w:t>
      </w:r>
      <w:r w:rsidRPr="00756DD9">
        <w:t>xta ins</w:t>
      </w:r>
      <w:r>
        <w:t>í</w:t>
      </w:r>
      <w:r w:rsidRPr="00756DD9">
        <w:t>gnes erant. — D.</w:t>
      </w:r>
      <w:r w:rsidR="00CD7455">
        <w:t> </w:t>
      </w:r>
      <w:r w:rsidR="00CD7455" w:rsidRPr="00756DD9">
        <w:t>:</w:t>
      </w:r>
      <w:r w:rsidRPr="00756DD9">
        <w:t xml:space="preserve"> Qua re lictóres ins</w:t>
      </w:r>
      <w:r>
        <w:t>í</w:t>
      </w:r>
      <w:r w:rsidRPr="00756DD9">
        <w:t>gnes erant</w:t>
      </w:r>
      <w:r w:rsidR="00CD7455">
        <w:t> </w:t>
      </w:r>
      <w:r w:rsidR="00CD7455" w:rsidRPr="00756DD9">
        <w:t>?</w:t>
      </w:r>
      <w:r w:rsidRPr="00756DD9">
        <w:t xml:space="preserve"> — R.</w:t>
      </w:r>
      <w:r w:rsidR="00CD7455">
        <w:t> </w:t>
      </w:r>
      <w:r w:rsidR="00CD7455" w:rsidRPr="00756DD9">
        <w:t>:</w:t>
      </w:r>
      <w:r w:rsidRPr="00756DD9">
        <w:t xml:space="preserve"> F</w:t>
      </w:r>
      <w:r>
        <w:t>á</w:t>
      </w:r>
      <w:r w:rsidRPr="00756DD9">
        <w:t>scibus ins</w:t>
      </w:r>
      <w:r>
        <w:t>í</w:t>
      </w:r>
      <w:r w:rsidRPr="00756DD9">
        <w:t>gnes erant. — D.</w:t>
      </w:r>
      <w:r w:rsidR="00CD7455">
        <w:t> </w:t>
      </w:r>
      <w:r w:rsidR="00CD7455" w:rsidRPr="00756DD9">
        <w:t>:</w:t>
      </w:r>
      <w:r w:rsidRPr="00756DD9">
        <w:t xml:space="preserve"> Qua re páuperes ins</w:t>
      </w:r>
      <w:r>
        <w:t>í</w:t>
      </w:r>
      <w:r w:rsidRPr="00756DD9">
        <w:t>gnes erant</w:t>
      </w:r>
      <w:r w:rsidR="00CD7455">
        <w:t> </w:t>
      </w:r>
      <w:r w:rsidR="00CD7455" w:rsidRPr="00756DD9">
        <w:t>?</w:t>
      </w:r>
      <w:r w:rsidRPr="00756DD9">
        <w:t xml:space="preserve"> — R.</w:t>
      </w:r>
      <w:r w:rsidR="00CD7455">
        <w:t> </w:t>
      </w:r>
      <w:r w:rsidR="00CD7455" w:rsidRPr="00756DD9">
        <w:t>:</w:t>
      </w:r>
      <w:r w:rsidRPr="00756DD9">
        <w:t xml:space="preserve"> Toga pulla ins</w:t>
      </w:r>
      <w:r>
        <w:t>í</w:t>
      </w:r>
      <w:r w:rsidRPr="00756DD9">
        <w:t>gnes erant. — Qua re magistr</w:t>
      </w:r>
      <w:r>
        <w:t>á</w:t>
      </w:r>
      <w:r w:rsidRPr="00756DD9">
        <w:t xml:space="preserve">tus, </w:t>
      </w:r>
      <w:r>
        <w:t>etc.…</w:t>
      </w:r>
      <w:r w:rsidR="00CD7455">
        <w:t xml:space="preserve"> </w:t>
      </w:r>
    </w:p>
    <w:p w:rsidR="00CD7455" w:rsidRDefault="00382B6C" w:rsidP="00382B6C">
      <w:r w:rsidRPr="00756DD9">
        <w:rPr>
          <w:color w:val="000000"/>
        </w:rPr>
        <w:t xml:space="preserve">III. </w:t>
      </w:r>
      <w:r w:rsidRPr="00756DD9">
        <w:t>— D.</w:t>
      </w:r>
      <w:r w:rsidR="00CD7455">
        <w:t> </w:t>
      </w:r>
      <w:r w:rsidR="00CD7455" w:rsidRPr="00756DD9">
        <w:t>:</w:t>
      </w:r>
      <w:r w:rsidRPr="00756DD9">
        <w:t xml:space="preserve"> Lictóres f</w:t>
      </w:r>
      <w:r>
        <w:t>á</w:t>
      </w:r>
      <w:r w:rsidRPr="00756DD9">
        <w:t>scibus p</w:t>
      </w:r>
      <w:r>
        <w:t>ó</w:t>
      </w:r>
      <w:r w:rsidRPr="00756DD9">
        <w:t>pulum súbmovent, h</w:t>
      </w:r>
      <w:r>
        <w:t>ó</w:t>
      </w:r>
      <w:r w:rsidRPr="00756DD9">
        <w:t>mines c</w:t>
      </w:r>
      <w:r>
        <w:t>ónsuli decé</w:t>
      </w:r>
      <w:r w:rsidRPr="00756DD9">
        <w:t>dunt, c</w:t>
      </w:r>
      <w:r>
        <w:t>ó</w:t>
      </w:r>
      <w:r w:rsidRPr="00756DD9">
        <w:t>nsui cum lict</w:t>
      </w:r>
      <w:r>
        <w:t>ó</w:t>
      </w:r>
      <w:r w:rsidRPr="00756DD9">
        <w:t>ribus incédit. — R.</w:t>
      </w:r>
      <w:r w:rsidR="00CD7455">
        <w:t> </w:t>
      </w:r>
      <w:r w:rsidR="00CD7455" w:rsidRPr="00756DD9">
        <w:t>:</w:t>
      </w:r>
      <w:r w:rsidRPr="00756DD9">
        <w:t xml:space="preserve"> Si lictóres f</w:t>
      </w:r>
      <w:r>
        <w:t>á</w:t>
      </w:r>
      <w:r w:rsidRPr="00756DD9">
        <w:t>scibus p</w:t>
      </w:r>
      <w:r>
        <w:t>ó</w:t>
      </w:r>
      <w:r w:rsidRPr="00756DD9">
        <w:t>pulum non submov</w:t>
      </w:r>
      <w:r>
        <w:t>í</w:t>
      </w:r>
      <w:r w:rsidRPr="00756DD9">
        <w:t>ssent, si h</w:t>
      </w:r>
      <w:r>
        <w:t>ó</w:t>
      </w:r>
      <w:r w:rsidRPr="00756DD9">
        <w:t>mines c</w:t>
      </w:r>
      <w:r>
        <w:t>ó</w:t>
      </w:r>
      <w:r w:rsidRPr="00756DD9">
        <w:t>nsuli non decess</w:t>
      </w:r>
      <w:r>
        <w:t>í</w:t>
      </w:r>
      <w:r w:rsidRPr="00756DD9">
        <w:t>ssent, c</w:t>
      </w:r>
      <w:r>
        <w:t>ó</w:t>
      </w:r>
      <w:r w:rsidRPr="00756DD9">
        <w:t>nsui inc</w:t>
      </w:r>
      <w:r>
        <w:t>é</w:t>
      </w:r>
      <w:r w:rsidRPr="00756DD9">
        <w:t>dere non posse</w:t>
      </w:r>
      <w:r>
        <w:t>t. — D</w:t>
      </w:r>
      <w:r w:rsidRPr="00756DD9">
        <w:t>.</w:t>
      </w:r>
      <w:r w:rsidR="00CD7455">
        <w:t> </w:t>
      </w:r>
      <w:r w:rsidR="00CD7455" w:rsidRPr="00756DD9">
        <w:t>:</w:t>
      </w:r>
      <w:r w:rsidRPr="00756DD9">
        <w:t xml:space="preserve"> Sed lictóres, </w:t>
      </w:r>
      <w:r>
        <w:t>etc.…</w:t>
      </w:r>
      <w:r w:rsidR="00CD7455">
        <w:t xml:space="preserve"> </w:t>
      </w:r>
    </w:p>
    <w:p w:rsidR="00CD7455" w:rsidRDefault="00382B6C" w:rsidP="00382B6C">
      <w:pPr>
        <w:pStyle w:val="Titre3"/>
      </w:pPr>
      <w:bookmarkStart w:id="122" w:name="_Toc102139651"/>
      <w:bookmarkStart w:id="123" w:name="_Toc102493537"/>
      <w:r>
        <w:t>CENSURA</w:t>
      </w:r>
      <w:bookmarkEnd w:id="122"/>
      <w:bookmarkEnd w:id="123"/>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rsidRPr="00756DD9">
        <w:t>Qui viri Rom</w:t>
      </w:r>
      <w:r>
        <w:t>æ</w:t>
      </w:r>
      <w:r w:rsidRPr="00756DD9">
        <w:t xml:space="preserve"> in viis cerneb</w:t>
      </w:r>
      <w:r>
        <w:t>á</w:t>
      </w:r>
      <w:r w:rsidRPr="00756DD9">
        <w:t>ntur</w:t>
      </w:r>
      <w:r w:rsidR="00CD7455">
        <w:t> </w:t>
      </w:r>
      <w:r w:rsidR="00CD7455" w:rsidRPr="00756DD9">
        <w:t>?</w:t>
      </w:r>
      <w:r w:rsidR="00CD7455">
        <w:t xml:space="preserve"> </w:t>
      </w:r>
    </w:p>
    <w:p w:rsidR="00CD7455" w:rsidRDefault="00382B6C" w:rsidP="00382B6C">
      <w:r w:rsidRPr="00756DD9">
        <w:t>Cons</w:t>
      </w:r>
      <w:r>
        <w:t>ú</w:t>
      </w:r>
      <w:r w:rsidRPr="00756DD9">
        <w:t>lne solus inced</w:t>
      </w:r>
      <w:r>
        <w:t>é</w:t>
      </w:r>
      <w:r w:rsidRPr="00756DD9">
        <w:t>bat</w:t>
      </w:r>
      <w:r w:rsidR="00CD7455">
        <w:t> </w:t>
      </w:r>
      <w:r w:rsidR="00CD7455" w:rsidRPr="00756DD9">
        <w:t>?</w:t>
      </w:r>
      <w:r w:rsidR="00CD7455">
        <w:t xml:space="preserve"> </w:t>
      </w:r>
    </w:p>
    <w:p w:rsidR="00CD7455" w:rsidRDefault="00382B6C" w:rsidP="00382B6C">
      <w:r w:rsidRPr="00756DD9">
        <w:t>Quot verba nov</w:t>
      </w:r>
      <w:r>
        <w:t>í</w:t>
      </w:r>
      <w:r w:rsidRPr="00756DD9">
        <w:t xml:space="preserve">sti quibus </w:t>
      </w:r>
      <w:r w:rsidR="00CD7455">
        <w:t>« </w:t>
      </w:r>
      <w:r w:rsidRPr="00756DD9">
        <w:t>vid</w:t>
      </w:r>
      <w:r>
        <w:t>é</w:t>
      </w:r>
      <w:r w:rsidRPr="00756DD9">
        <w:t>re</w:t>
      </w:r>
      <w:r w:rsidR="00CD7455">
        <w:t> </w:t>
      </w:r>
      <w:r w:rsidR="00CD7455" w:rsidRPr="00756DD9">
        <w:t>»</w:t>
      </w:r>
      <w:r w:rsidRPr="00756DD9">
        <w:t xml:space="preserve"> signific</w:t>
      </w:r>
      <w:r>
        <w:t>á</w:t>
      </w:r>
      <w:r w:rsidRPr="00756DD9">
        <w:t>ri potest</w:t>
      </w:r>
      <w:r w:rsidR="00CD7455">
        <w:t> </w:t>
      </w:r>
      <w:r w:rsidR="00CD7455" w:rsidRPr="00756DD9">
        <w:t>?</w:t>
      </w:r>
      <w:r w:rsidR="00CD7455">
        <w:t xml:space="preserve"> </w:t>
      </w:r>
    </w:p>
    <w:p w:rsidR="004C5CC8" w:rsidRDefault="004C5CC8" w:rsidP="004C5CC8">
      <w:pPr>
        <w:rPr>
          <w:sz w:val="28"/>
          <w:szCs w:val="26"/>
        </w:rPr>
      </w:pPr>
      <w:bookmarkStart w:id="124" w:name="_Toc102139652"/>
      <w:bookmarkStart w:id="125" w:name="_Toc102493538"/>
      <w:r>
        <w:br w:type="page"/>
      </w:r>
    </w:p>
    <w:p w:rsidR="00CD7455" w:rsidRDefault="00382B6C" w:rsidP="00382B6C">
      <w:pPr>
        <w:pStyle w:val="Titre3"/>
      </w:pPr>
      <w:r w:rsidRPr="00732CAB">
        <w:lastRenderedPageBreak/>
        <w:t>QUESTIONNAIRE</w:t>
      </w:r>
      <w:bookmarkEnd w:id="124"/>
      <w:bookmarkEnd w:id="125"/>
      <w:r w:rsidR="00CD7455">
        <w:t xml:space="preserve"> </w:t>
      </w:r>
    </w:p>
    <w:p w:rsidR="00CD7455" w:rsidRDefault="00382B6C" w:rsidP="00382B6C">
      <w:r w:rsidRPr="00756DD9">
        <w:t>Quo Corn</w:t>
      </w:r>
      <w:r>
        <w:t>é</w:t>
      </w:r>
      <w:r w:rsidRPr="00756DD9">
        <w:t>lius p</w:t>
      </w:r>
      <w:r>
        <w:t>ú</w:t>
      </w:r>
      <w:r w:rsidRPr="00756DD9">
        <w:t>eros duxit</w:t>
      </w:r>
      <w:r w:rsidR="00CD7455">
        <w:t xml:space="preserve"> ? </w:t>
      </w:r>
    </w:p>
    <w:p w:rsidR="00CD7455" w:rsidRDefault="00382B6C" w:rsidP="00382B6C">
      <w:r w:rsidRPr="00756DD9">
        <w:t>Qui obversab</w:t>
      </w:r>
      <w:r>
        <w:t>á</w:t>
      </w:r>
      <w:r w:rsidRPr="00756DD9">
        <w:t>ntur in foro</w:t>
      </w:r>
      <w:r w:rsidR="00CD7455">
        <w:t xml:space="preserve"> ? </w:t>
      </w:r>
    </w:p>
    <w:p w:rsidR="00CD7455" w:rsidRDefault="00382B6C" w:rsidP="00382B6C">
      <w:r w:rsidRPr="00756DD9">
        <w:t>Quibus notis c</w:t>
      </w:r>
      <w:r>
        <w:t>ó</w:t>
      </w:r>
      <w:r w:rsidRPr="00756DD9">
        <w:t>nsui cognosceb</w:t>
      </w:r>
      <w:r>
        <w:t>á</w:t>
      </w:r>
      <w:r w:rsidRPr="00756DD9">
        <w:t>tur</w:t>
      </w:r>
      <w:r w:rsidR="00CD7455">
        <w:t xml:space="preserve"> ? </w:t>
      </w:r>
    </w:p>
    <w:p w:rsidR="00CD7455" w:rsidRDefault="00382B6C" w:rsidP="00382B6C">
      <w:r w:rsidRPr="00756DD9">
        <w:t>Quibus notis magistr</w:t>
      </w:r>
      <w:r>
        <w:t>á</w:t>
      </w:r>
      <w:r w:rsidRPr="00756DD9">
        <w:t>tus cognosceb</w:t>
      </w:r>
      <w:r>
        <w:t>á</w:t>
      </w:r>
      <w:r w:rsidRPr="00756DD9">
        <w:t>tur</w:t>
      </w:r>
      <w:r w:rsidR="00CD7455">
        <w:t> </w:t>
      </w:r>
      <w:r w:rsidR="00CD7455" w:rsidRPr="00756DD9">
        <w:t>?</w:t>
      </w:r>
      <w:r w:rsidR="00CD7455">
        <w:t xml:space="preserve"> </w:t>
      </w:r>
    </w:p>
    <w:p w:rsidR="00CD7455" w:rsidRDefault="00382B6C" w:rsidP="00382B6C">
      <w:pPr>
        <w:pStyle w:val="Titre3"/>
      </w:pPr>
      <w:bookmarkStart w:id="126" w:name="_Toc102493539"/>
      <w:r>
        <w:t>VOCABULAIRE</w:t>
      </w:r>
      <w:bookmarkStart w:id="127" w:name="_Toc102139653"/>
      <w:r w:rsidRPr="00732CAB">
        <w:t xml:space="preserve"> 23</w:t>
      </w:r>
      <w:bookmarkEnd w:id="126"/>
      <w:bookmarkEnd w:id="127"/>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BF581F">
        <w:lastRenderedPageBreak/>
        <w:t>cernō, crēvī, crētum, ĕre</w:t>
      </w:r>
      <w:r>
        <w:t>,</w:t>
      </w:r>
      <w:r w:rsidRPr="00BF581F">
        <w:t xml:space="preserve"> tr</w:t>
      </w:r>
      <w:r>
        <w:t>.</w:t>
      </w:r>
      <w:r w:rsidR="00CD7455">
        <w:t> :</w:t>
      </w:r>
      <w:r>
        <w:t xml:space="preserve"> </w:t>
      </w:r>
      <w:r w:rsidRPr="00C711F3">
        <w:t>distinguer, juger, voir.</w:t>
      </w:r>
      <w:r w:rsidR="00CD7455">
        <w:t xml:space="preserve"> </w:t>
      </w:r>
    </w:p>
    <w:p w:rsidR="00CD7455" w:rsidRDefault="00382B6C" w:rsidP="00382B6C">
      <w:pPr>
        <w:pStyle w:val="Glossarium"/>
      </w:pPr>
      <w:r>
        <w:t>cognōscō, gnōvī, gnĭtum, ĕre, tr.</w:t>
      </w:r>
      <w:r w:rsidR="00CD7455">
        <w:t> :</w:t>
      </w:r>
      <w:r>
        <w:t xml:space="preserve"> </w:t>
      </w:r>
      <w:r w:rsidRPr="00C711F3">
        <w:t>reconnaître.</w:t>
      </w:r>
      <w:r w:rsidR="00CD7455">
        <w:t xml:space="preserve"> </w:t>
      </w:r>
    </w:p>
    <w:p w:rsidR="00CD7455" w:rsidRDefault="00382B6C" w:rsidP="00382B6C">
      <w:pPr>
        <w:pStyle w:val="Glossarium"/>
      </w:pPr>
      <w:r w:rsidRPr="00BF581F">
        <w:t xml:space="preserve">incēdō, cessī, cessum, ĕre, </w:t>
      </w:r>
      <w:r>
        <w:t>intr. et tr.</w:t>
      </w:r>
      <w:r w:rsidR="00CD7455">
        <w:t> :</w:t>
      </w:r>
      <w:r>
        <w:t xml:space="preserve"> </w:t>
      </w:r>
      <w:r w:rsidRPr="00C711F3">
        <w:t>marcher, s’avancer.</w:t>
      </w:r>
      <w:r w:rsidR="00CD7455">
        <w:t xml:space="preserve"> </w:t>
      </w:r>
    </w:p>
    <w:p w:rsidR="00CD7455" w:rsidRDefault="00382B6C" w:rsidP="00382B6C">
      <w:pPr>
        <w:pStyle w:val="Glossarium"/>
      </w:pPr>
      <w:r w:rsidRPr="00BF581F">
        <w:t>nŏta, æ, f</w:t>
      </w:r>
      <w:r>
        <w:t>.</w:t>
      </w:r>
      <w:r w:rsidR="00CD7455">
        <w:t> :</w:t>
      </w:r>
      <w:r>
        <w:t xml:space="preserve"> </w:t>
      </w:r>
      <w:r w:rsidRPr="00C711F3">
        <w:t>marque.</w:t>
      </w:r>
      <w:r w:rsidR="00CD7455">
        <w:t xml:space="preserve"> </w:t>
      </w:r>
    </w:p>
    <w:p w:rsidR="00CD7455" w:rsidRDefault="00382B6C" w:rsidP="00382B6C">
      <w:pPr>
        <w:pStyle w:val="Glossarium"/>
      </w:pPr>
      <w:r w:rsidRPr="00BF581F">
        <w:t xml:space="preserve">ōtĭum, ĭī, </w:t>
      </w:r>
      <w:r w:rsidRPr="00C711F3">
        <w:t>n.</w:t>
      </w:r>
      <w:r w:rsidR="00CD7455">
        <w:t> :</w:t>
      </w:r>
      <w:r>
        <w:t xml:space="preserve"> </w:t>
      </w:r>
      <w:r w:rsidRPr="00C711F3">
        <w:t>loisir.</w:t>
      </w:r>
      <w:r w:rsidR="00CD7455">
        <w:t xml:space="preserve"> </w:t>
      </w:r>
    </w:p>
    <w:p w:rsidR="00CD7455" w:rsidRDefault="00382B6C" w:rsidP="00382B6C">
      <w:pPr>
        <w:pStyle w:val="Glossarium"/>
      </w:pPr>
      <w:r w:rsidRPr="00BF581F">
        <w:t>palla, æ, f</w:t>
      </w:r>
      <w:r>
        <w:t>.</w:t>
      </w:r>
      <w:r w:rsidR="00CD7455">
        <w:t> :</w:t>
      </w:r>
      <w:r>
        <w:t xml:space="preserve"> </w:t>
      </w:r>
      <w:r w:rsidRPr="00C711F3">
        <w:t>manteau de femme.</w:t>
      </w:r>
      <w:r w:rsidR="00CD7455">
        <w:t xml:space="preserve"> </w:t>
      </w:r>
    </w:p>
    <w:p w:rsidR="00CD7455" w:rsidRDefault="00382B6C" w:rsidP="00382B6C">
      <w:pPr>
        <w:pStyle w:val="Glossarium"/>
      </w:pPr>
      <w:r>
        <w:t>paupĕr, ĕris, m. f. n.</w:t>
      </w:r>
      <w:r w:rsidR="00CD7455">
        <w:t> :</w:t>
      </w:r>
      <w:r>
        <w:t xml:space="preserve"> </w:t>
      </w:r>
      <w:r w:rsidRPr="00C711F3">
        <w:t>pauvre.</w:t>
      </w:r>
      <w:r w:rsidR="00CD7455">
        <w:t xml:space="preserve"> </w:t>
      </w:r>
    </w:p>
    <w:p w:rsidR="00CD7455" w:rsidRDefault="00382B6C" w:rsidP="00382B6C">
      <w:pPr>
        <w:pStyle w:val="Glossarium"/>
      </w:pPr>
      <w:r>
        <w:lastRenderedPageBreak/>
        <w:t>pullus, ī, m.</w:t>
      </w:r>
      <w:r w:rsidR="00CD7455">
        <w:t> :</w:t>
      </w:r>
      <w:r>
        <w:t xml:space="preserve"> </w:t>
      </w:r>
      <w:r w:rsidRPr="00C711F3">
        <w:t>brun, sombre.</w:t>
      </w:r>
      <w:r w:rsidR="00CD7455">
        <w:t xml:space="preserve"> </w:t>
      </w:r>
    </w:p>
    <w:p w:rsidR="00CD7455" w:rsidRDefault="00382B6C" w:rsidP="00382B6C">
      <w:pPr>
        <w:pStyle w:val="Glossarium"/>
      </w:pPr>
      <w:r w:rsidRPr="00BF581F">
        <w:t>signĭfĭcō, āvī, ātum, āre</w:t>
      </w:r>
      <w:r>
        <w:t>,</w:t>
      </w:r>
      <w:r w:rsidRPr="00BF581F">
        <w:t xml:space="preserve"> tr</w:t>
      </w:r>
      <w:r>
        <w:t>.</w:t>
      </w:r>
      <w:r w:rsidR="00CD7455">
        <w:t> :</w:t>
      </w:r>
      <w:r>
        <w:t xml:space="preserve"> </w:t>
      </w:r>
      <w:r w:rsidRPr="00C711F3">
        <w:t>signifier.</w:t>
      </w:r>
      <w:r w:rsidR="00CD7455">
        <w:t xml:space="preserve"> </w:t>
      </w:r>
    </w:p>
    <w:p w:rsidR="00CD7455" w:rsidRDefault="00382B6C" w:rsidP="00382B6C">
      <w:pPr>
        <w:pStyle w:val="Glossarium"/>
      </w:pPr>
      <w:r>
        <w:t>sōlus, a, um</w:t>
      </w:r>
      <w:r w:rsidR="00CD7455">
        <w:t> :</w:t>
      </w:r>
      <w:r>
        <w:t xml:space="preserve"> </w:t>
      </w:r>
      <w:r w:rsidRPr="00C711F3">
        <w:t>seul.</w:t>
      </w:r>
      <w:r w:rsidR="00CD7455">
        <w:t xml:space="preserve"> </w:t>
      </w:r>
    </w:p>
    <w:p w:rsidR="00CD7455" w:rsidRDefault="00382B6C" w:rsidP="00382B6C">
      <w:pPr>
        <w:pStyle w:val="Glossarium"/>
      </w:pPr>
      <w:r w:rsidRPr="00BF581F">
        <w:t>stŏla, æ, f</w:t>
      </w:r>
      <w:r>
        <w:t>.</w:t>
      </w:r>
      <w:r w:rsidR="00CD7455">
        <w:t> :</w:t>
      </w:r>
      <w:r>
        <w:t xml:space="preserve"> robe d</w:t>
      </w:r>
      <w:r w:rsidRPr="00C711F3">
        <w:t>e femme.</w:t>
      </w:r>
      <w:r w:rsidR="00CD7455">
        <w:t xml:space="preserve"> </w:t>
      </w:r>
    </w:p>
    <w:p w:rsidR="00CD7455" w:rsidRDefault="00382B6C" w:rsidP="00382B6C">
      <w:pPr>
        <w:pStyle w:val="Glossarium"/>
      </w:pPr>
      <w:r w:rsidRPr="00BF581F">
        <w:t>suffībŭlum (subf-), ī, n</w:t>
      </w:r>
      <w:r>
        <w:t>.</w:t>
      </w:r>
      <w:r w:rsidR="00CD7455">
        <w:t> :</w:t>
      </w:r>
      <w:r>
        <w:t xml:space="preserve"> suff</w:t>
      </w:r>
      <w:r w:rsidRPr="00C711F3">
        <w:t>íbulum, voile blanc des vestales.</w:t>
      </w:r>
      <w:r w:rsidR="00CD7455">
        <w:t xml:space="preserve"> </w:t>
      </w:r>
    </w:p>
    <w:p w:rsidR="00175120" w:rsidRDefault="00382B6C" w:rsidP="00382B6C">
      <w:pPr>
        <w:pStyle w:val="Glossarium"/>
        <w:rPr>
          <w:lang w:val="fr-FR"/>
        </w:rPr>
      </w:pPr>
      <w:r w:rsidRPr="00BF581F">
        <w:t>virgō, ĭnis, f</w:t>
      </w:r>
      <w:r>
        <w:t>.</w:t>
      </w:r>
      <w:r w:rsidR="00CD7455">
        <w:t> :</w:t>
      </w:r>
      <w:r>
        <w:t xml:space="preserve"> </w:t>
      </w:r>
      <w:r w:rsidRPr="00C711F3">
        <w:t>vestale.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128" w:name="_Toc102139654"/>
      <w:bookmarkStart w:id="129" w:name="_Toc102493540"/>
      <w:r w:rsidRPr="00732CAB">
        <w:lastRenderedPageBreak/>
        <w:t>RÉDACTION</w:t>
      </w:r>
      <w:bookmarkEnd w:id="128"/>
      <w:bookmarkEnd w:id="129"/>
      <w:r w:rsidR="00CD7455">
        <w:t xml:space="preserve"> </w:t>
      </w:r>
    </w:p>
    <w:p w:rsidR="00CD7455" w:rsidRDefault="00382B6C" w:rsidP="00382B6C">
      <w:r w:rsidRPr="00756DD9">
        <w:t>L</w:t>
      </w:r>
      <w:r>
        <w:t>ú</w:t>
      </w:r>
      <w:r w:rsidRPr="00756DD9">
        <w:t>cius, postquam domum rev</w:t>
      </w:r>
      <w:r>
        <w:t>é</w:t>
      </w:r>
      <w:r w:rsidRPr="00756DD9">
        <w:t>rsus est, qu</w:t>
      </w:r>
      <w:r>
        <w:t>æ</w:t>
      </w:r>
      <w:r w:rsidRPr="00756DD9">
        <w:t xml:space="preserve"> vidit matri </w:t>
      </w:r>
      <w:r>
        <w:t>é</w:t>
      </w:r>
      <w:r w:rsidRPr="00756DD9">
        <w:t>xplicat</w:t>
      </w:r>
      <w:r w:rsidR="00CD7455">
        <w:t> </w:t>
      </w:r>
      <w:r w:rsidR="00CD7455" w:rsidRPr="00756DD9">
        <w:t>;</w:t>
      </w:r>
      <w:r w:rsidRPr="00756DD9">
        <w:t xml:space="preserve"> Quintus err</w:t>
      </w:r>
      <w:r>
        <w:t>ó</w:t>
      </w:r>
      <w:r w:rsidRPr="00756DD9">
        <w:t>res ejus córrigit.</w:t>
      </w:r>
      <w:r w:rsidR="00CD7455">
        <w:t xml:space="preserve"> </w:t>
      </w:r>
    </w:p>
    <w:p w:rsidR="00CD7455" w:rsidRDefault="00382B6C" w:rsidP="00382B6C">
      <w:pPr>
        <w:pStyle w:val="Titre3"/>
      </w:pPr>
      <w:bookmarkStart w:id="130" w:name="_Toc102493541"/>
      <w:r>
        <w:t>VOCABULAIRE</w:t>
      </w:r>
      <w:bookmarkStart w:id="131" w:name="_Toc102139655"/>
      <w:r w:rsidRPr="00732CAB">
        <w:t xml:space="preserve"> 24</w:t>
      </w:r>
      <w:bookmarkEnd w:id="130"/>
      <w:bookmarkEnd w:id="131"/>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adventŭs, ūs, m.</w:t>
      </w:r>
      <w:r w:rsidR="00CD7455">
        <w:t> :</w:t>
      </w:r>
      <w:r>
        <w:t xml:space="preserve"> </w:t>
      </w:r>
      <w:r w:rsidRPr="00C711F3">
        <w:t>arrivée.</w:t>
      </w:r>
      <w:r w:rsidR="00CD7455">
        <w:t xml:space="preserve"> </w:t>
      </w:r>
    </w:p>
    <w:p w:rsidR="00CD7455" w:rsidRDefault="00382B6C" w:rsidP="00382B6C">
      <w:pPr>
        <w:pStyle w:val="Glossarium"/>
      </w:pPr>
      <w:r w:rsidRPr="00BF581F">
        <w:t>aurīga, æ, m</w:t>
      </w:r>
      <w:r>
        <w:t>.</w:t>
      </w:r>
      <w:r w:rsidR="00CD7455">
        <w:t> :</w:t>
      </w:r>
      <w:r>
        <w:t xml:space="preserve"> </w:t>
      </w:r>
      <w:r w:rsidRPr="00C711F3">
        <w:t>cocher.</w:t>
      </w:r>
      <w:r w:rsidR="00CD7455">
        <w:t xml:space="preserve"> </w:t>
      </w:r>
    </w:p>
    <w:p w:rsidR="00CD7455" w:rsidRDefault="00382B6C" w:rsidP="00382B6C">
      <w:pPr>
        <w:pStyle w:val="Glossarium"/>
      </w:pPr>
      <w:r w:rsidRPr="00BF581F">
        <w:t>corrĭgō, rēxī, rēctum, rigĕre</w:t>
      </w:r>
      <w:r>
        <w:t>,</w:t>
      </w:r>
      <w:r w:rsidRPr="00BF581F">
        <w:t xml:space="preserve"> tr</w:t>
      </w:r>
      <w:r>
        <w:t>.</w:t>
      </w:r>
      <w:r w:rsidR="00CD7455">
        <w:t> :</w:t>
      </w:r>
      <w:r>
        <w:t xml:space="preserve"> </w:t>
      </w:r>
      <w:r w:rsidRPr="00C711F3">
        <w:t>redresse</w:t>
      </w:r>
      <w:r>
        <w:t>r</w:t>
      </w:r>
      <w:r w:rsidRPr="00C711F3">
        <w:t>.</w:t>
      </w:r>
      <w:r w:rsidR="00CD7455">
        <w:t xml:space="preserve"> </w:t>
      </w:r>
    </w:p>
    <w:p w:rsidR="00CD7455" w:rsidRDefault="00382B6C" w:rsidP="00382B6C">
      <w:pPr>
        <w:pStyle w:val="Glossarium"/>
      </w:pPr>
      <w:r w:rsidRPr="00BF581F">
        <w:t>errŏr, ōris, m</w:t>
      </w:r>
      <w:r>
        <w:t>.</w:t>
      </w:r>
      <w:r w:rsidR="00CD7455">
        <w:t> :</w:t>
      </w:r>
      <w:r>
        <w:t xml:space="preserve"> </w:t>
      </w:r>
      <w:r w:rsidRPr="00C711F3">
        <w:t>erreur.</w:t>
      </w:r>
      <w:r w:rsidR="00CD7455">
        <w:t xml:space="preserve"> </w:t>
      </w:r>
    </w:p>
    <w:p w:rsidR="00CD7455" w:rsidRDefault="00382B6C" w:rsidP="00382B6C">
      <w:pPr>
        <w:pStyle w:val="Glossarium"/>
      </w:pPr>
      <w:r w:rsidRPr="00BF581F">
        <w:lastRenderedPageBreak/>
        <w:t>impĕrītus, a, um,</w:t>
      </w:r>
      <w:r w:rsidRPr="00C711F3">
        <w:t xml:space="preserve"> maladroit.</w:t>
      </w:r>
      <w:r w:rsidR="00CD7455">
        <w:t xml:space="preserve"> </w:t>
      </w:r>
    </w:p>
    <w:p w:rsidR="00CD7455" w:rsidRDefault="00382B6C" w:rsidP="00382B6C">
      <w:pPr>
        <w:pStyle w:val="Glossarium"/>
      </w:pPr>
      <w:r>
        <w:t xml:space="preserve">nōndum, </w:t>
      </w:r>
      <w:r w:rsidRPr="00C711F3">
        <w:t>adv.</w:t>
      </w:r>
      <w:r w:rsidR="00CD7455">
        <w:t> :</w:t>
      </w:r>
      <w:r>
        <w:t xml:space="preserve"> </w:t>
      </w:r>
      <w:r w:rsidRPr="00C711F3">
        <w:t>pas encore.</w:t>
      </w:r>
      <w:r w:rsidR="00CD7455">
        <w:t xml:space="preserve"> </w:t>
      </w:r>
    </w:p>
    <w:p w:rsidR="002276B7" w:rsidRDefault="00382B6C" w:rsidP="00382B6C">
      <w:pPr>
        <w:pStyle w:val="Glossarium"/>
        <w:rPr>
          <w:lang w:val="fr-FR"/>
        </w:rPr>
      </w:pPr>
      <w:r w:rsidRPr="00BF581F">
        <w:t>porta, æ, f</w:t>
      </w:r>
      <w:r>
        <w:t>.</w:t>
      </w:r>
      <w:r w:rsidR="00CD7455">
        <w:t> :</w:t>
      </w:r>
      <w:r>
        <w:t xml:space="preserve"> </w:t>
      </w:r>
      <w:r w:rsidRPr="00C711F3">
        <w:t>porte.</w:t>
      </w:r>
    </w:p>
    <w:p w:rsidR="00175120" w:rsidRDefault="00CD7455"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r>
        <w:t xml:space="preserve"> </w:t>
      </w:r>
    </w:p>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FD6045" w:rsidP="00A416CD">
      <w:pPr>
        <w:pStyle w:val="Img"/>
      </w:pPr>
      <w:bookmarkStart w:id="132" w:name="_Toc102139656"/>
      <w:bookmarkStart w:id="133" w:name="_Toc102493542"/>
      <w:r>
        <w:rPr>
          <w:noProof/>
          <w:lang w:eastAsia="fr-FR"/>
        </w:rPr>
        <w:lastRenderedPageBreak/>
        <w:drawing>
          <wp:inline distT="0" distB="0" distL="0" distR="0">
            <wp:extent cx="3960000" cy="2555797"/>
            <wp:effectExtent l="19050" t="0" r="240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lum/>
                    </a:blip>
                    <a:stretch>
                      <a:fillRect/>
                    </a:stretch>
                  </pic:blipFill>
                  <pic:spPr bwMode="auto">
                    <a:xfrm>
                      <a:off x="0" y="0"/>
                      <a:ext cx="3960000" cy="2555797"/>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IX</w:t>
      </w:r>
      <w:bookmarkStart w:id="134" w:name="c09"/>
      <w:bookmarkEnd w:id="132"/>
      <w:bookmarkEnd w:id="133"/>
      <w:bookmarkEnd w:id="134"/>
      <w:r w:rsidR="00CD7455">
        <w:t xml:space="preserve"> </w:t>
      </w:r>
    </w:p>
    <w:p w:rsidR="00CD7455" w:rsidRDefault="00382B6C" w:rsidP="00382B6C">
      <w:pPr>
        <w:pStyle w:val="st1"/>
      </w:pPr>
      <w:r w:rsidRPr="00756DD9">
        <w:t>LUCIUS ET QUINTUS CAPITÓLIUM D</w:t>
      </w:r>
      <w:r>
        <w:t>IVÍ</w:t>
      </w:r>
      <w:r w:rsidRPr="00756DD9">
        <w:t>SUNT</w:t>
      </w:r>
      <w:r w:rsidR="00CD7455">
        <w:t xml:space="preserve"> </w:t>
      </w:r>
    </w:p>
    <w:p w:rsidR="00CD7455" w:rsidRDefault="00382B6C" w:rsidP="00E52722">
      <w:pPr>
        <w:pStyle w:val="Fabula"/>
      </w:pPr>
      <w:r w:rsidRPr="00756DD9">
        <w:t>Post c</w:t>
      </w:r>
      <w:r>
        <w:t>ó</w:t>
      </w:r>
      <w:r w:rsidRPr="00756DD9">
        <w:t>nsulis tránsitum, Corn</w:t>
      </w:r>
      <w:r>
        <w:t>é</w:t>
      </w:r>
      <w:r w:rsidRPr="00756DD9">
        <w:t>lius divo Capit</w:t>
      </w:r>
      <w:r>
        <w:t>é</w:t>
      </w:r>
      <w:r w:rsidRPr="00756DD9">
        <w:t>llo in Capit</w:t>
      </w:r>
      <w:r>
        <w:t>ó</w:t>
      </w:r>
      <w:r w:rsidRPr="00756DD9">
        <w:t>lium ascéndere c</w:t>
      </w:r>
      <w:r>
        <w:t>œ</w:t>
      </w:r>
      <w:r w:rsidRPr="00756DD9">
        <w:t>pit et ad Jovis templum perven</w:t>
      </w:r>
      <w:r>
        <w:t>é</w:t>
      </w:r>
      <w:r w:rsidRPr="00756DD9">
        <w:t>runt. Hoc templum, de marmóre albo factum, magnit</w:t>
      </w:r>
      <w:r>
        <w:t>ú</w:t>
      </w:r>
      <w:r w:rsidRPr="00756DD9">
        <w:t>dine mediocre erat, sed col</w:t>
      </w:r>
      <w:r>
        <w:t>ú</w:t>
      </w:r>
      <w:r w:rsidRPr="00756DD9">
        <w:t>mnis consp</w:t>
      </w:r>
      <w:r>
        <w:t>í</w:t>
      </w:r>
      <w:r w:rsidRPr="00756DD9">
        <w:t>cuum</w:t>
      </w:r>
      <w:r w:rsidR="00CD7455">
        <w:t> </w:t>
      </w:r>
      <w:r w:rsidR="00CD7455" w:rsidRPr="00756DD9">
        <w:t>;</w:t>
      </w:r>
      <w:r w:rsidRPr="00756DD9">
        <w:t xml:space="preserve"> in ejus fast</w:t>
      </w:r>
      <w:r>
        <w:t>í</w:t>
      </w:r>
      <w:r w:rsidRPr="00756DD9">
        <w:t>gio lup</w:t>
      </w:r>
      <w:r>
        <w:t>æ</w:t>
      </w:r>
      <w:r w:rsidRPr="00756DD9">
        <w:t xml:space="preserve"> cum R</w:t>
      </w:r>
      <w:r>
        <w:t>ó</w:t>
      </w:r>
      <w:r w:rsidRPr="00756DD9">
        <w:t>mulo et Remo p</w:t>
      </w:r>
      <w:r>
        <w:t>ú</w:t>
      </w:r>
      <w:r w:rsidRPr="00756DD9">
        <w:t>eris simulácrum erat. Pars int</w:t>
      </w:r>
      <w:r>
        <w:t>é</w:t>
      </w:r>
      <w:r w:rsidRPr="00756DD9">
        <w:t>rior in tres cellas erat div</w:t>
      </w:r>
      <w:r>
        <w:t>í</w:t>
      </w:r>
      <w:r w:rsidRPr="00756DD9">
        <w:t>sa</w:t>
      </w:r>
      <w:r w:rsidR="00CD7455">
        <w:t> </w:t>
      </w:r>
      <w:r w:rsidR="00CD7455" w:rsidRPr="00756DD9">
        <w:t>;</w:t>
      </w:r>
      <w:r w:rsidRPr="00756DD9">
        <w:t xml:space="preserve"> m</w:t>
      </w:r>
      <w:r>
        <w:t>é</w:t>
      </w:r>
      <w:r w:rsidRPr="00756DD9">
        <w:t>dia, Jovi dedic</w:t>
      </w:r>
      <w:r>
        <w:t>á</w:t>
      </w:r>
      <w:r w:rsidRPr="00756DD9">
        <w:t>ta erat, dextra Min</w:t>
      </w:r>
      <w:r>
        <w:t>é</w:t>
      </w:r>
      <w:r w:rsidRPr="00756DD9">
        <w:t>rv</w:t>
      </w:r>
      <w:r>
        <w:t>æ</w:t>
      </w:r>
      <w:r w:rsidRPr="00756DD9">
        <w:t xml:space="preserve">, </w:t>
      </w:r>
      <w:r>
        <w:t>læ</w:t>
      </w:r>
      <w:r w:rsidRPr="00756DD9">
        <w:t>va Jun</w:t>
      </w:r>
      <w:r>
        <w:t>ó</w:t>
      </w:r>
      <w:r w:rsidRPr="00756DD9">
        <w:t>ni. Postquam templum diu contempl</w:t>
      </w:r>
      <w:r>
        <w:t>á</w:t>
      </w:r>
      <w:r w:rsidRPr="00756DD9">
        <w:t>ti sunt, ad</w:t>
      </w:r>
      <w:r>
        <w:t xml:space="preserve"> </w:t>
      </w:r>
      <w:r w:rsidRPr="00756DD9">
        <w:t>dextram fix</w:t>
      </w:r>
      <w:r>
        <w:t>é</w:t>
      </w:r>
      <w:r w:rsidRPr="00756DD9">
        <w:t>runt et Corn</w:t>
      </w:r>
      <w:r>
        <w:t>é</w:t>
      </w:r>
      <w:r w:rsidRPr="00756DD9">
        <w:t>lius</w:t>
      </w:r>
      <w:r w:rsidR="00CD7455">
        <w:t> </w:t>
      </w:r>
      <w:r w:rsidR="00CD7455" w:rsidRPr="00756DD9">
        <w:t>:</w:t>
      </w:r>
      <w:r w:rsidRPr="00756DD9">
        <w:t xml:space="preserve"> </w:t>
      </w:r>
      <w:r w:rsidR="00CD7455">
        <w:t>« </w:t>
      </w:r>
      <w:r w:rsidRPr="00756DD9">
        <w:t>Hunc collem, inquit, vid</w:t>
      </w:r>
      <w:r>
        <w:t>é</w:t>
      </w:r>
      <w:r w:rsidRPr="00756DD9">
        <w:t>te</w:t>
      </w:r>
      <w:r w:rsidR="00CD7455">
        <w:t> </w:t>
      </w:r>
      <w:r w:rsidR="00CD7455" w:rsidRPr="00756DD9">
        <w:t>;</w:t>
      </w:r>
      <w:r w:rsidRPr="00756DD9">
        <w:t xml:space="preserve"> Arcem appell</w:t>
      </w:r>
      <w:r>
        <w:t>á</w:t>
      </w:r>
      <w:r w:rsidRPr="00756DD9">
        <w:t>mus. Eo quondam Rom</w:t>
      </w:r>
      <w:r>
        <w:t>á</w:t>
      </w:r>
      <w:r w:rsidRPr="00756DD9">
        <w:t>ni confug</w:t>
      </w:r>
      <w:r>
        <w:t>é</w:t>
      </w:r>
      <w:r w:rsidRPr="00756DD9">
        <w:t>runt, nam Galli e</w:t>
      </w:r>
      <w:r>
        <w:t>ó</w:t>
      </w:r>
      <w:r w:rsidRPr="00756DD9">
        <w:t>rum urbem expugnav</w:t>
      </w:r>
      <w:r>
        <w:t>é</w:t>
      </w:r>
      <w:r w:rsidRPr="00756DD9">
        <w:t>runt. Quadam nocte, Galli sil</w:t>
      </w:r>
      <w:r>
        <w:t>é</w:t>
      </w:r>
      <w:r w:rsidRPr="00756DD9">
        <w:t>ntio in collem ascend</w:t>
      </w:r>
      <w:r>
        <w:t>é</w:t>
      </w:r>
      <w:r w:rsidRPr="00756DD9">
        <w:t>bant. Canos tacu</w:t>
      </w:r>
      <w:r>
        <w:t>érunt, sed ánsere</w:t>
      </w:r>
      <w:r w:rsidRPr="00756DD9">
        <w:t>s, Jun</w:t>
      </w:r>
      <w:r>
        <w:t>ó</w:t>
      </w:r>
      <w:r w:rsidRPr="00756DD9">
        <w:t>nis sacri, Rom</w:t>
      </w:r>
      <w:r>
        <w:t>á</w:t>
      </w:r>
      <w:r w:rsidRPr="00756DD9">
        <w:t>nos et M</w:t>
      </w:r>
      <w:r>
        <w:t>á</w:t>
      </w:r>
      <w:r w:rsidRPr="00756DD9">
        <w:t>rtium, corum ducem, e somno suscitav</w:t>
      </w:r>
      <w:r>
        <w:t>érunt. Galli præ</w:t>
      </w:r>
      <w:r w:rsidRPr="00756DD9">
        <w:t>cípites dej</w:t>
      </w:r>
      <w:r>
        <w:t>é</w:t>
      </w:r>
      <w:r w:rsidRPr="00756DD9">
        <w:t>cti sunt et sic Roma serv</w:t>
      </w:r>
      <w:r>
        <w:t>áta.</w:t>
      </w:r>
      <w:r w:rsidR="00CD7455">
        <w:t> </w:t>
      </w:r>
      <w:r w:rsidR="00CD7455" w:rsidRPr="00C711F3">
        <w:t>»</w:t>
      </w:r>
      <w:r>
        <w:t xml:space="preserve"> </w:t>
      </w:r>
      <w:r w:rsidR="00CD7455">
        <w:t xml:space="preserve"> </w:t>
      </w:r>
    </w:p>
    <w:p w:rsidR="00517649" w:rsidRDefault="00517649" w:rsidP="00D4792E">
      <w:bookmarkStart w:id="135" w:name="_Toc102493543"/>
      <w:r>
        <w:br w:type="page"/>
      </w:r>
    </w:p>
    <w:p w:rsidR="00CD7455" w:rsidRDefault="00382B6C" w:rsidP="00382B6C">
      <w:pPr>
        <w:pStyle w:val="Titre3"/>
      </w:pPr>
      <w:r>
        <w:lastRenderedPageBreak/>
        <w:t>VOCABULAIRE</w:t>
      </w:r>
      <w:bookmarkStart w:id="136" w:name="_Toc102139657"/>
      <w:r w:rsidRPr="00732CAB">
        <w:t xml:space="preserve"> 25</w:t>
      </w:r>
      <w:bookmarkEnd w:id="135"/>
      <w:bookmarkEnd w:id="136"/>
      <w:r w:rsidR="00CD7455">
        <w:t xml:space="preserve"> </w:t>
      </w:r>
    </w:p>
    <w:p w:rsidR="00175120" w:rsidRDefault="00175120" w:rsidP="00382B6C">
      <w:pPr>
        <w:pStyle w:val="Glossarium"/>
        <w:sectPr w:rsidR="00175120" w:rsidSect="00306EF9">
          <w:headerReference w:type="default" r:id="rId32"/>
          <w:headerReference w:type="first" r:id="rId33"/>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ad dextram, l</w:t>
      </w:r>
      <w:r w:rsidRPr="00C711F3">
        <w:t>oc. adv.</w:t>
      </w:r>
      <w:r w:rsidR="00CD7455">
        <w:t> :</w:t>
      </w:r>
      <w:r>
        <w:t xml:space="preserve"> </w:t>
      </w:r>
      <w:r w:rsidRPr="00C711F3">
        <w:t>à droite.</w:t>
      </w:r>
      <w:r w:rsidR="00CD7455">
        <w:t xml:space="preserve"> </w:t>
      </w:r>
    </w:p>
    <w:p w:rsidR="00CD7455" w:rsidRDefault="00382B6C" w:rsidP="00382B6C">
      <w:pPr>
        <w:pStyle w:val="Glossarium"/>
      </w:pPr>
      <w:r>
        <w:t>albus, a, um</w:t>
      </w:r>
      <w:r w:rsidR="00CD7455">
        <w:t> :</w:t>
      </w:r>
      <w:r>
        <w:t xml:space="preserve"> </w:t>
      </w:r>
      <w:r w:rsidRPr="00C711F3">
        <w:t>blanc.</w:t>
      </w:r>
      <w:r w:rsidR="00CD7455">
        <w:t xml:space="preserve"> </w:t>
      </w:r>
    </w:p>
    <w:p w:rsidR="00CD7455" w:rsidRDefault="00382B6C" w:rsidP="00382B6C">
      <w:pPr>
        <w:pStyle w:val="Glossarium"/>
      </w:pPr>
      <w:r w:rsidRPr="00BF581F">
        <w:t>ānsĕr, ĕris, m</w:t>
      </w:r>
      <w:r>
        <w:t>.</w:t>
      </w:r>
      <w:r w:rsidR="00CD7455">
        <w:t> :</w:t>
      </w:r>
      <w:r>
        <w:t xml:space="preserve"> </w:t>
      </w:r>
      <w:r w:rsidRPr="00C711F3">
        <w:t>oie.</w:t>
      </w:r>
      <w:r w:rsidR="00CD7455">
        <w:t xml:space="preserve"> </w:t>
      </w:r>
    </w:p>
    <w:p w:rsidR="00CD7455" w:rsidRDefault="00382B6C" w:rsidP="00382B6C">
      <w:pPr>
        <w:pStyle w:val="Glossarium"/>
      </w:pPr>
      <w:r w:rsidRPr="00BF581F">
        <w:t>appellō, (adp-), āvī, ātum, āre, tr</w:t>
      </w:r>
      <w:r>
        <w:t>.</w:t>
      </w:r>
      <w:r w:rsidR="00CD7455">
        <w:t> :</w:t>
      </w:r>
      <w:r>
        <w:t xml:space="preserve"> </w:t>
      </w:r>
      <w:r w:rsidRPr="00C711F3">
        <w:t>appeler.</w:t>
      </w:r>
      <w:r w:rsidR="00CD7455">
        <w:t xml:space="preserve"> </w:t>
      </w:r>
    </w:p>
    <w:p w:rsidR="00CD7455" w:rsidRDefault="00382B6C" w:rsidP="00382B6C">
      <w:pPr>
        <w:pStyle w:val="Glossarium"/>
      </w:pPr>
      <w:r w:rsidRPr="00BF581F">
        <w:t>arx, arcis, f</w:t>
      </w:r>
      <w:r>
        <w:t>.</w:t>
      </w:r>
      <w:r w:rsidR="00CD7455">
        <w:t> :</w:t>
      </w:r>
      <w:r>
        <w:t xml:space="preserve"> </w:t>
      </w:r>
      <w:r w:rsidRPr="00C711F3">
        <w:t>citadelle.</w:t>
      </w:r>
      <w:r w:rsidR="00CD7455">
        <w:t xml:space="preserve"> </w:t>
      </w:r>
    </w:p>
    <w:p w:rsidR="00CD7455" w:rsidRDefault="00382B6C" w:rsidP="00382B6C">
      <w:pPr>
        <w:pStyle w:val="Glossarium"/>
      </w:pPr>
      <w:r>
        <w:t>ascendō (adsc-), scendī, scēnsum, ĕre, intr. et tr.</w:t>
      </w:r>
      <w:r w:rsidR="00CD7455">
        <w:t> :</w:t>
      </w:r>
      <w:r>
        <w:t xml:space="preserve"> </w:t>
      </w:r>
      <w:r w:rsidRPr="00C711F3">
        <w:t>monter.</w:t>
      </w:r>
      <w:r w:rsidR="00CD7455">
        <w:t xml:space="preserve"> </w:t>
      </w:r>
    </w:p>
    <w:p w:rsidR="00CD7455" w:rsidRDefault="00382B6C" w:rsidP="00382B6C">
      <w:pPr>
        <w:pStyle w:val="Glossarium"/>
      </w:pPr>
      <w:r w:rsidRPr="00BF581F">
        <w:t>Căpĭtōlĭum, ĭī, n</w:t>
      </w:r>
      <w:r>
        <w:t>.</w:t>
      </w:r>
      <w:r w:rsidR="00CD7455">
        <w:t> :</w:t>
      </w:r>
      <w:r>
        <w:t xml:space="preserve"> </w:t>
      </w:r>
      <w:r w:rsidRPr="00C711F3">
        <w:t>le Capitole.</w:t>
      </w:r>
      <w:r w:rsidR="00CD7455">
        <w:t xml:space="preserve"> </w:t>
      </w:r>
    </w:p>
    <w:p w:rsidR="00CD7455" w:rsidRDefault="00382B6C" w:rsidP="00382B6C">
      <w:pPr>
        <w:pStyle w:val="Glossarium"/>
      </w:pPr>
      <w:r w:rsidRPr="00BF581F">
        <w:t>cella, æ, f</w:t>
      </w:r>
      <w:r>
        <w:t>.</w:t>
      </w:r>
      <w:r w:rsidR="00CD7455">
        <w:t> :</w:t>
      </w:r>
      <w:r>
        <w:t xml:space="preserve"> </w:t>
      </w:r>
      <w:r w:rsidRPr="00C711F3">
        <w:t>chapelle.</w:t>
      </w:r>
      <w:r w:rsidR="00CD7455">
        <w:t xml:space="preserve"> </w:t>
      </w:r>
    </w:p>
    <w:p w:rsidR="00CD7455" w:rsidRDefault="00382B6C" w:rsidP="00382B6C">
      <w:pPr>
        <w:pStyle w:val="Glossarium"/>
      </w:pPr>
      <w:r>
        <w:t>Cl</w:t>
      </w:r>
      <w:r w:rsidRPr="00C711F3">
        <w:t xml:space="preserve">ivus </w:t>
      </w:r>
      <w:r w:rsidRPr="00BF581F">
        <w:t>Căpĭtōlīnus, a, um</w:t>
      </w:r>
      <w:r w:rsidR="00CD7455">
        <w:t> :</w:t>
      </w:r>
      <w:r>
        <w:t xml:space="preserve"> </w:t>
      </w:r>
      <w:r w:rsidRPr="00C711F3">
        <w:t>divus Capitolinus, rue en pente conduisant au Capit</w:t>
      </w:r>
      <w:r>
        <w:t>ol</w:t>
      </w:r>
      <w:r w:rsidRPr="00C711F3">
        <w:t>e.</w:t>
      </w:r>
      <w:r w:rsidR="00CD7455">
        <w:t xml:space="preserve"> </w:t>
      </w:r>
    </w:p>
    <w:p w:rsidR="00CD7455" w:rsidRDefault="00382B6C" w:rsidP="00382B6C">
      <w:pPr>
        <w:pStyle w:val="Glossarium"/>
      </w:pPr>
      <w:r w:rsidRPr="00BF581F">
        <w:t xml:space="preserve">cœpī, istī, isse, </w:t>
      </w:r>
      <w:r>
        <w:t>tr. défec</w:t>
      </w:r>
      <w:r w:rsidRPr="00C711F3">
        <w:t>tif</w:t>
      </w:r>
      <w:r w:rsidR="00CD7455">
        <w:t> :</w:t>
      </w:r>
      <w:r>
        <w:t xml:space="preserve"> </w:t>
      </w:r>
      <w:r w:rsidRPr="00C711F3">
        <w:t>avoir commencé.</w:t>
      </w:r>
      <w:r w:rsidR="00CD7455">
        <w:t xml:space="preserve"> </w:t>
      </w:r>
    </w:p>
    <w:p w:rsidR="00CD7455" w:rsidRDefault="00382B6C" w:rsidP="00382B6C">
      <w:pPr>
        <w:pStyle w:val="Glossarium"/>
      </w:pPr>
      <w:r>
        <w:t>collis, is, m.</w:t>
      </w:r>
      <w:r w:rsidR="00CD7455">
        <w:t> :</w:t>
      </w:r>
      <w:r>
        <w:t xml:space="preserve"> </w:t>
      </w:r>
      <w:r w:rsidRPr="00C711F3">
        <w:t>hauteur.</w:t>
      </w:r>
      <w:r w:rsidR="00CD7455">
        <w:t xml:space="preserve"> </w:t>
      </w:r>
    </w:p>
    <w:p w:rsidR="00CD7455" w:rsidRDefault="00382B6C" w:rsidP="00382B6C">
      <w:pPr>
        <w:pStyle w:val="Glossarium"/>
      </w:pPr>
      <w:r w:rsidRPr="00BF581F">
        <w:t>cōnfŭgĭō, fūgī, fŭgĕre, intr</w:t>
      </w:r>
      <w:r>
        <w:t>.</w:t>
      </w:r>
      <w:r w:rsidR="00CD7455">
        <w:t> :</w:t>
      </w:r>
      <w:r>
        <w:t xml:space="preserve"> </w:t>
      </w:r>
      <w:r w:rsidRPr="00C711F3">
        <w:t>se réfugier.</w:t>
      </w:r>
      <w:r w:rsidR="00CD7455">
        <w:t xml:space="preserve"> </w:t>
      </w:r>
    </w:p>
    <w:p w:rsidR="00CD7455" w:rsidRDefault="00382B6C" w:rsidP="00382B6C">
      <w:pPr>
        <w:pStyle w:val="Glossarium"/>
      </w:pPr>
      <w:r w:rsidRPr="00BF581F">
        <w:t xml:space="preserve">contemplor, ātus sum, ārī, </w:t>
      </w:r>
      <w:r>
        <w:t>tr. dé</w:t>
      </w:r>
      <w:r w:rsidRPr="00C711F3">
        <w:t>p.</w:t>
      </w:r>
      <w:r w:rsidR="00CD7455">
        <w:t> :</w:t>
      </w:r>
      <w:r>
        <w:t xml:space="preserve"> </w:t>
      </w:r>
      <w:r w:rsidRPr="00C711F3">
        <w:t>considérer.</w:t>
      </w:r>
      <w:r w:rsidR="00CD7455">
        <w:t xml:space="preserve"> </w:t>
      </w:r>
    </w:p>
    <w:p w:rsidR="00CD7455" w:rsidRDefault="00382B6C" w:rsidP="00382B6C">
      <w:pPr>
        <w:pStyle w:val="Glossarium"/>
      </w:pPr>
      <w:r w:rsidRPr="00BF581F">
        <w:t>dēdĭcō, āvī, ātum, āre, tr</w:t>
      </w:r>
      <w:r>
        <w:t>.</w:t>
      </w:r>
      <w:r w:rsidR="00CD7455">
        <w:t> :</w:t>
      </w:r>
      <w:r>
        <w:t xml:space="preserve"> </w:t>
      </w:r>
      <w:r w:rsidRPr="00C711F3">
        <w:t>dédier.</w:t>
      </w:r>
      <w:r w:rsidR="00CD7455">
        <w:t xml:space="preserve"> </w:t>
      </w:r>
    </w:p>
    <w:p w:rsidR="00CD7455" w:rsidRDefault="00382B6C" w:rsidP="00382B6C">
      <w:pPr>
        <w:pStyle w:val="Glossarium"/>
      </w:pPr>
      <w:r w:rsidRPr="00BF581F">
        <w:t>dējĭcĭō ou dēĭcĭō, jēcī, jectum, ĕre</w:t>
      </w:r>
      <w:r>
        <w:t>,</w:t>
      </w:r>
      <w:r w:rsidRPr="00BF581F">
        <w:t xml:space="preserve"> tr</w:t>
      </w:r>
      <w:r>
        <w:t>.</w:t>
      </w:r>
      <w:r w:rsidR="00CD7455">
        <w:t> :</w:t>
      </w:r>
      <w:r>
        <w:t xml:space="preserve"> </w:t>
      </w:r>
      <w:r w:rsidRPr="00C711F3">
        <w:t>précipiter.</w:t>
      </w:r>
      <w:r w:rsidR="00CD7455">
        <w:t xml:space="preserve"> </w:t>
      </w:r>
    </w:p>
    <w:p w:rsidR="00CD7455" w:rsidRDefault="00382B6C" w:rsidP="00382B6C">
      <w:pPr>
        <w:pStyle w:val="Glossarium"/>
      </w:pPr>
      <w:r w:rsidRPr="00BF581F">
        <w:t>d</w:t>
      </w:r>
      <w:r>
        <w:t>exter, tra, trum ou tĕra, tĕrum</w:t>
      </w:r>
      <w:r w:rsidR="00CD7455">
        <w:t> :</w:t>
      </w:r>
      <w:r>
        <w:t xml:space="preserve"> </w:t>
      </w:r>
      <w:r w:rsidRPr="00BF581F">
        <w:t>qui est à droite, droit</w:t>
      </w:r>
      <w:r w:rsidRPr="00C711F3">
        <w:t>.</w:t>
      </w:r>
      <w:r w:rsidR="00CD7455">
        <w:t xml:space="preserve"> </w:t>
      </w:r>
    </w:p>
    <w:p w:rsidR="00CD7455" w:rsidRDefault="00382B6C" w:rsidP="00382B6C">
      <w:pPr>
        <w:pStyle w:val="Glossarium"/>
      </w:pPr>
      <w:r>
        <w:t xml:space="preserve">dīū, </w:t>
      </w:r>
      <w:r w:rsidRPr="00C711F3">
        <w:t>adv.</w:t>
      </w:r>
      <w:r w:rsidR="00CD7455">
        <w:t> :</w:t>
      </w:r>
      <w:r>
        <w:t xml:space="preserve"> </w:t>
      </w:r>
      <w:r w:rsidRPr="00C711F3">
        <w:t>longtemps, de jour.</w:t>
      </w:r>
      <w:r w:rsidR="00CD7455">
        <w:t xml:space="preserve"> </w:t>
      </w:r>
    </w:p>
    <w:p w:rsidR="00CD7455" w:rsidRDefault="00382B6C" w:rsidP="00382B6C">
      <w:pPr>
        <w:pStyle w:val="Glossarium"/>
      </w:pPr>
      <w:r w:rsidRPr="00BF581F">
        <w:t>dīvĭdō, vīsī, vīsum, ĕre, tr</w:t>
      </w:r>
      <w:r>
        <w:t>.</w:t>
      </w:r>
      <w:r w:rsidR="00CD7455">
        <w:t> :</w:t>
      </w:r>
      <w:r>
        <w:t xml:space="preserve"> </w:t>
      </w:r>
      <w:r w:rsidRPr="00C711F3">
        <w:t>partager, séparer.</w:t>
      </w:r>
      <w:r w:rsidR="00CD7455">
        <w:t xml:space="preserve"> </w:t>
      </w:r>
    </w:p>
    <w:p w:rsidR="00CD7455" w:rsidRDefault="00382B6C" w:rsidP="00382B6C">
      <w:pPr>
        <w:pStyle w:val="Glossarium"/>
      </w:pPr>
      <w:r>
        <w:lastRenderedPageBreak/>
        <w:t>dux, dŭcis, m. et f.</w:t>
      </w:r>
      <w:r w:rsidR="00CD7455">
        <w:t> :</w:t>
      </w:r>
      <w:r>
        <w:t xml:space="preserve"> </w:t>
      </w:r>
      <w:r w:rsidRPr="00C711F3">
        <w:t>guide, chef.</w:t>
      </w:r>
      <w:r w:rsidR="00CD7455">
        <w:t xml:space="preserve"> </w:t>
      </w:r>
    </w:p>
    <w:p w:rsidR="00CD7455" w:rsidRDefault="00382B6C" w:rsidP="00382B6C">
      <w:pPr>
        <w:pStyle w:val="Glossarium"/>
      </w:pPr>
      <w:r w:rsidRPr="00BF581F">
        <w:t xml:space="preserve">ĕō, </w:t>
      </w:r>
      <w:r w:rsidRPr="00C711F3">
        <w:t>adv.</w:t>
      </w:r>
      <w:r w:rsidR="00CD7455">
        <w:t> :</w:t>
      </w:r>
      <w:r>
        <w:t xml:space="preserve"> </w:t>
      </w:r>
      <w:r w:rsidRPr="00C711F3">
        <w:t>là (où l’on va).</w:t>
      </w:r>
      <w:r w:rsidR="00CD7455">
        <w:t xml:space="preserve"> </w:t>
      </w:r>
    </w:p>
    <w:p w:rsidR="00CD7455" w:rsidRDefault="00382B6C" w:rsidP="00382B6C">
      <w:pPr>
        <w:pStyle w:val="Glossarium"/>
      </w:pPr>
      <w:r w:rsidRPr="00BF581F">
        <w:t>expugnō, āvī, ātum, āre, tr</w:t>
      </w:r>
      <w:r>
        <w:t>.</w:t>
      </w:r>
      <w:r w:rsidR="00CD7455">
        <w:t> :</w:t>
      </w:r>
      <w:r>
        <w:t xml:space="preserve"> </w:t>
      </w:r>
      <w:r w:rsidRPr="00C711F3">
        <w:t>prendre d’assaut.</w:t>
      </w:r>
      <w:r w:rsidR="00CD7455">
        <w:t xml:space="preserve"> </w:t>
      </w:r>
    </w:p>
    <w:p w:rsidR="00CD7455" w:rsidRDefault="00382B6C" w:rsidP="00382B6C">
      <w:pPr>
        <w:pStyle w:val="Glossarium"/>
      </w:pPr>
      <w:r w:rsidRPr="00BF581F">
        <w:t>fastīgĭum, ĭī, n</w:t>
      </w:r>
      <w:r>
        <w:t>.</w:t>
      </w:r>
      <w:r w:rsidR="00CD7455">
        <w:t> :</w:t>
      </w:r>
      <w:r>
        <w:t xml:space="preserve"> </w:t>
      </w:r>
      <w:r w:rsidRPr="00C711F3">
        <w:t>faîte.</w:t>
      </w:r>
      <w:r w:rsidR="00CD7455">
        <w:t xml:space="preserve"> </w:t>
      </w:r>
    </w:p>
    <w:p w:rsidR="00CD7455" w:rsidRDefault="00382B6C" w:rsidP="00382B6C">
      <w:pPr>
        <w:pStyle w:val="Glossarium"/>
      </w:pPr>
      <w:r w:rsidRPr="00BF581F">
        <w:t>Gallī, ōrum, m</w:t>
      </w:r>
      <w:r>
        <w:t>.</w:t>
      </w:r>
      <w:r w:rsidR="00CD7455">
        <w:t> :</w:t>
      </w:r>
      <w:r>
        <w:t xml:space="preserve"> </w:t>
      </w:r>
      <w:r w:rsidRPr="00C711F3">
        <w:t>Gaulois.</w:t>
      </w:r>
      <w:r w:rsidR="00CD7455">
        <w:t xml:space="preserve"> </w:t>
      </w:r>
    </w:p>
    <w:p w:rsidR="00CD7455" w:rsidRDefault="00382B6C" w:rsidP="00382B6C">
      <w:pPr>
        <w:pStyle w:val="Glossarium"/>
      </w:pPr>
      <w:r>
        <w:t>intĕrĭŏr, intĕrĭŭs, ōris</w:t>
      </w:r>
      <w:r w:rsidR="00CD7455">
        <w:t> :</w:t>
      </w:r>
      <w:r>
        <w:t xml:space="preserve"> </w:t>
      </w:r>
      <w:r w:rsidRPr="00C711F3">
        <w:t>intérieur.</w:t>
      </w:r>
      <w:r w:rsidR="00CD7455">
        <w:t xml:space="preserve"> </w:t>
      </w:r>
    </w:p>
    <w:p w:rsidR="00CD7455" w:rsidRDefault="00382B6C" w:rsidP="00382B6C">
      <w:pPr>
        <w:pStyle w:val="Glossarium"/>
      </w:pPr>
      <w:r w:rsidRPr="00BF581F">
        <w:t>Jūnō, ōnis, f</w:t>
      </w:r>
      <w:r>
        <w:t>.</w:t>
      </w:r>
      <w:r w:rsidR="00CD7455">
        <w:t> :</w:t>
      </w:r>
      <w:r>
        <w:t xml:space="preserve"> </w:t>
      </w:r>
      <w:r w:rsidRPr="00C711F3">
        <w:t>Junon.</w:t>
      </w:r>
      <w:r w:rsidR="00CD7455">
        <w:t xml:space="preserve"> </w:t>
      </w:r>
    </w:p>
    <w:p w:rsidR="00CD7455" w:rsidRDefault="00382B6C" w:rsidP="00382B6C">
      <w:pPr>
        <w:pStyle w:val="Glossarium"/>
      </w:pPr>
      <w:r w:rsidRPr="00BF581F">
        <w:t>magnĭtūdō, dĭnis, f</w:t>
      </w:r>
      <w:r>
        <w:t>.</w:t>
      </w:r>
      <w:r w:rsidR="00CD7455">
        <w:t> :</w:t>
      </w:r>
      <w:r>
        <w:t xml:space="preserve"> </w:t>
      </w:r>
      <w:r w:rsidRPr="00C711F3">
        <w:t>grandeur.</w:t>
      </w:r>
      <w:r w:rsidR="00CD7455">
        <w:t xml:space="preserve"> </w:t>
      </w:r>
    </w:p>
    <w:p w:rsidR="00CD7455" w:rsidRDefault="00382B6C" w:rsidP="00382B6C">
      <w:pPr>
        <w:pStyle w:val="Glossarium"/>
      </w:pPr>
      <w:r w:rsidRPr="00BF581F">
        <w:t>Manlĭus, ĭī, m</w:t>
      </w:r>
      <w:r>
        <w:t>.</w:t>
      </w:r>
      <w:r w:rsidR="00CD7455">
        <w:t> :</w:t>
      </w:r>
      <w:r>
        <w:t xml:space="preserve"> </w:t>
      </w:r>
      <w:r w:rsidRPr="00C711F3">
        <w:t>Mánlius.</w:t>
      </w:r>
      <w:r w:rsidR="00CD7455">
        <w:t xml:space="preserve"> </w:t>
      </w:r>
    </w:p>
    <w:p w:rsidR="00CD7455" w:rsidRDefault="00382B6C" w:rsidP="00382B6C">
      <w:pPr>
        <w:pStyle w:val="Glossarium"/>
      </w:pPr>
      <w:r w:rsidRPr="00BF581F">
        <w:t>marmŏr, ŏris, n</w:t>
      </w:r>
      <w:r>
        <w:t>.</w:t>
      </w:r>
      <w:r w:rsidR="00CD7455">
        <w:t> :</w:t>
      </w:r>
      <w:r>
        <w:t xml:space="preserve"> m</w:t>
      </w:r>
      <w:r w:rsidRPr="00C711F3">
        <w:t>arbre.</w:t>
      </w:r>
      <w:r w:rsidR="00CD7455">
        <w:t xml:space="preserve"> </w:t>
      </w:r>
    </w:p>
    <w:p w:rsidR="00CD7455" w:rsidRDefault="00382B6C" w:rsidP="00382B6C">
      <w:pPr>
        <w:pStyle w:val="Glossarium"/>
      </w:pPr>
      <w:r w:rsidRPr="00BF581F">
        <w:t>mĕdĭŏcris, e</w:t>
      </w:r>
      <w:r w:rsidR="00CD7455">
        <w:t> :</w:t>
      </w:r>
      <w:r>
        <w:t xml:space="preserve"> </w:t>
      </w:r>
      <w:r w:rsidRPr="00C711F3">
        <w:t>moyen.</w:t>
      </w:r>
      <w:r w:rsidR="00CD7455">
        <w:t xml:space="preserve"> </w:t>
      </w:r>
    </w:p>
    <w:p w:rsidR="00CD7455" w:rsidRDefault="00382B6C" w:rsidP="00382B6C">
      <w:pPr>
        <w:pStyle w:val="Glossarium"/>
      </w:pPr>
      <w:r w:rsidRPr="00BF581F">
        <w:t>Mĭnerva</w:t>
      </w:r>
      <w:r>
        <w:t>,</w:t>
      </w:r>
      <w:r w:rsidRPr="00BF581F">
        <w:t xml:space="preserve"> </w:t>
      </w:r>
      <w:r>
        <w:t>æ</w:t>
      </w:r>
      <w:r w:rsidRPr="00C711F3">
        <w:t>, f.</w:t>
      </w:r>
      <w:r w:rsidR="00CD7455">
        <w:t> :</w:t>
      </w:r>
      <w:r>
        <w:t xml:space="preserve"> </w:t>
      </w:r>
      <w:r w:rsidRPr="00C711F3">
        <w:t>Minerve.</w:t>
      </w:r>
      <w:r w:rsidR="00CD7455">
        <w:t xml:space="preserve"> </w:t>
      </w:r>
    </w:p>
    <w:p w:rsidR="00CD7455" w:rsidRDefault="00382B6C" w:rsidP="00382B6C">
      <w:pPr>
        <w:pStyle w:val="Glossarium"/>
      </w:pPr>
      <w:r>
        <w:t>pervĕnĭō, vēnī, ventum, īre, intr.</w:t>
      </w:r>
      <w:r w:rsidR="00CD7455">
        <w:t> :</w:t>
      </w:r>
      <w:r>
        <w:t xml:space="preserve"> </w:t>
      </w:r>
      <w:r w:rsidRPr="00C711F3">
        <w:t>arriver.</w:t>
      </w:r>
      <w:r w:rsidR="00CD7455">
        <w:t xml:space="preserve"> </w:t>
      </w:r>
    </w:p>
    <w:p w:rsidR="00CD7455" w:rsidRDefault="00382B6C" w:rsidP="00382B6C">
      <w:pPr>
        <w:pStyle w:val="Glossarium"/>
      </w:pPr>
      <w:r w:rsidRPr="00BF581F">
        <w:t>præceps, cĭpĭtis</w:t>
      </w:r>
      <w:r>
        <w:t>,</w:t>
      </w:r>
      <w:r w:rsidRPr="00BF581F">
        <w:t xml:space="preserve"> adj</w:t>
      </w:r>
      <w:r>
        <w:t>.</w:t>
      </w:r>
      <w:r w:rsidR="00CD7455">
        <w:t> :</w:t>
      </w:r>
      <w:r>
        <w:t xml:space="preserve"> </w:t>
      </w:r>
      <w:r w:rsidRPr="00C711F3">
        <w:t>la tête en bas, précipité.</w:t>
      </w:r>
      <w:r w:rsidR="00CD7455">
        <w:t xml:space="preserve"> </w:t>
      </w:r>
    </w:p>
    <w:p w:rsidR="00CD7455" w:rsidRDefault="00382B6C" w:rsidP="00382B6C">
      <w:pPr>
        <w:pStyle w:val="Glossarium"/>
      </w:pPr>
      <w:r w:rsidRPr="00BF581F">
        <w:t xml:space="preserve">quondăm, </w:t>
      </w:r>
      <w:r w:rsidRPr="00C711F3">
        <w:t>adv.</w:t>
      </w:r>
      <w:r w:rsidR="00CD7455">
        <w:t> :</w:t>
      </w:r>
      <w:r>
        <w:t xml:space="preserve"> </w:t>
      </w:r>
      <w:r w:rsidRPr="00C711F3">
        <w:t>jadis.</w:t>
      </w:r>
      <w:r w:rsidR="00CD7455">
        <w:t xml:space="preserve"> </w:t>
      </w:r>
    </w:p>
    <w:p w:rsidR="00CD7455" w:rsidRDefault="00382B6C" w:rsidP="00382B6C">
      <w:pPr>
        <w:pStyle w:val="Glossarium"/>
      </w:pPr>
      <w:r w:rsidRPr="00BF581F">
        <w:t>săcĕr, cra, crum,</w:t>
      </w:r>
      <w:r w:rsidRPr="00C711F3">
        <w:t xml:space="preserve"> consacré à, sacré.</w:t>
      </w:r>
      <w:r w:rsidR="00CD7455">
        <w:t xml:space="preserve"> </w:t>
      </w:r>
    </w:p>
    <w:p w:rsidR="00CD7455" w:rsidRDefault="00382B6C" w:rsidP="00382B6C">
      <w:pPr>
        <w:pStyle w:val="Glossarium"/>
      </w:pPr>
      <w:r w:rsidRPr="00BF581F">
        <w:t>sĭlentĭ</w:t>
      </w:r>
      <w:r>
        <w:t>ō</w:t>
      </w:r>
      <w:r w:rsidRPr="00C711F3">
        <w:t>, adv.</w:t>
      </w:r>
      <w:r w:rsidR="00CD7455">
        <w:t> :</w:t>
      </w:r>
      <w:r>
        <w:t xml:space="preserve"> </w:t>
      </w:r>
      <w:r w:rsidRPr="00C711F3">
        <w:t>en silence.</w:t>
      </w:r>
      <w:r w:rsidR="00CD7455">
        <w:t xml:space="preserve"> </w:t>
      </w:r>
    </w:p>
    <w:p w:rsidR="00CD7455" w:rsidRDefault="00382B6C" w:rsidP="00382B6C">
      <w:pPr>
        <w:pStyle w:val="Glossarium"/>
      </w:pPr>
      <w:r w:rsidRPr="00BF581F">
        <w:t>sĭmŭlācrum, ī, n</w:t>
      </w:r>
      <w:r>
        <w:t>.</w:t>
      </w:r>
      <w:r w:rsidR="00CD7455">
        <w:t> :</w:t>
      </w:r>
      <w:r>
        <w:t xml:space="preserve"> </w:t>
      </w:r>
      <w:r w:rsidRPr="00C711F3">
        <w:t>statue.</w:t>
      </w:r>
      <w:r w:rsidR="00CD7455">
        <w:t xml:space="preserve"> </w:t>
      </w:r>
    </w:p>
    <w:p w:rsidR="00CD7455" w:rsidRDefault="00382B6C" w:rsidP="00382B6C">
      <w:pPr>
        <w:pStyle w:val="Glossarium"/>
      </w:pPr>
      <w:r w:rsidRPr="00BF581F">
        <w:t>somnus, ī, m</w:t>
      </w:r>
      <w:r>
        <w:t>.</w:t>
      </w:r>
      <w:r w:rsidR="00CD7455">
        <w:t> :</w:t>
      </w:r>
      <w:r>
        <w:t xml:space="preserve"> sommeil</w:t>
      </w:r>
      <w:r w:rsidRPr="00C711F3">
        <w:t>.</w:t>
      </w:r>
      <w:r w:rsidR="00CD7455">
        <w:t xml:space="preserve"> </w:t>
      </w:r>
    </w:p>
    <w:p w:rsidR="00CD7455" w:rsidRDefault="00382B6C" w:rsidP="00382B6C">
      <w:pPr>
        <w:pStyle w:val="Glossarium"/>
      </w:pPr>
      <w:r w:rsidRPr="00BF581F">
        <w:t>suscĭtō, āvī, ātum, āre, tr.</w:t>
      </w:r>
      <w:r>
        <w:t>,</w:t>
      </w:r>
      <w:r w:rsidRPr="00BF581F">
        <w:t xml:space="preserve"> lever, soulever,</w:t>
      </w:r>
      <w:r w:rsidRPr="00C711F3">
        <w:t xml:space="preserve"> faire lever.</w:t>
      </w:r>
      <w:r w:rsidR="00CD7455">
        <w:t xml:space="preserve"> </w:t>
      </w:r>
    </w:p>
    <w:p w:rsidR="00CD7455" w:rsidRDefault="00382B6C" w:rsidP="00382B6C">
      <w:pPr>
        <w:pStyle w:val="Glossarium"/>
      </w:pPr>
      <w:r w:rsidRPr="00E30BF5">
        <w:t>trānsĭtŭs, ūs, m</w:t>
      </w:r>
      <w:r>
        <w:t>.</w:t>
      </w:r>
      <w:r w:rsidR="00CD7455">
        <w:t> :</w:t>
      </w:r>
      <w:r>
        <w:t xml:space="preserve"> </w:t>
      </w:r>
      <w:r w:rsidRPr="00C711F3">
        <w:t>passage.</w:t>
      </w:r>
      <w:r w:rsidR="00CD7455">
        <w:t xml:space="preserve"> </w:t>
      </w:r>
    </w:p>
    <w:p w:rsidR="00175120" w:rsidRDefault="00382B6C" w:rsidP="00382B6C">
      <w:pPr>
        <w:pStyle w:val="Glossarium"/>
        <w:rPr>
          <w:lang w:val="fr-FR"/>
        </w:rPr>
      </w:pPr>
      <w:r w:rsidRPr="00E30BF5">
        <w:t>urbs, urbis, f</w:t>
      </w:r>
      <w:r>
        <w:t>.</w:t>
      </w:r>
      <w:r w:rsidR="00CD7455">
        <w:t> :</w:t>
      </w:r>
      <w:r>
        <w:t xml:space="preserve"> ville</w:t>
      </w:r>
      <w:r w:rsidRPr="00C711F3">
        <w:t>.</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B022C0" w:rsidRDefault="00B022C0" w:rsidP="00D4792E">
      <w:bookmarkStart w:id="137" w:name="_Toc102139658"/>
      <w:bookmarkStart w:id="138" w:name="_Toc102493544"/>
      <w:r>
        <w:lastRenderedPageBreak/>
        <w:br w:type="page"/>
      </w:r>
    </w:p>
    <w:p w:rsidR="00CD7455" w:rsidRDefault="00B022C0" w:rsidP="00DB0F73">
      <w:pPr>
        <w:pStyle w:val="Titre3"/>
      </w:pPr>
      <w:r>
        <w:lastRenderedPageBreak/>
        <w:t>JEUX</w:t>
      </w:r>
      <w:bookmarkEnd w:id="137"/>
      <w:bookmarkEnd w:id="138"/>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Rom</w:t>
      </w:r>
      <w:r>
        <w:t>á</w:t>
      </w:r>
      <w:r w:rsidRPr="00756DD9">
        <w:t xml:space="preserve">ni </w:t>
      </w:r>
      <w:r>
        <w:t>á</w:t>
      </w:r>
      <w:r w:rsidRPr="00756DD9">
        <w:t>nserem laudant et canem vitúperent</w:t>
      </w:r>
      <w:r w:rsidR="00CD7455">
        <w:t> </w:t>
      </w:r>
      <w:r w:rsidR="00CD7455" w:rsidRPr="00756DD9">
        <w:t>:</w:t>
      </w:r>
      <w:r w:rsidRPr="00756DD9">
        <w:t xml:space="preserve"> Tu, anser, nos serv</w:t>
      </w:r>
      <w:r>
        <w:t>á</w:t>
      </w:r>
      <w:r w:rsidRPr="00756DD9">
        <w:t>sti. — R.</w:t>
      </w:r>
      <w:r w:rsidR="00CD7455">
        <w:t> </w:t>
      </w:r>
      <w:r w:rsidR="00CD7455" w:rsidRPr="00756DD9">
        <w:t>:</w:t>
      </w:r>
      <w:r w:rsidRPr="00756DD9">
        <w:t xml:space="preserve"> Tu, canis, nos perdid</w:t>
      </w:r>
      <w:r>
        <w:t>í</w:t>
      </w:r>
      <w:r w:rsidRPr="00756DD9">
        <w:t>sti. — D.</w:t>
      </w:r>
      <w:r w:rsidR="00CD7455">
        <w:t> </w:t>
      </w:r>
      <w:r w:rsidR="00CD7455" w:rsidRPr="00756DD9">
        <w:t>:</w:t>
      </w:r>
      <w:r w:rsidRPr="00756DD9">
        <w:t xml:space="preserve"> Te, anser, semper col</w:t>
      </w:r>
      <w:r>
        <w:t>é</w:t>
      </w:r>
      <w:r w:rsidRPr="00756DD9">
        <w:t>mus. — R.</w:t>
      </w:r>
      <w:r w:rsidR="00CD7455">
        <w:t> </w:t>
      </w:r>
      <w:r w:rsidR="00CD7455" w:rsidRPr="00756DD9">
        <w:t>:</w:t>
      </w:r>
      <w:r w:rsidRPr="00756DD9">
        <w:t xml:space="preserve"> Te, canis, semper exsecr</w:t>
      </w:r>
      <w:r>
        <w:t>á</w:t>
      </w:r>
      <w:r w:rsidRPr="00756DD9">
        <w:t>bimur. — D.</w:t>
      </w:r>
      <w:r w:rsidR="00CD7455">
        <w:t> </w:t>
      </w:r>
      <w:r w:rsidR="00CD7455" w:rsidRPr="00756DD9">
        <w:t>:</w:t>
      </w:r>
      <w:r w:rsidRPr="00756DD9">
        <w:t xml:space="preserve"> Tibi, anser, ex</w:t>
      </w:r>
      <w:r>
        <w:t>í</w:t>
      </w:r>
      <w:r w:rsidRPr="00756DD9">
        <w:t>mium cibum a</w:t>
      </w:r>
      <w:r>
        <w:t>p</w:t>
      </w:r>
      <w:r w:rsidRPr="00756DD9">
        <w:t>pon</w:t>
      </w:r>
      <w:r>
        <w:t>é</w:t>
      </w:r>
      <w:r w:rsidRPr="00756DD9">
        <w:t>mus. — R.</w:t>
      </w:r>
      <w:r w:rsidR="00CD7455">
        <w:t> </w:t>
      </w:r>
      <w:r w:rsidR="00CD7455" w:rsidRPr="00756DD9">
        <w:t>:</w:t>
      </w:r>
      <w:r w:rsidRPr="00756DD9">
        <w:t xml:space="preserve"> Tibi, canis, ossa tantum projici</w:t>
      </w:r>
      <w:r>
        <w:t>é</w:t>
      </w:r>
      <w:r w:rsidRPr="00756DD9">
        <w:t>mus. — D.</w:t>
      </w:r>
      <w:r w:rsidR="00CD7455">
        <w:t> </w:t>
      </w:r>
      <w:r w:rsidR="00CD7455" w:rsidRPr="00756DD9">
        <w:t>:</w:t>
      </w:r>
      <w:r w:rsidRPr="00756DD9">
        <w:t xml:space="preserve"> Rom</w:t>
      </w:r>
      <w:r>
        <w:t>á</w:t>
      </w:r>
      <w:r w:rsidRPr="00756DD9">
        <w:t xml:space="preserve">ni ánserem laudant, </w:t>
      </w:r>
      <w:r>
        <w:t>etc.…</w:t>
      </w:r>
      <w:r w:rsidR="00CD7455">
        <w:t xml:space="preserve"> </w:t>
      </w:r>
    </w:p>
    <w:p w:rsidR="00CD7455" w:rsidRDefault="00382B6C" w:rsidP="00382B6C">
      <w:r w:rsidRPr="00756DD9">
        <w:rPr>
          <w:color w:val="000000"/>
        </w:rPr>
        <w:t xml:space="preserve">II. </w:t>
      </w:r>
      <w:r w:rsidRPr="00756DD9">
        <w:t>— D. Ut pulchrum esset Jovis templum, in Capit</w:t>
      </w:r>
      <w:r>
        <w:t>ó</w:t>
      </w:r>
      <w:r w:rsidRPr="00756DD9">
        <w:t>lio exstru</w:t>
      </w:r>
      <w:r>
        <w:t>é</w:t>
      </w:r>
      <w:r w:rsidRPr="00756DD9">
        <w:t>ndum erat. — R.</w:t>
      </w:r>
      <w:r w:rsidR="00CD7455">
        <w:t> </w:t>
      </w:r>
      <w:r w:rsidR="00CD7455" w:rsidRPr="00756DD9">
        <w:t>:</w:t>
      </w:r>
      <w:r w:rsidRPr="00756DD9">
        <w:t xml:space="preserve"> In Capit</w:t>
      </w:r>
      <w:r>
        <w:t>ó</w:t>
      </w:r>
      <w:r w:rsidRPr="00756DD9">
        <w:t>lio exstr</w:t>
      </w:r>
      <w:r>
        <w:t>ú</w:t>
      </w:r>
      <w:r w:rsidRPr="00756DD9">
        <w:t>ctum est. — D.</w:t>
      </w:r>
      <w:r w:rsidR="00CD7455">
        <w:t> </w:t>
      </w:r>
      <w:r w:rsidR="00CD7455" w:rsidRPr="00756DD9">
        <w:t>:</w:t>
      </w:r>
      <w:r w:rsidRPr="00756DD9">
        <w:t xml:space="preserve"> Albo marmóre opus erat. — R.</w:t>
      </w:r>
      <w:r w:rsidR="00CD7455">
        <w:t> </w:t>
      </w:r>
      <w:r w:rsidR="00CD7455" w:rsidRPr="00756DD9">
        <w:t>:</w:t>
      </w:r>
      <w:r w:rsidRPr="00756DD9">
        <w:t xml:space="preserve"> Album marmor qu</w:t>
      </w:r>
      <w:r>
        <w:t>æ</w:t>
      </w:r>
      <w:r w:rsidRPr="00756DD9">
        <w:t>sítum est. — D.</w:t>
      </w:r>
      <w:r w:rsidR="00CD7455">
        <w:t> </w:t>
      </w:r>
      <w:r w:rsidR="00CD7455" w:rsidRPr="00756DD9">
        <w:t>:</w:t>
      </w:r>
      <w:r w:rsidRPr="00756DD9">
        <w:t xml:space="preserve"> Col</w:t>
      </w:r>
      <w:r>
        <w:t>ú</w:t>
      </w:r>
      <w:r w:rsidRPr="00756DD9">
        <w:t>mnis opus erat. — R.</w:t>
      </w:r>
      <w:r w:rsidR="00CD7455">
        <w:t> </w:t>
      </w:r>
      <w:r w:rsidR="00CD7455" w:rsidRPr="00756DD9">
        <w:t>:</w:t>
      </w:r>
      <w:r w:rsidRPr="00756DD9">
        <w:t xml:space="preserve"> Col</w:t>
      </w:r>
      <w:r>
        <w:t>ú</w:t>
      </w:r>
      <w:r w:rsidRPr="00756DD9">
        <w:t>mn</w:t>
      </w:r>
      <w:r>
        <w:t>æ</w:t>
      </w:r>
      <w:r w:rsidRPr="00756DD9">
        <w:t xml:space="preserve"> exc</w:t>
      </w:r>
      <w:r>
        <w:t>í</w:t>
      </w:r>
      <w:r w:rsidRPr="00756DD9">
        <w:t>s</w:t>
      </w:r>
      <w:r>
        <w:t>æ</w:t>
      </w:r>
      <w:r w:rsidRPr="00756DD9">
        <w:t xml:space="preserve"> sunt. — D.</w:t>
      </w:r>
      <w:r w:rsidR="00CD7455">
        <w:t> </w:t>
      </w:r>
      <w:r w:rsidR="00CD7455" w:rsidRPr="00756DD9">
        <w:t>:</w:t>
      </w:r>
      <w:r w:rsidRPr="00756DD9">
        <w:t xml:space="preserve"> Gr</w:t>
      </w:r>
      <w:r>
        <w:t>á</w:t>
      </w:r>
      <w:r w:rsidRPr="00756DD9">
        <w:t>dibus opus erat. — R.</w:t>
      </w:r>
      <w:r w:rsidR="00CD7455">
        <w:t> </w:t>
      </w:r>
      <w:r w:rsidR="00CD7455" w:rsidRPr="00756DD9">
        <w:t>:</w:t>
      </w:r>
      <w:r w:rsidRPr="00756DD9">
        <w:t xml:space="preserve"> Gradus p</w:t>
      </w:r>
      <w:r>
        <w:t>ó</w:t>
      </w:r>
      <w:r w:rsidRPr="00756DD9">
        <w:t>siti sunt.</w:t>
      </w:r>
      <w:r>
        <w:t xml:space="preserve"> — </w:t>
      </w:r>
      <w:r w:rsidRPr="00756DD9">
        <w:t>I).</w:t>
      </w:r>
      <w:r w:rsidR="00CD7455">
        <w:t> </w:t>
      </w:r>
      <w:r w:rsidR="00CD7455" w:rsidRPr="00756DD9">
        <w:t>:</w:t>
      </w:r>
      <w:r w:rsidRPr="00756DD9">
        <w:t xml:space="preserve"> Tribus cellis opus erat. — R.</w:t>
      </w:r>
      <w:r w:rsidR="00CD7455">
        <w:t> </w:t>
      </w:r>
      <w:r w:rsidR="00CD7455" w:rsidRPr="00756DD9">
        <w:t>:</w:t>
      </w:r>
      <w:r w:rsidRPr="00756DD9">
        <w:t xml:space="preserve"> Tres cell</w:t>
      </w:r>
      <w:r>
        <w:t>æ</w:t>
      </w:r>
      <w:r w:rsidRPr="00756DD9">
        <w:t xml:space="preserve"> </w:t>
      </w:r>
      <w:r>
        <w:t>f</w:t>
      </w:r>
      <w:r w:rsidRPr="00756DD9">
        <w:t>ac</w:t>
      </w:r>
      <w:r>
        <w:t>tæ</w:t>
      </w:r>
      <w:r w:rsidRPr="00756DD9">
        <w:t xml:space="preserve"> sunt.</w:t>
      </w:r>
      <w:r>
        <w:t xml:space="preserve"> — </w:t>
      </w:r>
      <w:r w:rsidRPr="00756DD9">
        <w:t>D.</w:t>
      </w:r>
      <w:r w:rsidR="00CD7455">
        <w:t> </w:t>
      </w:r>
      <w:r w:rsidR="00CD7455" w:rsidRPr="00756DD9">
        <w:t>:</w:t>
      </w:r>
      <w:r w:rsidRPr="00756DD9">
        <w:t xml:space="preserve"> Ut pulchrum</w:t>
      </w:r>
      <w:r>
        <w:t>…</w:t>
      </w:r>
      <w:r w:rsidRPr="00756DD9">
        <w:t>.</w:t>
      </w:r>
      <w:r w:rsidR="00CD7455">
        <w:t xml:space="preserve"> </w:t>
      </w:r>
    </w:p>
    <w:p w:rsidR="00CD7455" w:rsidRDefault="00382B6C" w:rsidP="00382B6C">
      <w:pPr>
        <w:pStyle w:val="Titre3"/>
      </w:pPr>
      <w:bookmarkStart w:id="139" w:name="_Toc102139659"/>
      <w:bookmarkStart w:id="140" w:name="_Toc102493545"/>
      <w:r>
        <w:t>CENSURA</w:t>
      </w:r>
      <w:bookmarkEnd w:id="139"/>
      <w:bookmarkEnd w:id="140"/>
      <w:r w:rsidR="00CD7455">
        <w:t xml:space="preserve"> </w:t>
      </w:r>
    </w:p>
    <w:p w:rsidR="00CD7455" w:rsidRDefault="00382B6C" w:rsidP="00382B6C">
      <w:r w:rsidRPr="00756DD9">
        <w:t>Ut pígnora rec</w:t>
      </w:r>
      <w:r>
        <w:t>í</w:t>
      </w:r>
      <w:r w:rsidRPr="00756DD9">
        <w:t>pias</w:t>
      </w:r>
      <w:r w:rsidR="00CD7455">
        <w:t> </w:t>
      </w:r>
      <w:r w:rsidR="00CD7455" w:rsidRPr="00756DD9">
        <w:t>:</w:t>
      </w:r>
      <w:r w:rsidRPr="00756DD9">
        <w:t xml:space="preserve"> Dic tres canis virt</w:t>
      </w:r>
      <w:r>
        <w:t>ú</w:t>
      </w:r>
      <w:r w:rsidRPr="00756DD9">
        <w:t>tes.</w:t>
      </w:r>
      <w:r w:rsidR="00CD7455">
        <w:t xml:space="preserve"> </w:t>
      </w:r>
    </w:p>
    <w:p w:rsidR="00CD7455" w:rsidRDefault="00382B6C" w:rsidP="00382B6C">
      <w:r w:rsidRPr="00756DD9">
        <w:t>Dic res quibus ad templum exstru</w:t>
      </w:r>
      <w:r>
        <w:t>é</w:t>
      </w:r>
      <w:r w:rsidRPr="00756DD9">
        <w:t>ndum opus est. Dic de</w:t>
      </w:r>
      <w:r>
        <w:t>ó</w:t>
      </w:r>
      <w:r w:rsidRPr="00756DD9">
        <w:t>rum n</w:t>
      </w:r>
      <w:r>
        <w:t>ó</w:t>
      </w:r>
      <w:r w:rsidRPr="00756DD9">
        <w:t>mina quibus cell</w:t>
      </w:r>
      <w:r>
        <w:t>æ</w:t>
      </w:r>
      <w:r w:rsidRPr="00756DD9">
        <w:t xml:space="preserve"> templi Capitolíni dedic</w:t>
      </w:r>
      <w:r>
        <w:t>á</w:t>
      </w:r>
      <w:r w:rsidRPr="00756DD9">
        <w:t>t</w:t>
      </w:r>
      <w:r>
        <w:t>æ</w:t>
      </w:r>
      <w:r w:rsidRPr="00756DD9">
        <w:t xml:space="preserve"> erant.</w:t>
      </w:r>
      <w:r w:rsidR="00CD7455">
        <w:t xml:space="preserve"> </w:t>
      </w:r>
    </w:p>
    <w:p w:rsidR="00CD7455" w:rsidRDefault="00382B6C" w:rsidP="00382B6C">
      <w:r w:rsidRPr="00756DD9">
        <w:t xml:space="preserve">Ex his deis quis </w:t>
      </w:r>
      <w:r>
        <w:t>ó</w:t>
      </w:r>
      <w:r w:rsidRPr="00756DD9">
        <w:t>ptimus erat</w:t>
      </w:r>
      <w:r w:rsidR="00CD7455">
        <w:t> </w:t>
      </w:r>
      <w:r w:rsidR="00CD7455" w:rsidRPr="00756DD9">
        <w:t>?</w:t>
      </w:r>
      <w:r w:rsidRPr="00756DD9">
        <w:t xml:space="preserve"> Qui color templo erat</w:t>
      </w:r>
      <w:r w:rsidR="00CD7455">
        <w:t> </w:t>
      </w:r>
      <w:r w:rsidR="00CD7455" w:rsidRPr="00756DD9">
        <w:t>?</w:t>
      </w:r>
      <w:r w:rsidR="00CD7455">
        <w:t xml:space="preserve"> </w:t>
      </w:r>
    </w:p>
    <w:p w:rsidR="004C5CC8" w:rsidRDefault="004C5CC8" w:rsidP="004C5CC8">
      <w:pPr>
        <w:rPr>
          <w:sz w:val="28"/>
          <w:szCs w:val="26"/>
        </w:rPr>
      </w:pPr>
      <w:bookmarkStart w:id="141" w:name="_Toc102139660"/>
      <w:bookmarkStart w:id="142" w:name="_Toc102493546"/>
      <w:r>
        <w:br w:type="page"/>
      </w:r>
    </w:p>
    <w:p w:rsidR="00CD7455" w:rsidRDefault="00382B6C" w:rsidP="00382B6C">
      <w:pPr>
        <w:pStyle w:val="Titre3"/>
      </w:pPr>
      <w:r w:rsidRPr="00732CAB">
        <w:lastRenderedPageBreak/>
        <w:t>QUESTIONNAIRE</w:t>
      </w:r>
      <w:bookmarkEnd w:id="141"/>
      <w:bookmarkEnd w:id="142"/>
      <w:r w:rsidR="00CD7455">
        <w:t xml:space="preserve"> </w:t>
      </w:r>
    </w:p>
    <w:p w:rsidR="00CD7455" w:rsidRDefault="00382B6C" w:rsidP="00382B6C">
      <w:r>
        <w:t>Quib</w:t>
      </w:r>
      <w:r w:rsidRPr="00756DD9">
        <w:t>us deis templum Capitol</w:t>
      </w:r>
      <w:r>
        <w:t>í</w:t>
      </w:r>
      <w:r w:rsidRPr="00756DD9">
        <w:t>num dedic</w:t>
      </w:r>
      <w:r>
        <w:t>á</w:t>
      </w:r>
      <w:r w:rsidRPr="00756DD9">
        <w:t>tum erat</w:t>
      </w:r>
      <w:r w:rsidR="00CD7455">
        <w:t xml:space="preserve"> ? </w:t>
      </w:r>
    </w:p>
    <w:p w:rsidR="00CD7455" w:rsidRDefault="00382B6C" w:rsidP="00382B6C">
      <w:r w:rsidRPr="00756DD9">
        <w:t>Quis ex his deis m</w:t>
      </w:r>
      <w:r>
        <w:t>á</w:t>
      </w:r>
      <w:r w:rsidRPr="00756DD9">
        <w:t>ximus erat</w:t>
      </w:r>
      <w:r w:rsidR="00CD7455">
        <w:t xml:space="preserve"> ? </w:t>
      </w:r>
    </w:p>
    <w:p w:rsidR="00CD7455" w:rsidRDefault="00382B6C" w:rsidP="00382B6C">
      <w:r w:rsidRPr="00756DD9">
        <w:t>In quem locum ad dextram Corn</w:t>
      </w:r>
      <w:r>
        <w:t>é</w:t>
      </w:r>
      <w:r w:rsidRPr="00756DD9">
        <w:t>lius devénit</w:t>
      </w:r>
      <w:r w:rsidR="00CD7455">
        <w:t xml:space="preserve"> ? </w:t>
      </w:r>
    </w:p>
    <w:p w:rsidR="00CD7455" w:rsidRDefault="00382B6C" w:rsidP="00382B6C">
      <w:r w:rsidRPr="00756DD9">
        <w:t>De qua re hic locus eum adm</w:t>
      </w:r>
      <w:r>
        <w:t>ó</w:t>
      </w:r>
      <w:r w:rsidRPr="00756DD9">
        <w:t>nuit</w:t>
      </w:r>
      <w:r w:rsidR="00CD7455">
        <w:t> </w:t>
      </w:r>
      <w:r w:rsidR="00CD7455" w:rsidRPr="00756DD9">
        <w:t>?</w:t>
      </w:r>
      <w:r w:rsidR="00CD7455">
        <w:t xml:space="preserve"> </w:t>
      </w:r>
    </w:p>
    <w:p w:rsidR="00CD7455" w:rsidRDefault="00382B6C" w:rsidP="00382B6C">
      <w:pPr>
        <w:pStyle w:val="Titre3"/>
      </w:pPr>
      <w:bookmarkStart w:id="143" w:name="_Toc102493547"/>
      <w:r>
        <w:t>VOCABULAIRE</w:t>
      </w:r>
      <w:bookmarkStart w:id="144" w:name="_Toc102139661"/>
      <w:r w:rsidRPr="00732CAB">
        <w:t xml:space="preserve"> 26</w:t>
      </w:r>
      <w:bookmarkEnd w:id="143"/>
      <w:bookmarkEnd w:id="144"/>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E30BF5">
        <w:lastRenderedPageBreak/>
        <w:t>admŏnĕō, ŭī, ĭtum, ēre, tr</w:t>
      </w:r>
      <w:r>
        <w:t>.</w:t>
      </w:r>
      <w:r w:rsidR="00CD7455">
        <w:t> :</w:t>
      </w:r>
      <w:r>
        <w:t xml:space="preserve"> </w:t>
      </w:r>
      <w:r w:rsidRPr="00C711F3">
        <w:t>faire penser à.</w:t>
      </w:r>
      <w:r w:rsidR="00CD7455">
        <w:t xml:space="preserve"> </w:t>
      </w:r>
    </w:p>
    <w:p w:rsidR="00CD7455" w:rsidRDefault="00382B6C" w:rsidP="00382B6C">
      <w:pPr>
        <w:pStyle w:val="Glossarium"/>
      </w:pPr>
      <w:r w:rsidRPr="00E30BF5">
        <w:t>æs, æris, n</w:t>
      </w:r>
      <w:r>
        <w:t>.</w:t>
      </w:r>
      <w:r w:rsidR="00CD7455">
        <w:t> :</w:t>
      </w:r>
      <w:r>
        <w:t xml:space="preserve"> </w:t>
      </w:r>
      <w:r w:rsidRPr="00C711F3">
        <w:t>bronze.</w:t>
      </w:r>
      <w:r w:rsidR="00CD7455">
        <w:t xml:space="preserve"> </w:t>
      </w:r>
    </w:p>
    <w:p w:rsidR="00CD7455" w:rsidRDefault="00382B6C" w:rsidP="00382B6C">
      <w:pPr>
        <w:pStyle w:val="Glossarium"/>
      </w:pPr>
      <w:r>
        <w:t>cĭbus, ī, m.</w:t>
      </w:r>
      <w:r w:rsidR="00CD7455">
        <w:t> :</w:t>
      </w:r>
      <w:r>
        <w:t xml:space="preserve"> </w:t>
      </w:r>
      <w:r w:rsidRPr="00C711F3">
        <w:t>nourriture.</w:t>
      </w:r>
      <w:r w:rsidR="00CD7455">
        <w:t xml:space="preserve"> </w:t>
      </w:r>
    </w:p>
    <w:p w:rsidR="00CD7455" w:rsidRDefault="00382B6C" w:rsidP="00382B6C">
      <w:pPr>
        <w:pStyle w:val="Glossarium"/>
      </w:pPr>
      <w:r>
        <w:t>cōlō, āvī, ātum, āre, tr.</w:t>
      </w:r>
      <w:r w:rsidR="00CD7455">
        <w:t> :</w:t>
      </w:r>
      <w:r>
        <w:t xml:space="preserve"> </w:t>
      </w:r>
      <w:r w:rsidRPr="00C711F3">
        <w:t>cultiver, habiter, honorer.</w:t>
      </w:r>
      <w:r w:rsidR="00CD7455">
        <w:t xml:space="preserve"> </w:t>
      </w:r>
    </w:p>
    <w:p w:rsidR="00CD7455" w:rsidRDefault="00382B6C" w:rsidP="00382B6C">
      <w:pPr>
        <w:pStyle w:val="Glossarium"/>
      </w:pPr>
      <w:r w:rsidRPr="00E30BF5">
        <w:t>dēvĕnĭō, vēnī, ventum, īre, intr</w:t>
      </w:r>
      <w:r>
        <w:t>.</w:t>
      </w:r>
      <w:r w:rsidR="00CD7455">
        <w:t> :</w:t>
      </w:r>
      <w:r>
        <w:t xml:space="preserve"> </w:t>
      </w:r>
      <w:r w:rsidRPr="00C711F3">
        <w:t>arriver.</w:t>
      </w:r>
      <w:r w:rsidR="00CD7455">
        <w:t xml:space="preserve"> </w:t>
      </w:r>
    </w:p>
    <w:p w:rsidR="00CD7455" w:rsidRDefault="00382B6C" w:rsidP="00382B6C">
      <w:pPr>
        <w:pStyle w:val="Glossarium"/>
      </w:pPr>
      <w:r w:rsidRPr="00E30BF5">
        <w:t>excīdō, cīdī, cīsum, ĕre</w:t>
      </w:r>
      <w:r>
        <w:t>,</w:t>
      </w:r>
      <w:r w:rsidRPr="00E30BF5">
        <w:t xml:space="preserve"> tr</w:t>
      </w:r>
      <w:r>
        <w:t>.</w:t>
      </w:r>
      <w:r w:rsidR="00CD7455">
        <w:t> :</w:t>
      </w:r>
      <w:r>
        <w:t xml:space="preserve"> </w:t>
      </w:r>
      <w:r w:rsidRPr="00C711F3">
        <w:t>tirer de la carrière.</w:t>
      </w:r>
      <w:r w:rsidR="00CD7455">
        <w:t xml:space="preserve"> </w:t>
      </w:r>
    </w:p>
    <w:p w:rsidR="00CD7455" w:rsidRDefault="00382B6C" w:rsidP="00382B6C">
      <w:pPr>
        <w:pStyle w:val="Glossarium"/>
      </w:pPr>
      <w:r>
        <w:t>exĭmĭus, a, um</w:t>
      </w:r>
      <w:r w:rsidR="00CD7455">
        <w:t> :</w:t>
      </w:r>
      <w:r>
        <w:t xml:space="preserve"> </w:t>
      </w:r>
      <w:r w:rsidRPr="00C711F3">
        <w:t>remarquable, de choix.</w:t>
      </w:r>
      <w:r w:rsidR="00CD7455">
        <w:t xml:space="preserve"> </w:t>
      </w:r>
    </w:p>
    <w:p w:rsidR="00CD7455" w:rsidRDefault="00382B6C" w:rsidP="00382B6C">
      <w:pPr>
        <w:pStyle w:val="Glossarium"/>
      </w:pPr>
      <w:r w:rsidRPr="00E30BF5">
        <w:t>expugnātĭō, ōnis, f</w:t>
      </w:r>
      <w:r>
        <w:t>.</w:t>
      </w:r>
      <w:r w:rsidR="00CD7455">
        <w:t> :</w:t>
      </w:r>
      <w:r>
        <w:t xml:space="preserve"> </w:t>
      </w:r>
      <w:r w:rsidRPr="00C711F3">
        <w:t>prise (de ville).</w:t>
      </w:r>
      <w:r w:rsidR="00CD7455">
        <w:t xml:space="preserve"> </w:t>
      </w:r>
    </w:p>
    <w:p w:rsidR="00CD7455" w:rsidRDefault="00382B6C" w:rsidP="00382B6C">
      <w:pPr>
        <w:pStyle w:val="Glossarium"/>
      </w:pPr>
      <w:r w:rsidRPr="00E30BF5">
        <w:t>exsĕcror, ātus sum, ārī . tr</w:t>
      </w:r>
      <w:r>
        <w:t>.</w:t>
      </w:r>
      <w:r w:rsidR="00CD7455">
        <w:t> :</w:t>
      </w:r>
      <w:r>
        <w:t xml:space="preserve"> </w:t>
      </w:r>
      <w:r w:rsidRPr="00C711F3">
        <w:t>maudire.</w:t>
      </w:r>
      <w:r w:rsidR="00CD7455">
        <w:t xml:space="preserve"> </w:t>
      </w:r>
    </w:p>
    <w:p w:rsidR="00CD7455" w:rsidRDefault="00382B6C" w:rsidP="00382B6C">
      <w:pPr>
        <w:pStyle w:val="Glossarium"/>
      </w:pPr>
      <w:r>
        <w:lastRenderedPageBreak/>
        <w:t>exstrŭō (extrŭō), ūxī, ūctum, ĕre, tr.</w:t>
      </w:r>
      <w:r w:rsidR="00CD7455">
        <w:t> :</w:t>
      </w:r>
      <w:r>
        <w:t xml:space="preserve"> </w:t>
      </w:r>
      <w:r w:rsidRPr="00C711F3">
        <w:t>construire.</w:t>
      </w:r>
      <w:r w:rsidR="00CD7455">
        <w:t xml:space="preserve"> </w:t>
      </w:r>
    </w:p>
    <w:p w:rsidR="00CD7455" w:rsidRDefault="00382B6C" w:rsidP="00382B6C">
      <w:pPr>
        <w:pStyle w:val="Glossarium"/>
      </w:pPr>
      <w:r w:rsidRPr="00E30BF5">
        <w:t>ferrum, ī, n</w:t>
      </w:r>
      <w:r>
        <w:t>.</w:t>
      </w:r>
      <w:r w:rsidR="00CD7455">
        <w:t> :</w:t>
      </w:r>
      <w:r>
        <w:t xml:space="preserve"> </w:t>
      </w:r>
      <w:r w:rsidRPr="00C711F3">
        <w:t>fer.</w:t>
      </w:r>
      <w:r w:rsidR="00CD7455">
        <w:t xml:space="preserve"> </w:t>
      </w:r>
    </w:p>
    <w:p w:rsidR="00CD7455" w:rsidRDefault="00382B6C" w:rsidP="00382B6C">
      <w:pPr>
        <w:pStyle w:val="Glossarium"/>
      </w:pPr>
      <w:r w:rsidRPr="00E30BF5">
        <w:t>fīdus, a, um,</w:t>
      </w:r>
      <w:r w:rsidRPr="00C711F3">
        <w:t xml:space="preserve"> fidèle.</w:t>
      </w:r>
      <w:r w:rsidR="00CD7455">
        <w:t xml:space="preserve"> </w:t>
      </w:r>
    </w:p>
    <w:p w:rsidR="00CD7455" w:rsidRDefault="00382B6C" w:rsidP="00382B6C">
      <w:pPr>
        <w:pStyle w:val="Glossarium"/>
      </w:pPr>
      <w:r>
        <w:t>fortĭs, e</w:t>
      </w:r>
      <w:r w:rsidR="00CD7455">
        <w:t> :</w:t>
      </w:r>
      <w:r>
        <w:t xml:space="preserve"> </w:t>
      </w:r>
      <w:r w:rsidRPr="00C711F3">
        <w:t>brave.</w:t>
      </w:r>
      <w:r w:rsidR="00CD7455">
        <w:t xml:space="preserve"> </w:t>
      </w:r>
    </w:p>
    <w:p w:rsidR="00CD7455" w:rsidRDefault="00382B6C" w:rsidP="00382B6C">
      <w:pPr>
        <w:pStyle w:val="Glossarium"/>
      </w:pPr>
      <w:r w:rsidRPr="00E30BF5">
        <w:t>laudō, āvī, ātum, āre</w:t>
      </w:r>
      <w:r>
        <w:t>,</w:t>
      </w:r>
      <w:r w:rsidRPr="00E30BF5">
        <w:t xml:space="preserve"> tr</w:t>
      </w:r>
      <w:r>
        <w:t>.</w:t>
      </w:r>
      <w:r w:rsidR="00CD7455">
        <w:t> :</w:t>
      </w:r>
      <w:r>
        <w:t xml:space="preserve"> </w:t>
      </w:r>
      <w:r w:rsidRPr="00C711F3">
        <w:t>louer.</w:t>
      </w:r>
      <w:r w:rsidR="00CD7455">
        <w:t xml:space="preserve"> </w:t>
      </w:r>
    </w:p>
    <w:p w:rsidR="00CD7455" w:rsidRDefault="00382B6C" w:rsidP="00382B6C">
      <w:pPr>
        <w:pStyle w:val="Glossarium"/>
      </w:pPr>
      <w:r>
        <w:t>lignum, ī, n.</w:t>
      </w:r>
      <w:r w:rsidR="00CD7455">
        <w:t> :</w:t>
      </w:r>
      <w:r>
        <w:t xml:space="preserve"> </w:t>
      </w:r>
      <w:r w:rsidRPr="00C711F3">
        <w:t>bois.</w:t>
      </w:r>
      <w:r w:rsidR="00CD7455">
        <w:t xml:space="preserve"> </w:t>
      </w:r>
    </w:p>
    <w:p w:rsidR="00CD7455" w:rsidRDefault="00382B6C" w:rsidP="00382B6C">
      <w:pPr>
        <w:pStyle w:val="Glossarium"/>
      </w:pPr>
      <w:r w:rsidRPr="00E30BF5">
        <w:t>ŏs, ossis,</w:t>
      </w:r>
      <w:r>
        <w:t xml:space="preserve"> gen. pl. ō</w:t>
      </w:r>
      <w:r w:rsidRPr="00E30BF5">
        <w:t>ss</w:t>
      </w:r>
      <w:r>
        <w:t>ĭ</w:t>
      </w:r>
      <w:r w:rsidRPr="00E30BF5">
        <w:t>um, n</w:t>
      </w:r>
      <w:r>
        <w:t>.</w:t>
      </w:r>
      <w:r w:rsidR="00CD7455">
        <w:t> :</w:t>
      </w:r>
      <w:r>
        <w:t xml:space="preserve"> </w:t>
      </w:r>
      <w:r w:rsidRPr="00C711F3">
        <w:t>os.</w:t>
      </w:r>
      <w:r w:rsidR="00CD7455">
        <w:t xml:space="preserve"> </w:t>
      </w:r>
    </w:p>
    <w:p w:rsidR="00CD7455" w:rsidRDefault="00382B6C" w:rsidP="00382B6C">
      <w:pPr>
        <w:pStyle w:val="Glossarium"/>
      </w:pPr>
      <w:r w:rsidRPr="00E30BF5">
        <w:t>prōfĭcĭō, fēcī, fectum, ĕre</w:t>
      </w:r>
      <w:r>
        <w:t>,</w:t>
      </w:r>
      <w:r w:rsidRPr="00E30BF5">
        <w:t xml:space="preserve"> intr</w:t>
      </w:r>
      <w:r>
        <w:t>.</w:t>
      </w:r>
      <w:r w:rsidR="00CD7455">
        <w:t> :</w:t>
      </w:r>
      <w:r>
        <w:t xml:space="preserve"> </w:t>
      </w:r>
      <w:r w:rsidRPr="00C711F3">
        <w:t>jeter.</w:t>
      </w:r>
      <w:r w:rsidR="00CD7455">
        <w:t xml:space="preserve"> </w:t>
      </w:r>
    </w:p>
    <w:p w:rsidR="00CD7455" w:rsidRDefault="00382B6C" w:rsidP="00382B6C">
      <w:pPr>
        <w:pStyle w:val="Glossarium"/>
      </w:pPr>
      <w:r w:rsidRPr="00E30BF5">
        <w:t>quærō, quæsīvī ou sĭi, sītum, ĕre, tr</w:t>
      </w:r>
      <w:r>
        <w:t>.</w:t>
      </w:r>
      <w:r w:rsidR="00CD7455">
        <w:t> :</w:t>
      </w:r>
      <w:r>
        <w:t xml:space="preserve"> </w:t>
      </w:r>
      <w:r w:rsidRPr="00C711F3">
        <w:t>chercher.</w:t>
      </w:r>
      <w:r w:rsidR="00CD7455">
        <w:t xml:space="preserve"> </w:t>
      </w:r>
    </w:p>
    <w:p w:rsidR="00CD7455" w:rsidRDefault="00382B6C" w:rsidP="00382B6C">
      <w:pPr>
        <w:pStyle w:val="Glossarium"/>
      </w:pPr>
      <w:r w:rsidRPr="00E30BF5">
        <w:t xml:space="preserve">vĭgĭlāns, tis, </w:t>
      </w:r>
      <w:r w:rsidRPr="00C711F3">
        <w:t>adj.</w:t>
      </w:r>
      <w:r w:rsidR="00CD7455">
        <w:t> :</w:t>
      </w:r>
      <w:r>
        <w:t xml:space="preserve"> </w:t>
      </w:r>
      <w:r w:rsidRPr="00C711F3">
        <w:t>vigilant.</w:t>
      </w:r>
      <w:r w:rsidR="00CD7455">
        <w:t xml:space="preserve"> </w:t>
      </w:r>
    </w:p>
    <w:p w:rsidR="00175120" w:rsidRDefault="00382B6C" w:rsidP="00382B6C">
      <w:pPr>
        <w:pStyle w:val="Glossarium"/>
        <w:rPr>
          <w:lang w:val="fr-FR"/>
        </w:rPr>
      </w:pPr>
      <w:r>
        <w:t>virtūs, ūtis, f.</w:t>
      </w:r>
      <w:r w:rsidR="00CD7455">
        <w:t> :</w:t>
      </w:r>
      <w:r>
        <w:t xml:space="preserve"> </w:t>
      </w:r>
      <w:r w:rsidRPr="00C711F3">
        <w:t>qualité.</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145" w:name="_Toc102139662"/>
      <w:bookmarkStart w:id="146" w:name="_Toc102493548"/>
      <w:r w:rsidRPr="00732CAB">
        <w:lastRenderedPageBreak/>
        <w:t>RÉDACTION</w:t>
      </w:r>
      <w:bookmarkEnd w:id="145"/>
      <w:bookmarkEnd w:id="146"/>
      <w:r w:rsidR="00CD7455">
        <w:t xml:space="preserve"> </w:t>
      </w:r>
    </w:p>
    <w:p w:rsidR="00CD7455" w:rsidRDefault="00382B6C" w:rsidP="00382B6C">
      <w:r w:rsidRPr="00756DD9">
        <w:t>Narra Arcis oppugnati</w:t>
      </w:r>
      <w:r>
        <w:t>ó</w:t>
      </w:r>
      <w:r w:rsidRPr="00756DD9">
        <w:t>nem in bello G</w:t>
      </w:r>
      <w:r>
        <w:t>á</w:t>
      </w:r>
      <w:r w:rsidRPr="00756DD9">
        <w:t>llico.</w:t>
      </w:r>
      <w:r w:rsidR="00CD7455">
        <w:t xml:space="preserve"> </w:t>
      </w:r>
    </w:p>
    <w:p w:rsidR="00CD7455" w:rsidRDefault="00382B6C" w:rsidP="00382B6C">
      <w:pPr>
        <w:pStyle w:val="Titre3"/>
      </w:pPr>
      <w:bookmarkStart w:id="147" w:name="_Toc102493549"/>
      <w:r>
        <w:t>VOCABULAIRE</w:t>
      </w:r>
      <w:bookmarkStart w:id="148" w:name="_Toc102139663"/>
      <w:r w:rsidRPr="00732CAB">
        <w:t xml:space="preserve"> 27</w:t>
      </w:r>
      <w:bookmarkEnd w:id="147"/>
      <w:bookmarkEnd w:id="148"/>
      <w:r w:rsidR="00CD7455">
        <w:t xml:space="preserve"> </w:t>
      </w:r>
    </w:p>
    <w:p w:rsidR="002276B7" w:rsidRDefault="00382B6C" w:rsidP="00382B6C">
      <w:pPr>
        <w:pStyle w:val="Glossarium"/>
        <w:rPr>
          <w:lang w:val="fr-FR"/>
        </w:rPr>
      </w:pPr>
      <w:r w:rsidRPr="00E30BF5">
        <w:t>oppugnātĭō, ōnis, f</w:t>
      </w:r>
      <w:r>
        <w:t>.</w:t>
      </w:r>
      <w:r w:rsidR="00CD7455">
        <w:t> :</w:t>
      </w:r>
      <w:r>
        <w:t xml:space="preserve"> </w:t>
      </w:r>
      <w:r w:rsidRPr="00C711F3">
        <w:t>assaut.</w:t>
      </w:r>
    </w:p>
    <w:p w:rsidR="002276B7" w:rsidRPr="002276B7" w:rsidRDefault="002276B7" w:rsidP="00382B6C">
      <w:pPr>
        <w:pStyle w:val="Glossarium"/>
        <w:rPr>
          <w:lang w:val="fr-FR"/>
        </w:rPr>
      </w:pPr>
    </w:p>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FD6045" w:rsidP="00A416CD">
      <w:pPr>
        <w:pStyle w:val="Img"/>
      </w:pPr>
      <w:bookmarkStart w:id="149" w:name="_Toc102139664"/>
      <w:bookmarkStart w:id="150" w:name="_Toc102493550"/>
      <w:r>
        <w:rPr>
          <w:noProof/>
          <w:lang w:eastAsia="fr-FR"/>
        </w:rPr>
        <w:lastRenderedPageBreak/>
        <w:drawing>
          <wp:inline distT="0" distB="0" distL="0" distR="0">
            <wp:extent cx="3960000" cy="2583252"/>
            <wp:effectExtent l="19050" t="0" r="2400" b="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lum/>
                    </a:blip>
                    <a:stretch>
                      <a:fillRect/>
                    </a:stretch>
                  </pic:blipFill>
                  <pic:spPr bwMode="auto">
                    <a:xfrm>
                      <a:off x="0" y="0"/>
                      <a:ext cx="3960000" cy="2583252"/>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w:t>
      </w:r>
      <w:bookmarkStart w:id="151" w:name="c10"/>
      <w:bookmarkEnd w:id="149"/>
      <w:bookmarkEnd w:id="150"/>
      <w:bookmarkEnd w:id="151"/>
      <w:r w:rsidR="00CD7455">
        <w:t xml:space="preserve"> </w:t>
      </w:r>
    </w:p>
    <w:p w:rsidR="00CD7455" w:rsidRDefault="00382B6C" w:rsidP="00382B6C">
      <w:pPr>
        <w:pStyle w:val="st1"/>
      </w:pPr>
      <w:r w:rsidRPr="00756DD9">
        <w:t>DE CASTRIS ROMANIS</w:t>
      </w:r>
      <w:r w:rsidR="00CD7455">
        <w:t xml:space="preserve"> </w:t>
      </w:r>
    </w:p>
    <w:p w:rsidR="00CD7455" w:rsidRDefault="00382B6C" w:rsidP="00E52722">
      <w:pPr>
        <w:pStyle w:val="Fabula"/>
      </w:pPr>
      <w:r w:rsidRPr="00756DD9">
        <w:t>Paucis post di</w:t>
      </w:r>
      <w:r>
        <w:t>ébus</w:t>
      </w:r>
      <w:r w:rsidRPr="00756DD9">
        <w:t>, L</w:t>
      </w:r>
      <w:r>
        <w:t>ú</w:t>
      </w:r>
      <w:r w:rsidRPr="00756DD9">
        <w:t>cius Quinto dixit</w:t>
      </w:r>
      <w:r w:rsidR="00CD7455">
        <w:t> </w:t>
      </w:r>
      <w:r w:rsidR="00CD7455" w:rsidRPr="00756DD9">
        <w:t>:</w:t>
      </w:r>
      <w:r w:rsidRPr="00756DD9">
        <w:t xml:space="preserve"> </w:t>
      </w:r>
      <w:r w:rsidR="00CD7455">
        <w:t>« </w:t>
      </w:r>
      <w:r w:rsidRPr="00756DD9">
        <w:t>H</w:t>
      </w:r>
      <w:r>
        <w:t>ó</w:t>
      </w:r>
      <w:r w:rsidRPr="00756DD9">
        <w:t>die Titus, p</w:t>
      </w:r>
      <w:r>
        <w:t>á</w:t>
      </w:r>
      <w:r w:rsidRPr="00756DD9">
        <w:t>truus meus, a Tuscul</w:t>
      </w:r>
      <w:r>
        <w:t>á</w:t>
      </w:r>
      <w:r w:rsidRPr="00756DD9">
        <w:t>no v</w:t>
      </w:r>
      <w:r>
        <w:t>é</w:t>
      </w:r>
      <w:r w:rsidRPr="00756DD9">
        <w:t>niet. Dissimíllimo est patris mei, ejus fratris. Nam tribúnus mílitum multis mil</w:t>
      </w:r>
      <w:r>
        <w:t>í</w:t>
      </w:r>
      <w:r w:rsidRPr="00756DD9">
        <w:t xml:space="preserve">tibus </w:t>
      </w:r>
      <w:r>
        <w:t>í</w:t>
      </w:r>
      <w:r w:rsidRPr="00756DD9">
        <w:t>mperat et sine intermissi</w:t>
      </w:r>
      <w:r>
        <w:t>ó</w:t>
      </w:r>
      <w:r w:rsidRPr="00756DD9">
        <w:t>ne de mil</w:t>
      </w:r>
      <w:r>
        <w:t>í</w:t>
      </w:r>
      <w:r w:rsidRPr="00756DD9">
        <w:t>tia lóquitur.</w:t>
      </w:r>
      <w:r w:rsidR="00CD7455">
        <w:t> </w:t>
      </w:r>
      <w:r w:rsidR="00CD7455" w:rsidRPr="00756DD9">
        <w:t>»</w:t>
      </w:r>
      <w:r w:rsidRPr="00756DD9">
        <w:t xml:space="preserve"> Post cenam enim Titus</w:t>
      </w:r>
      <w:r w:rsidR="00CD7455">
        <w:t> </w:t>
      </w:r>
      <w:r w:rsidR="00CD7455" w:rsidRPr="00756DD9">
        <w:t>:</w:t>
      </w:r>
      <w:r w:rsidRPr="00756DD9">
        <w:t xml:space="preserve"> </w:t>
      </w:r>
      <w:r w:rsidR="00CD7455">
        <w:t>« </w:t>
      </w:r>
      <w:r w:rsidRPr="00756DD9">
        <w:t>Hi p</w:t>
      </w:r>
      <w:r>
        <w:t>ú</w:t>
      </w:r>
      <w:r w:rsidRPr="00756DD9">
        <w:t>eri, inquit, puto, nunquam castra vid</w:t>
      </w:r>
      <w:r>
        <w:t>é</w:t>
      </w:r>
      <w:r w:rsidRPr="00756DD9">
        <w:t>runt. Volo has res eos docére</w:t>
      </w:r>
      <w:r>
        <w:t>. Mí</w:t>
      </w:r>
      <w:r w:rsidRPr="00756DD9">
        <w:t>lites, p</w:t>
      </w:r>
      <w:r>
        <w:t>ú</w:t>
      </w:r>
      <w:r w:rsidRPr="00756DD9">
        <w:t>eri, s</w:t>
      </w:r>
      <w:r>
        <w:t>í</w:t>
      </w:r>
      <w:r w:rsidRPr="00756DD9">
        <w:t>ngulis di</w:t>
      </w:r>
      <w:r>
        <w:t>ébus</w:t>
      </w:r>
      <w:r w:rsidRPr="00756DD9">
        <w:t xml:space="preserve"> ad v</w:t>
      </w:r>
      <w:r>
        <w:t>é</w:t>
      </w:r>
      <w:r w:rsidRPr="00756DD9">
        <w:t>sperum, quando in it</w:t>
      </w:r>
      <w:r>
        <w:t>í</w:t>
      </w:r>
      <w:r w:rsidRPr="00756DD9">
        <w:t xml:space="preserve">nere sunt, parvam urbem </w:t>
      </w:r>
      <w:r>
        <w:t>é</w:t>
      </w:r>
      <w:r w:rsidRPr="00756DD9">
        <w:t>xstruunt, quam castra vocant, ut tuto pern</w:t>
      </w:r>
      <w:r>
        <w:t>ó</w:t>
      </w:r>
      <w:r w:rsidRPr="00756DD9">
        <w:t xml:space="preserve">ctent. Primum </w:t>
      </w:r>
      <w:r>
        <w:t>á</w:t>
      </w:r>
      <w:r w:rsidRPr="00756DD9">
        <w:t>ream quadr</w:t>
      </w:r>
      <w:r>
        <w:t>á</w:t>
      </w:r>
      <w:r w:rsidRPr="00756DD9">
        <w:t>tam descr</w:t>
      </w:r>
      <w:r>
        <w:t>í</w:t>
      </w:r>
      <w:r w:rsidRPr="00756DD9">
        <w:t>bunt, ei fossam circ</w:t>
      </w:r>
      <w:r>
        <w:t>ú</w:t>
      </w:r>
      <w:r w:rsidRPr="00756DD9">
        <w:t>mdant atque e terra eff</w:t>
      </w:r>
      <w:r>
        <w:t>ó</w:t>
      </w:r>
      <w:r w:rsidRPr="00756DD9">
        <w:t>ssa ággerem in interi</w:t>
      </w:r>
      <w:r>
        <w:t>ó</w:t>
      </w:r>
      <w:r w:rsidRPr="00756DD9">
        <w:t>re parte f</w:t>
      </w:r>
      <w:r>
        <w:t>á</w:t>
      </w:r>
      <w:r w:rsidRPr="00756DD9">
        <w:t xml:space="preserve">ciunt. Vallos, </w:t>
      </w:r>
      <w:r>
        <w:t>quos in</w:t>
      </w:r>
      <w:r w:rsidRPr="00756DD9">
        <w:t xml:space="preserve"> via </w:t>
      </w:r>
      <w:r>
        <w:t>h</w:t>
      </w:r>
      <w:r w:rsidRPr="00756DD9">
        <w:t>úmero gess</w:t>
      </w:r>
      <w:r>
        <w:t>érunt, in summo á</w:t>
      </w:r>
      <w:r w:rsidRPr="00756DD9">
        <w:t>ggere f</w:t>
      </w:r>
      <w:r>
        <w:t>i</w:t>
      </w:r>
      <w:r w:rsidRPr="00756DD9">
        <w:t>gu</w:t>
      </w:r>
      <w:r>
        <w:t>nt</w:t>
      </w:r>
      <w:r w:rsidRPr="00756DD9">
        <w:t xml:space="preserve">. Sic </w:t>
      </w:r>
      <w:r>
        <w:t>vallum</w:t>
      </w:r>
      <w:r w:rsidRPr="00756DD9">
        <w:t xml:space="preserve"> fit. P</w:t>
      </w:r>
      <w:r>
        <w:t>ó</w:t>
      </w:r>
      <w:r w:rsidRPr="00756DD9">
        <w:t>stea tabern</w:t>
      </w:r>
      <w:r>
        <w:t>á</w:t>
      </w:r>
      <w:r w:rsidRPr="00756DD9">
        <w:t>cula cóllocant</w:t>
      </w:r>
      <w:r w:rsidR="00CD7455">
        <w:t> </w:t>
      </w:r>
      <w:r w:rsidR="00CD7455" w:rsidRPr="00756DD9">
        <w:t>;</w:t>
      </w:r>
      <w:r w:rsidRPr="00756DD9">
        <w:t xml:space="preserve"> imperat</w:t>
      </w:r>
      <w:r>
        <w:t>ó</w:t>
      </w:r>
      <w:r w:rsidRPr="00756DD9">
        <w:t>ris tabern</w:t>
      </w:r>
      <w:r>
        <w:t>á</w:t>
      </w:r>
      <w:r w:rsidRPr="00756DD9">
        <w:t>culum pr</w:t>
      </w:r>
      <w:r>
        <w:t>æ</w:t>
      </w:r>
      <w:r w:rsidRPr="00756DD9">
        <w:t>t</w:t>
      </w:r>
      <w:r>
        <w:t>ó</w:t>
      </w:r>
      <w:r w:rsidRPr="00756DD9">
        <w:t>rium vocant. Du</w:t>
      </w:r>
      <w:r>
        <w:t>ábus</w:t>
      </w:r>
      <w:r w:rsidRPr="00756DD9">
        <w:t xml:space="preserve"> viis, decum</w:t>
      </w:r>
      <w:r>
        <w:t>á</w:t>
      </w:r>
      <w:r w:rsidRPr="00756DD9">
        <w:t>na et princip</w:t>
      </w:r>
      <w:r>
        <w:t>á</w:t>
      </w:r>
      <w:r w:rsidRPr="00756DD9">
        <w:t>li, castra in quáttuor partes divid</w:t>
      </w:r>
      <w:r>
        <w:t>ú</w:t>
      </w:r>
      <w:r w:rsidRPr="00756DD9">
        <w:t>ntur et per quáttuor portas, pr</w:t>
      </w:r>
      <w:r>
        <w:t>æ</w:t>
      </w:r>
      <w:r w:rsidRPr="00756DD9">
        <w:t>t</w:t>
      </w:r>
      <w:r>
        <w:t>ó</w:t>
      </w:r>
      <w:r w:rsidRPr="00756DD9">
        <w:t>riam et decum</w:t>
      </w:r>
      <w:r>
        <w:t>á</w:t>
      </w:r>
      <w:r w:rsidRPr="00756DD9">
        <w:t>nam et duas princip</w:t>
      </w:r>
      <w:r>
        <w:t>áles, castra adí</w:t>
      </w:r>
      <w:r w:rsidRPr="00756DD9">
        <w:t>ri possunt. Quantum, p</w:t>
      </w:r>
      <w:r>
        <w:t>ú</w:t>
      </w:r>
      <w:r w:rsidRPr="00756DD9">
        <w:t>eri, "hoc opus lab</w:t>
      </w:r>
      <w:r>
        <w:t>óris flágitat</w:t>
      </w:r>
      <w:r w:rsidR="00CD7455">
        <w:t> ! </w:t>
      </w:r>
      <w:r w:rsidR="00CD7455" w:rsidRPr="00756DD9">
        <w:t>»</w:t>
      </w:r>
      <w:r>
        <w:t xml:space="preserve"> </w:t>
      </w:r>
      <w:r w:rsidR="00CD7455">
        <w:t xml:space="preserve"> </w:t>
      </w:r>
    </w:p>
    <w:p w:rsidR="00286E6B" w:rsidRDefault="00286E6B" w:rsidP="00D4792E">
      <w:bookmarkStart w:id="152" w:name="_Toc102493551"/>
      <w:r>
        <w:br w:type="page"/>
      </w:r>
    </w:p>
    <w:p w:rsidR="00CD7455" w:rsidRDefault="00382B6C" w:rsidP="00382B6C">
      <w:pPr>
        <w:pStyle w:val="Titre3"/>
      </w:pPr>
      <w:r>
        <w:lastRenderedPageBreak/>
        <w:t>VOCABULAIRE</w:t>
      </w:r>
      <w:bookmarkStart w:id="153" w:name="_Toc102139665"/>
      <w:r w:rsidRPr="00732CAB">
        <w:t xml:space="preserve"> 28</w:t>
      </w:r>
      <w:bookmarkEnd w:id="152"/>
      <w:bookmarkEnd w:id="153"/>
      <w:r w:rsidR="00CD7455">
        <w:t xml:space="preserve"> </w:t>
      </w:r>
    </w:p>
    <w:p w:rsidR="00175120" w:rsidRDefault="00175120" w:rsidP="00382B6C">
      <w:pPr>
        <w:pStyle w:val="Glossarium"/>
        <w:sectPr w:rsidR="00175120" w:rsidSect="00306EF9">
          <w:headerReference w:type="default" r:id="rId35"/>
          <w:headerReference w:type="first" r:id="rId36"/>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E30BF5">
        <w:lastRenderedPageBreak/>
        <w:t xml:space="preserve">ac, </w:t>
      </w:r>
      <w:r w:rsidRPr="00C711F3">
        <w:t>atque, conj.</w:t>
      </w:r>
      <w:r w:rsidR="00CD7455">
        <w:t> :</w:t>
      </w:r>
      <w:r>
        <w:t xml:space="preserve"> </w:t>
      </w:r>
      <w:r w:rsidRPr="00C711F3">
        <w:t>et.</w:t>
      </w:r>
      <w:r w:rsidR="00CD7455">
        <w:t xml:space="preserve"> </w:t>
      </w:r>
    </w:p>
    <w:p w:rsidR="00CD7455" w:rsidRDefault="00382B6C" w:rsidP="00382B6C">
      <w:pPr>
        <w:pStyle w:val="Glossarium"/>
      </w:pPr>
      <w:r>
        <w:t>ădĕō, ĭī, ĭtum, īre, intr. et tr.</w:t>
      </w:r>
      <w:r w:rsidR="00CD7455">
        <w:t> :</w:t>
      </w:r>
      <w:r>
        <w:t xml:space="preserve"> </w:t>
      </w:r>
      <w:r w:rsidRPr="00C711F3">
        <w:t>aborder, aller trouver.</w:t>
      </w:r>
      <w:r w:rsidR="00CD7455">
        <w:t xml:space="preserve"> </w:t>
      </w:r>
    </w:p>
    <w:p w:rsidR="00CD7455" w:rsidRDefault="00382B6C" w:rsidP="00382B6C">
      <w:pPr>
        <w:pStyle w:val="Glossarium"/>
      </w:pPr>
      <w:r w:rsidRPr="00E30BF5">
        <w:t>aggĕr, ĕris, m</w:t>
      </w:r>
      <w:r>
        <w:t>.</w:t>
      </w:r>
      <w:r w:rsidR="00CD7455">
        <w:t> :</w:t>
      </w:r>
      <w:r>
        <w:t xml:space="preserve"> </w:t>
      </w:r>
      <w:r w:rsidRPr="00C711F3">
        <w:t>rempart.</w:t>
      </w:r>
      <w:r w:rsidR="00CD7455">
        <w:t xml:space="preserve"> </w:t>
      </w:r>
    </w:p>
    <w:p w:rsidR="00CD7455" w:rsidRDefault="00382B6C" w:rsidP="00382B6C">
      <w:pPr>
        <w:pStyle w:val="Glossarium"/>
      </w:pPr>
      <w:r w:rsidRPr="00E30BF5">
        <w:t xml:space="preserve">ārĕa, æ, </w:t>
      </w:r>
      <w:r w:rsidRPr="00C711F3">
        <w:t>f.</w:t>
      </w:r>
      <w:r w:rsidR="00CD7455">
        <w:t> :</w:t>
      </w:r>
      <w:r>
        <w:t xml:space="preserve"> </w:t>
      </w:r>
      <w:r w:rsidRPr="00C711F3">
        <w:t>aire, espace plan.</w:t>
      </w:r>
      <w:r w:rsidR="00CD7455">
        <w:t xml:space="preserve"> </w:t>
      </w:r>
    </w:p>
    <w:p w:rsidR="00CD7455" w:rsidRDefault="00382B6C" w:rsidP="00382B6C">
      <w:pPr>
        <w:pStyle w:val="Glossarium"/>
      </w:pPr>
      <w:r w:rsidRPr="00E30BF5">
        <w:t>castra, ōrum, n</w:t>
      </w:r>
      <w:r>
        <w:t>.</w:t>
      </w:r>
      <w:r w:rsidR="00CD7455">
        <w:t> :</w:t>
      </w:r>
      <w:r>
        <w:t xml:space="preserve"> </w:t>
      </w:r>
      <w:r w:rsidRPr="00C711F3">
        <w:t>camp.</w:t>
      </w:r>
      <w:r w:rsidR="00CD7455">
        <w:t xml:space="preserve"> </w:t>
      </w:r>
    </w:p>
    <w:p w:rsidR="00CD7455" w:rsidRDefault="00382B6C" w:rsidP="00382B6C">
      <w:pPr>
        <w:pStyle w:val="Glossarium"/>
      </w:pPr>
      <w:r w:rsidRPr="00E30BF5">
        <w:t>circumdō, dĕdī, dătum, ăre, tr</w:t>
      </w:r>
      <w:r>
        <w:t>.</w:t>
      </w:r>
      <w:r w:rsidR="00CD7455">
        <w:t> :</w:t>
      </w:r>
      <w:r>
        <w:t xml:space="preserve"> </w:t>
      </w:r>
      <w:r w:rsidRPr="00C711F3">
        <w:t>mettre autour.</w:t>
      </w:r>
      <w:r w:rsidR="00CD7455">
        <w:t xml:space="preserve"> </w:t>
      </w:r>
    </w:p>
    <w:p w:rsidR="00CD7455" w:rsidRDefault="00382B6C" w:rsidP="00382B6C">
      <w:pPr>
        <w:pStyle w:val="Glossarium"/>
      </w:pPr>
      <w:r w:rsidRPr="00E30BF5">
        <w:t>collŏcō (conl-), āvī, ātum, āre</w:t>
      </w:r>
      <w:r>
        <w:t>,</w:t>
      </w:r>
      <w:r w:rsidRPr="00E30BF5">
        <w:t xml:space="preserve"> tr</w:t>
      </w:r>
      <w:r>
        <w:t>.</w:t>
      </w:r>
      <w:r w:rsidR="00CD7455">
        <w:t> :</w:t>
      </w:r>
      <w:r>
        <w:t xml:space="preserve"> </w:t>
      </w:r>
      <w:r w:rsidRPr="00C711F3">
        <w:t>placer.</w:t>
      </w:r>
      <w:r w:rsidR="00CD7455">
        <w:t xml:space="preserve"> </w:t>
      </w:r>
    </w:p>
    <w:p w:rsidR="00CD7455" w:rsidRDefault="00382B6C" w:rsidP="00382B6C">
      <w:pPr>
        <w:pStyle w:val="Glossarium"/>
      </w:pPr>
      <w:r w:rsidRPr="00E30BF5">
        <w:t>dĕcĭmānus (dĕcŭ-), a, um,</w:t>
      </w:r>
      <w:r w:rsidRPr="00C711F3">
        <w:t xml:space="preserve"> décuman, décumane.</w:t>
      </w:r>
      <w:r w:rsidR="00CD7455">
        <w:t xml:space="preserve"> </w:t>
      </w:r>
    </w:p>
    <w:p w:rsidR="00CD7455" w:rsidRDefault="00382B6C" w:rsidP="00382B6C">
      <w:pPr>
        <w:pStyle w:val="Glossarium"/>
      </w:pPr>
      <w:r w:rsidRPr="00E30BF5">
        <w:t>dēscrībō, scrīpsī, scrīptum, ĕre, tr</w:t>
      </w:r>
      <w:r>
        <w:t>.</w:t>
      </w:r>
      <w:r w:rsidR="00CD7455">
        <w:t> :</w:t>
      </w:r>
      <w:r>
        <w:t xml:space="preserve"> </w:t>
      </w:r>
      <w:r w:rsidRPr="00C711F3">
        <w:t>tracer, recopier.</w:t>
      </w:r>
      <w:r w:rsidR="00CD7455">
        <w:t xml:space="preserve"> </w:t>
      </w:r>
    </w:p>
    <w:p w:rsidR="00CD7455" w:rsidRDefault="00382B6C" w:rsidP="00382B6C">
      <w:pPr>
        <w:pStyle w:val="Glossarium"/>
      </w:pPr>
      <w:r>
        <w:t>dissĭmĭlis, e</w:t>
      </w:r>
      <w:r w:rsidR="00CD7455">
        <w:t> :</w:t>
      </w:r>
      <w:r>
        <w:t xml:space="preserve"> </w:t>
      </w:r>
      <w:r w:rsidRPr="00C711F3">
        <w:t>dissemblable.</w:t>
      </w:r>
      <w:r w:rsidR="00CD7455">
        <w:t xml:space="preserve"> </w:t>
      </w:r>
    </w:p>
    <w:p w:rsidR="00CD7455" w:rsidRDefault="00382B6C" w:rsidP="00382B6C">
      <w:pPr>
        <w:pStyle w:val="Glossarium"/>
      </w:pPr>
      <w:r w:rsidRPr="00E30BF5">
        <w:t>dŏcĕō, cŭī, ctum, ēre, tr</w:t>
      </w:r>
      <w:r>
        <w:t>.</w:t>
      </w:r>
      <w:r w:rsidR="00CD7455">
        <w:t> :</w:t>
      </w:r>
      <w:r>
        <w:t xml:space="preserve"> </w:t>
      </w:r>
      <w:r w:rsidRPr="00C711F3">
        <w:t>enseigner.</w:t>
      </w:r>
      <w:r w:rsidR="00CD7455">
        <w:t xml:space="preserve"> </w:t>
      </w:r>
    </w:p>
    <w:p w:rsidR="00CD7455" w:rsidRDefault="00382B6C" w:rsidP="00382B6C">
      <w:pPr>
        <w:pStyle w:val="Glossarium"/>
      </w:pPr>
      <w:r w:rsidRPr="00E30BF5">
        <w:t>effŏdĭō (ecf-), ōdī, ossum, ĕre</w:t>
      </w:r>
      <w:r>
        <w:t>,</w:t>
      </w:r>
      <w:r w:rsidRPr="00E30BF5">
        <w:t xml:space="preserve"> tr</w:t>
      </w:r>
      <w:r>
        <w:t>.</w:t>
      </w:r>
      <w:r w:rsidR="00CD7455">
        <w:t> :</w:t>
      </w:r>
      <w:r>
        <w:t xml:space="preserve"> </w:t>
      </w:r>
      <w:r w:rsidRPr="00C711F3">
        <w:t>creuser.</w:t>
      </w:r>
      <w:r w:rsidR="00CD7455">
        <w:t xml:space="preserve"> </w:t>
      </w:r>
    </w:p>
    <w:p w:rsidR="00CD7455" w:rsidRDefault="00382B6C" w:rsidP="00382B6C">
      <w:pPr>
        <w:pStyle w:val="Glossarium"/>
      </w:pPr>
      <w:r w:rsidRPr="00E30BF5">
        <w:t>fīgō, fīxī, fīxum, ĕre, tr</w:t>
      </w:r>
      <w:r>
        <w:t>.</w:t>
      </w:r>
      <w:r w:rsidR="00CD7455">
        <w:t> :</w:t>
      </w:r>
      <w:r>
        <w:t xml:space="preserve"> </w:t>
      </w:r>
      <w:r w:rsidRPr="00C711F3">
        <w:t>planter.</w:t>
      </w:r>
      <w:r w:rsidR="00CD7455">
        <w:t xml:space="preserve"> </w:t>
      </w:r>
    </w:p>
    <w:p w:rsidR="00CD7455" w:rsidRDefault="00382B6C" w:rsidP="00382B6C">
      <w:pPr>
        <w:pStyle w:val="Glossarium"/>
      </w:pPr>
      <w:r w:rsidRPr="00E30BF5">
        <w:t>flāgĭtō, āvī, ātum, āre, tr</w:t>
      </w:r>
      <w:r>
        <w:t>.</w:t>
      </w:r>
      <w:r w:rsidR="00CD7455">
        <w:t> :</w:t>
      </w:r>
      <w:r>
        <w:t xml:space="preserve"> </w:t>
      </w:r>
      <w:r w:rsidRPr="00C711F3">
        <w:t>réclamer.</w:t>
      </w:r>
      <w:r w:rsidR="00CD7455">
        <w:t xml:space="preserve"> </w:t>
      </w:r>
    </w:p>
    <w:p w:rsidR="00CD7455" w:rsidRDefault="00382B6C" w:rsidP="00382B6C">
      <w:pPr>
        <w:pStyle w:val="Glossarium"/>
      </w:pPr>
      <w:r w:rsidRPr="00E30BF5">
        <w:t>fossa, æ, f</w:t>
      </w:r>
      <w:r>
        <w:t>.</w:t>
      </w:r>
      <w:r w:rsidR="00CD7455">
        <w:t> :</w:t>
      </w:r>
      <w:r>
        <w:t xml:space="preserve"> </w:t>
      </w:r>
      <w:r w:rsidRPr="00C711F3">
        <w:t>fossé.</w:t>
      </w:r>
      <w:r w:rsidR="00CD7455">
        <w:t xml:space="preserve"> </w:t>
      </w:r>
    </w:p>
    <w:p w:rsidR="00CD7455" w:rsidRDefault="00382B6C" w:rsidP="00382B6C">
      <w:pPr>
        <w:pStyle w:val="Glossarium"/>
      </w:pPr>
      <w:r w:rsidRPr="00E30BF5">
        <w:t>frāter, tris, m</w:t>
      </w:r>
      <w:r>
        <w:t>.</w:t>
      </w:r>
      <w:r w:rsidR="00CD7455">
        <w:t> :</w:t>
      </w:r>
      <w:r>
        <w:t xml:space="preserve"> </w:t>
      </w:r>
      <w:r w:rsidRPr="00C711F3">
        <w:t>frère.</w:t>
      </w:r>
      <w:r w:rsidR="00CD7455">
        <w:t xml:space="preserve"> </w:t>
      </w:r>
    </w:p>
    <w:p w:rsidR="00CD7455" w:rsidRDefault="00382B6C" w:rsidP="00382B6C">
      <w:pPr>
        <w:pStyle w:val="Glossarium"/>
      </w:pPr>
      <w:r>
        <w:t>hŭmĕrus ou ŭmĕrus, ī, m.</w:t>
      </w:r>
      <w:r w:rsidR="00CD7455">
        <w:t> :</w:t>
      </w:r>
      <w:r>
        <w:t xml:space="preserve"> </w:t>
      </w:r>
      <w:r w:rsidRPr="00C711F3">
        <w:t>épaule.</w:t>
      </w:r>
      <w:r w:rsidR="00CD7455">
        <w:t xml:space="preserve"> </w:t>
      </w:r>
    </w:p>
    <w:p w:rsidR="00CD7455" w:rsidRDefault="00382B6C" w:rsidP="00382B6C">
      <w:pPr>
        <w:pStyle w:val="Glossarium"/>
      </w:pPr>
      <w:r>
        <w:t>impĕrō, āvī, ātum, āre,</w:t>
      </w:r>
      <w:r w:rsidRPr="00C711F3">
        <w:t xml:space="preserve"> tr. et intr.</w:t>
      </w:r>
      <w:r w:rsidR="00CD7455">
        <w:t> :</w:t>
      </w:r>
      <w:r>
        <w:t xml:space="preserve"> </w:t>
      </w:r>
      <w:r w:rsidRPr="00C711F3">
        <w:t>commander.</w:t>
      </w:r>
      <w:r w:rsidR="00CD7455">
        <w:t xml:space="preserve"> </w:t>
      </w:r>
    </w:p>
    <w:p w:rsidR="00CD7455" w:rsidRDefault="00382B6C" w:rsidP="00382B6C">
      <w:pPr>
        <w:pStyle w:val="Glossarium"/>
      </w:pPr>
      <w:r w:rsidRPr="00E30BF5">
        <w:t>impĕrātŏr, ōris, m</w:t>
      </w:r>
      <w:r>
        <w:t>.</w:t>
      </w:r>
      <w:r w:rsidR="00CD7455">
        <w:t> :</w:t>
      </w:r>
      <w:r>
        <w:t xml:space="preserve"> </w:t>
      </w:r>
      <w:r w:rsidRPr="00C711F3">
        <w:t>g</w:t>
      </w:r>
      <w:r>
        <w:t>én</w:t>
      </w:r>
      <w:r w:rsidRPr="00C711F3">
        <w:t>éral en chef général victorieux.</w:t>
      </w:r>
      <w:r w:rsidR="00CD7455">
        <w:t xml:space="preserve"> </w:t>
      </w:r>
    </w:p>
    <w:p w:rsidR="00CD7455" w:rsidRDefault="00382B6C" w:rsidP="00382B6C">
      <w:pPr>
        <w:pStyle w:val="Glossarium"/>
      </w:pPr>
      <w:r w:rsidRPr="00E30BF5">
        <w:t>intermissĭō, ōnis, f</w:t>
      </w:r>
      <w:r>
        <w:t>.</w:t>
      </w:r>
      <w:r w:rsidR="00CD7455">
        <w:t> :</w:t>
      </w:r>
      <w:r>
        <w:t xml:space="preserve"> </w:t>
      </w:r>
      <w:r w:rsidRPr="00C711F3">
        <w:t>interruption</w:t>
      </w:r>
      <w:r w:rsidR="00CD7455">
        <w:t xml:space="preserve"> </w:t>
      </w:r>
    </w:p>
    <w:p w:rsidR="00CD7455" w:rsidRDefault="00382B6C" w:rsidP="00382B6C">
      <w:pPr>
        <w:pStyle w:val="Glossarium"/>
      </w:pPr>
      <w:r>
        <w:t>ĭter, ĭtĭnĕris, n.</w:t>
      </w:r>
      <w:r w:rsidR="00CD7455">
        <w:t> :</w:t>
      </w:r>
      <w:r>
        <w:t xml:space="preserve"> </w:t>
      </w:r>
      <w:r w:rsidRPr="00EC2657">
        <w:t>marche, route.</w:t>
      </w:r>
      <w:r w:rsidR="00CD7455">
        <w:t xml:space="preserve"> </w:t>
      </w:r>
    </w:p>
    <w:p w:rsidR="00CD7455" w:rsidRDefault="00382B6C" w:rsidP="00382B6C">
      <w:pPr>
        <w:pStyle w:val="Glossarium"/>
      </w:pPr>
      <w:r>
        <w:lastRenderedPageBreak/>
        <w:t>lŏquor, lŏcūtus (lŏquūtus) sum, lŏquī, intr. et tr.</w:t>
      </w:r>
      <w:r w:rsidR="00CD7455">
        <w:t> :</w:t>
      </w:r>
      <w:r>
        <w:t xml:space="preserve"> </w:t>
      </w:r>
      <w:r w:rsidRPr="00C711F3">
        <w:t>parler.</w:t>
      </w:r>
      <w:r w:rsidR="00CD7455">
        <w:t xml:space="preserve"> </w:t>
      </w:r>
    </w:p>
    <w:p w:rsidR="00CD7455" w:rsidRDefault="00382B6C" w:rsidP="00382B6C">
      <w:pPr>
        <w:pStyle w:val="Glossarium"/>
      </w:pPr>
      <w:r>
        <w:t>mīlĕs, ĭtis, m.</w:t>
      </w:r>
      <w:r w:rsidR="00CD7455">
        <w:t> :</w:t>
      </w:r>
      <w:r>
        <w:t xml:space="preserve"> </w:t>
      </w:r>
      <w:r w:rsidRPr="00C711F3">
        <w:t>soldat.</w:t>
      </w:r>
      <w:r w:rsidR="00CD7455">
        <w:t xml:space="preserve"> </w:t>
      </w:r>
    </w:p>
    <w:p w:rsidR="00CD7455" w:rsidRDefault="00382B6C" w:rsidP="00382B6C">
      <w:pPr>
        <w:pStyle w:val="Glossarium"/>
      </w:pPr>
      <w:r w:rsidRPr="00E30BF5">
        <w:t>mīlĭtĭa, æ, f</w:t>
      </w:r>
      <w:r>
        <w:t>.</w:t>
      </w:r>
      <w:r w:rsidR="00CD7455">
        <w:t> :</w:t>
      </w:r>
      <w:r>
        <w:t xml:space="preserve"> </w:t>
      </w:r>
      <w:r w:rsidRPr="00C711F3">
        <w:t>service militaire.</w:t>
      </w:r>
      <w:r w:rsidR="00CD7455">
        <w:t xml:space="preserve"> </w:t>
      </w:r>
    </w:p>
    <w:p w:rsidR="00AF348E" w:rsidRDefault="00382B6C" w:rsidP="00382B6C">
      <w:pPr>
        <w:pStyle w:val="Glossarium"/>
      </w:pPr>
      <w:r w:rsidRPr="00C711F3">
        <w:t>nunquam, nu</w:t>
      </w:r>
      <w:r>
        <w:t>m</w:t>
      </w:r>
      <w:r w:rsidRPr="00C711F3">
        <w:t xml:space="preserve">quam, </w:t>
      </w:r>
      <w:r>
        <w:t>adv</w:t>
      </w:r>
      <w:r w:rsidRPr="00C711F3">
        <w:t>.</w:t>
      </w:r>
      <w:r w:rsidR="00CD7455">
        <w:t> :</w:t>
      </w:r>
      <w:r>
        <w:t xml:space="preserve"> </w:t>
      </w:r>
      <w:r w:rsidRPr="00C711F3">
        <w:t>jamais.</w:t>
      </w:r>
      <w:r w:rsidR="00CD7455">
        <w:t xml:space="preserve"> </w:t>
      </w:r>
    </w:p>
    <w:p w:rsidR="00CD7455" w:rsidRDefault="00382B6C" w:rsidP="00382B6C">
      <w:pPr>
        <w:pStyle w:val="Glossarium"/>
      </w:pPr>
      <w:r>
        <w:t xml:space="preserve">ŏpus, </w:t>
      </w:r>
      <w:r>
        <w:rPr>
          <w:rStyle w:val="des"/>
        </w:rPr>
        <w:t>pĕris,</w:t>
      </w:r>
      <w:r>
        <w:t xml:space="preserve"> </w:t>
      </w:r>
      <w:r w:rsidRPr="00C711F3">
        <w:t>n.</w:t>
      </w:r>
      <w:r w:rsidR="00CD7455">
        <w:t> :</w:t>
      </w:r>
      <w:r>
        <w:t xml:space="preserve"> </w:t>
      </w:r>
      <w:r w:rsidRPr="00C711F3">
        <w:t>travail.</w:t>
      </w:r>
      <w:r w:rsidR="00CD7455">
        <w:t xml:space="preserve"> </w:t>
      </w:r>
    </w:p>
    <w:p w:rsidR="00CD7455" w:rsidRDefault="00382B6C" w:rsidP="00382B6C">
      <w:pPr>
        <w:pStyle w:val="Glossarium"/>
      </w:pPr>
      <w:r w:rsidRPr="00E30BF5">
        <w:t>pătrŭus, ī, m</w:t>
      </w:r>
      <w:r>
        <w:t>.</w:t>
      </w:r>
      <w:r w:rsidR="00CD7455">
        <w:t> :</w:t>
      </w:r>
      <w:r>
        <w:t xml:space="preserve"> </w:t>
      </w:r>
      <w:r w:rsidRPr="00C711F3">
        <w:t>oncle paternel.</w:t>
      </w:r>
      <w:r w:rsidR="00CD7455">
        <w:t xml:space="preserve"> </w:t>
      </w:r>
    </w:p>
    <w:p w:rsidR="00CD7455" w:rsidRDefault="00382B6C" w:rsidP="00382B6C">
      <w:pPr>
        <w:pStyle w:val="Glossarium"/>
      </w:pPr>
      <w:r w:rsidRPr="00E30BF5">
        <w:t xml:space="preserve">paucī, </w:t>
      </w:r>
      <w:r>
        <w:t>æ, ă</w:t>
      </w:r>
      <w:r w:rsidR="00CD7455">
        <w:t> :</w:t>
      </w:r>
      <w:r>
        <w:t xml:space="preserve"> </w:t>
      </w:r>
      <w:r w:rsidRPr="00C711F3">
        <w:t>quelques-uns, quelques-uns seulement.</w:t>
      </w:r>
      <w:r w:rsidR="00CD7455">
        <w:t xml:space="preserve"> </w:t>
      </w:r>
    </w:p>
    <w:p w:rsidR="00CD7455" w:rsidRDefault="00382B6C" w:rsidP="00382B6C">
      <w:pPr>
        <w:pStyle w:val="Glossarium"/>
      </w:pPr>
      <w:r w:rsidRPr="00E30BF5">
        <w:t>pĕnĕtrō, āvī, ātum, āre</w:t>
      </w:r>
      <w:r>
        <w:t>,</w:t>
      </w:r>
      <w:r w:rsidRPr="00E30BF5">
        <w:t xml:space="preserve"> tr. et intr</w:t>
      </w:r>
      <w:r>
        <w:t>.</w:t>
      </w:r>
      <w:r w:rsidR="00CD7455">
        <w:t> :</w:t>
      </w:r>
      <w:r>
        <w:t xml:space="preserve"> </w:t>
      </w:r>
      <w:r w:rsidRPr="00C711F3">
        <w:t>pénétrer.</w:t>
      </w:r>
      <w:r w:rsidR="00CD7455">
        <w:t xml:space="preserve"> </w:t>
      </w:r>
    </w:p>
    <w:p w:rsidR="00CD7455" w:rsidRDefault="00382B6C" w:rsidP="00382B6C">
      <w:pPr>
        <w:pStyle w:val="Glossarium"/>
      </w:pPr>
      <w:r w:rsidRPr="00E30BF5">
        <w:t>pernoctō, āvī, ātum, āre, intr</w:t>
      </w:r>
      <w:r>
        <w:t>.</w:t>
      </w:r>
      <w:r w:rsidR="00CD7455">
        <w:t> :</w:t>
      </w:r>
      <w:r>
        <w:t xml:space="preserve"> </w:t>
      </w:r>
      <w:r w:rsidRPr="00C711F3">
        <w:t>passer la nuit.</w:t>
      </w:r>
      <w:r w:rsidR="00CD7455">
        <w:t xml:space="preserve"> </w:t>
      </w:r>
    </w:p>
    <w:p w:rsidR="00CD7455" w:rsidRDefault="00382B6C" w:rsidP="00382B6C">
      <w:pPr>
        <w:pStyle w:val="Glossarium"/>
      </w:pPr>
      <w:r w:rsidRPr="00E30BF5">
        <w:t>prætōrĭum, ĭī, n</w:t>
      </w:r>
      <w:r>
        <w:t>.</w:t>
      </w:r>
      <w:r w:rsidR="00CD7455">
        <w:t> :</w:t>
      </w:r>
      <w:r>
        <w:t xml:space="preserve"> </w:t>
      </w:r>
      <w:r w:rsidRPr="00C711F3">
        <w:t>prétoire, tente du général.</w:t>
      </w:r>
      <w:r w:rsidR="00CD7455">
        <w:t xml:space="preserve"> </w:t>
      </w:r>
    </w:p>
    <w:p w:rsidR="00CD7455" w:rsidRDefault="00382B6C" w:rsidP="00382B6C">
      <w:pPr>
        <w:pStyle w:val="Glossarium"/>
      </w:pPr>
      <w:r w:rsidRPr="00E30BF5">
        <w:t>prætōrĭus, a, um</w:t>
      </w:r>
      <w:r w:rsidR="00CD7455">
        <w:t> :</w:t>
      </w:r>
      <w:r>
        <w:t xml:space="preserve"> </w:t>
      </w:r>
      <w:r w:rsidRPr="00C711F3">
        <w:t>prétorien.</w:t>
      </w:r>
      <w:r w:rsidR="00CD7455">
        <w:t xml:space="preserve"> </w:t>
      </w:r>
    </w:p>
    <w:p w:rsidR="00CD7455" w:rsidRDefault="00382B6C" w:rsidP="00382B6C">
      <w:pPr>
        <w:pStyle w:val="Glossarium"/>
      </w:pPr>
      <w:r w:rsidRPr="00E30BF5">
        <w:t>prīncĭpālis, e</w:t>
      </w:r>
      <w:r w:rsidR="00CD7455">
        <w:t> :</w:t>
      </w:r>
      <w:r>
        <w:t xml:space="preserve"> </w:t>
      </w:r>
      <w:r w:rsidRPr="00C711F3">
        <w:t>principal.</w:t>
      </w:r>
      <w:r w:rsidR="00CD7455">
        <w:t xml:space="preserve"> </w:t>
      </w:r>
    </w:p>
    <w:p w:rsidR="00CD7455" w:rsidRDefault="00382B6C" w:rsidP="00382B6C">
      <w:pPr>
        <w:pStyle w:val="Glossarium"/>
      </w:pPr>
      <w:r w:rsidRPr="00E30BF5">
        <w:t>quădrātus, a, um</w:t>
      </w:r>
      <w:r w:rsidR="00CD7455">
        <w:t> :</w:t>
      </w:r>
      <w:r>
        <w:t xml:space="preserve"> </w:t>
      </w:r>
      <w:r w:rsidRPr="00C711F3">
        <w:t>carré.</w:t>
      </w:r>
      <w:r w:rsidR="00CD7455">
        <w:t xml:space="preserve"> </w:t>
      </w:r>
    </w:p>
    <w:p w:rsidR="00CD7455" w:rsidRDefault="00382B6C" w:rsidP="00382B6C">
      <w:pPr>
        <w:pStyle w:val="Glossarium"/>
      </w:pPr>
      <w:r w:rsidRPr="00E30BF5">
        <w:t>quattŭŏr (mieux que quătŭŏr), ind</w:t>
      </w:r>
      <w:r>
        <w:t>.</w:t>
      </w:r>
      <w:r w:rsidR="00CD7455">
        <w:t> :</w:t>
      </w:r>
      <w:r>
        <w:t xml:space="preserve"> </w:t>
      </w:r>
      <w:r w:rsidRPr="00C711F3">
        <w:t>quatre.</w:t>
      </w:r>
      <w:r w:rsidR="00CD7455">
        <w:t xml:space="preserve"> </w:t>
      </w:r>
    </w:p>
    <w:p w:rsidR="00CD7455" w:rsidRDefault="00382B6C" w:rsidP="00382B6C">
      <w:pPr>
        <w:pStyle w:val="Glossarium"/>
      </w:pPr>
      <w:r>
        <w:t>summus, a, um</w:t>
      </w:r>
      <w:r w:rsidR="00CD7455">
        <w:t> :</w:t>
      </w:r>
      <w:r>
        <w:t xml:space="preserve"> </w:t>
      </w:r>
      <w:r w:rsidRPr="00C711F3">
        <w:t>pris à son sommet.</w:t>
      </w:r>
      <w:r w:rsidR="00CD7455">
        <w:t xml:space="preserve"> </w:t>
      </w:r>
    </w:p>
    <w:p w:rsidR="00CD7455" w:rsidRDefault="00382B6C" w:rsidP="00382B6C">
      <w:pPr>
        <w:pStyle w:val="Glossarium"/>
      </w:pPr>
      <w:r>
        <w:t>tăbernācŭlum, ī, n.</w:t>
      </w:r>
      <w:r w:rsidR="00CD7455">
        <w:t> :</w:t>
      </w:r>
      <w:r>
        <w:t xml:space="preserve"> </w:t>
      </w:r>
      <w:r w:rsidRPr="00C711F3">
        <w:t>tente.</w:t>
      </w:r>
      <w:r w:rsidR="00CD7455">
        <w:t xml:space="preserve"> </w:t>
      </w:r>
    </w:p>
    <w:p w:rsidR="00CD7455" w:rsidRDefault="00382B6C" w:rsidP="00382B6C">
      <w:pPr>
        <w:pStyle w:val="Glossarium"/>
      </w:pPr>
      <w:r w:rsidRPr="004F3DAF">
        <w:t>trĭbūnus</w:t>
      </w:r>
      <w:r w:rsidRPr="00C711F3">
        <w:t>(</w:t>
      </w:r>
      <w:r w:rsidRPr="004F3DAF">
        <w:t>ī</w:t>
      </w:r>
      <w:r w:rsidRPr="00C711F3">
        <w:t>) mílitum, m.</w:t>
      </w:r>
      <w:r w:rsidR="00CD7455">
        <w:t> :</w:t>
      </w:r>
      <w:r>
        <w:t xml:space="preserve"> </w:t>
      </w:r>
      <w:r w:rsidRPr="00C711F3">
        <w:t>tribun militaire.</w:t>
      </w:r>
      <w:r w:rsidR="00CD7455">
        <w:t xml:space="preserve"> </w:t>
      </w:r>
    </w:p>
    <w:p w:rsidR="00CD7455" w:rsidRDefault="00382B6C" w:rsidP="00382B6C">
      <w:pPr>
        <w:pStyle w:val="Glossarium"/>
      </w:pPr>
      <w:r w:rsidRPr="004F3DAF">
        <w:t>Tuscŭlānum, ī, n</w:t>
      </w:r>
      <w:r>
        <w:t>.</w:t>
      </w:r>
      <w:r w:rsidR="00CD7455">
        <w:t> :</w:t>
      </w:r>
      <w:r>
        <w:t xml:space="preserve"> </w:t>
      </w:r>
      <w:r w:rsidRPr="00C711F3">
        <w:t>domaine de Tusculum.</w:t>
      </w:r>
      <w:r w:rsidR="00CD7455">
        <w:t xml:space="preserve"> </w:t>
      </w:r>
    </w:p>
    <w:p w:rsidR="00CD7455" w:rsidRDefault="00382B6C" w:rsidP="00382B6C">
      <w:pPr>
        <w:pStyle w:val="Glossarium"/>
      </w:pPr>
      <w:r w:rsidRPr="004F3DAF">
        <w:t xml:space="preserve">tūtō, </w:t>
      </w:r>
      <w:r w:rsidRPr="00C711F3">
        <w:t>adv.</w:t>
      </w:r>
      <w:r w:rsidR="00CD7455">
        <w:t> :</w:t>
      </w:r>
      <w:r>
        <w:t xml:space="preserve"> </w:t>
      </w:r>
      <w:r w:rsidRPr="00C711F3">
        <w:t>en sûreté.</w:t>
      </w:r>
      <w:r w:rsidR="00CD7455">
        <w:t xml:space="preserve"> </w:t>
      </w:r>
    </w:p>
    <w:p w:rsidR="00CD7455" w:rsidRDefault="00382B6C" w:rsidP="00382B6C">
      <w:pPr>
        <w:pStyle w:val="Glossarium"/>
      </w:pPr>
      <w:r w:rsidRPr="004F3DAF">
        <w:t>vallum, ī, n</w:t>
      </w:r>
      <w:r>
        <w:t>.</w:t>
      </w:r>
      <w:r w:rsidR="00CD7455">
        <w:t> :</w:t>
      </w:r>
      <w:r>
        <w:t xml:space="preserve"> </w:t>
      </w:r>
      <w:r w:rsidRPr="00C711F3">
        <w:t>retranchement formé de pieux.</w:t>
      </w:r>
      <w:r w:rsidR="00CD7455">
        <w:t xml:space="preserve"> </w:t>
      </w:r>
    </w:p>
    <w:p w:rsidR="00CD7455" w:rsidRDefault="00382B6C" w:rsidP="00382B6C">
      <w:pPr>
        <w:pStyle w:val="Glossarium"/>
      </w:pPr>
      <w:r w:rsidRPr="004F3DAF">
        <w:t>vallus, ī, m</w:t>
      </w:r>
      <w:r>
        <w:t>.</w:t>
      </w:r>
      <w:r w:rsidR="00CD7455">
        <w:t> :</w:t>
      </w:r>
      <w:r>
        <w:t xml:space="preserve"> </w:t>
      </w:r>
      <w:r w:rsidRPr="00C711F3">
        <w:t>pieu.</w:t>
      </w:r>
      <w:r w:rsidR="00CD7455">
        <w:t xml:space="preserve"> </w:t>
      </w:r>
    </w:p>
    <w:p w:rsidR="00175120" w:rsidRDefault="00382B6C" w:rsidP="00382B6C">
      <w:pPr>
        <w:pStyle w:val="Glossarium"/>
        <w:rPr>
          <w:lang w:val="fr-FR"/>
        </w:rPr>
      </w:pPr>
      <w:r w:rsidRPr="004F3DAF">
        <w:t>vespĕr, ĕrī et ĕris, m</w:t>
      </w:r>
      <w:r>
        <w:t>.</w:t>
      </w:r>
      <w:r w:rsidR="00CD7455">
        <w:t> :</w:t>
      </w:r>
      <w:r>
        <w:t xml:space="preserve"> </w:t>
      </w:r>
      <w:r w:rsidRPr="00C711F3">
        <w:t>soir.</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2276B7" w:rsidRDefault="002276B7" w:rsidP="00D4792E">
      <w:bookmarkStart w:id="154" w:name="_Toc102139666"/>
      <w:bookmarkStart w:id="155" w:name="_Toc102493552"/>
      <w:r>
        <w:lastRenderedPageBreak/>
        <w:br w:type="page"/>
      </w:r>
    </w:p>
    <w:p w:rsidR="00CD7455" w:rsidRDefault="00B022C0" w:rsidP="00DB0F73">
      <w:pPr>
        <w:pStyle w:val="Titre3"/>
      </w:pPr>
      <w:r>
        <w:lastRenderedPageBreak/>
        <w:t>JEUX</w:t>
      </w:r>
      <w:bookmarkEnd w:id="154"/>
      <w:bookmarkEnd w:id="155"/>
      <w:r w:rsidR="00CD7455">
        <w:t xml:space="preserve"> </w:t>
      </w:r>
    </w:p>
    <w:p w:rsidR="00CD7455" w:rsidRDefault="00382B6C" w:rsidP="00382B6C">
      <w:r w:rsidRPr="00756DD9">
        <w:rPr>
          <w:rStyle w:val="italicus"/>
        </w:rPr>
        <w:t xml:space="preserve">I. </w:t>
      </w:r>
      <w:r w:rsidRPr="00756DD9">
        <w:t>— D.</w:t>
      </w:r>
      <w:r w:rsidR="00CD7455">
        <w:t> </w:t>
      </w:r>
      <w:r w:rsidR="00CD7455" w:rsidRPr="00756DD9">
        <w:t>:</w:t>
      </w:r>
      <w:r w:rsidRPr="00756DD9">
        <w:t xml:space="preserve"> Miles supra nullum est. — R.</w:t>
      </w:r>
      <w:r w:rsidR="00CD7455">
        <w:t> </w:t>
      </w:r>
      <w:r w:rsidR="00CD7455" w:rsidRPr="00756DD9">
        <w:t>:</w:t>
      </w:r>
      <w:r w:rsidRPr="00756DD9">
        <w:t xml:space="preserve"> Supra mílitem dec</w:t>
      </w:r>
      <w:r>
        <w:t>ú</w:t>
      </w:r>
      <w:r w:rsidRPr="00756DD9">
        <w:t>rio est. — D.</w:t>
      </w:r>
      <w:r w:rsidR="00CD7455">
        <w:t> </w:t>
      </w:r>
      <w:r w:rsidR="00CD7455" w:rsidRPr="00756DD9">
        <w:t>:</w:t>
      </w:r>
      <w:r w:rsidRPr="00756DD9">
        <w:t xml:space="preserve"> Supra decuri</w:t>
      </w:r>
      <w:r>
        <w:t>ó</w:t>
      </w:r>
      <w:r w:rsidRPr="00756DD9">
        <w:t>nem cent</w:t>
      </w:r>
      <w:r>
        <w:t>ú</w:t>
      </w:r>
      <w:r w:rsidRPr="00756DD9">
        <w:t>rio est. — R.</w:t>
      </w:r>
      <w:r w:rsidR="00CD7455">
        <w:t> </w:t>
      </w:r>
      <w:r w:rsidR="00CD7455" w:rsidRPr="00756DD9">
        <w:t>:</w:t>
      </w:r>
      <w:r w:rsidRPr="00756DD9">
        <w:t xml:space="preserve"> Supra centuri</w:t>
      </w:r>
      <w:r>
        <w:t>ó</w:t>
      </w:r>
      <w:r w:rsidRPr="00756DD9">
        <w:t>nem prim</w:t>
      </w:r>
      <w:r>
        <w:t>ipí</w:t>
      </w:r>
      <w:r w:rsidRPr="00756DD9">
        <w:t>lus est. — D.</w:t>
      </w:r>
      <w:r w:rsidR="00CD7455">
        <w:t> </w:t>
      </w:r>
      <w:r w:rsidR="00CD7455" w:rsidRPr="00756DD9">
        <w:t>:</w:t>
      </w:r>
      <w:r w:rsidRPr="00756DD9">
        <w:t xml:space="preserve"> Supra prim</w:t>
      </w:r>
      <w:r>
        <w:t>ipí</w:t>
      </w:r>
      <w:r w:rsidRPr="00756DD9">
        <w:t>lum tribúnus mílitum est. — R.</w:t>
      </w:r>
      <w:r w:rsidR="00CD7455">
        <w:t> </w:t>
      </w:r>
      <w:r w:rsidR="00CD7455" w:rsidRPr="00756DD9">
        <w:t>:</w:t>
      </w:r>
      <w:r w:rsidRPr="00756DD9">
        <w:t xml:space="preserve"> Supra tribúnum mílitum leg</w:t>
      </w:r>
      <w:r>
        <w:t>á</w:t>
      </w:r>
      <w:r w:rsidRPr="00756DD9">
        <w:t>tus est. — D.</w:t>
      </w:r>
      <w:r w:rsidR="00CD7455">
        <w:t> </w:t>
      </w:r>
      <w:r w:rsidR="00CD7455" w:rsidRPr="00756DD9">
        <w:t>:</w:t>
      </w:r>
      <w:r w:rsidRPr="00756DD9">
        <w:t xml:space="preserve"> Supra leg</w:t>
      </w:r>
      <w:r>
        <w:t>á</w:t>
      </w:r>
      <w:r w:rsidRPr="00756DD9">
        <w:t>tum c</w:t>
      </w:r>
      <w:r>
        <w:t>ó</w:t>
      </w:r>
      <w:r w:rsidRPr="00756DD9">
        <w:t>nsui est. — R.</w:t>
      </w:r>
      <w:r w:rsidR="00CD7455">
        <w:t> </w:t>
      </w:r>
      <w:r w:rsidR="00CD7455" w:rsidRPr="00756DD9">
        <w:t>:</w:t>
      </w:r>
      <w:r w:rsidRPr="00756DD9">
        <w:t xml:space="preserve"> Supra cónsulem nullus est. — D.</w:t>
      </w:r>
      <w:r w:rsidR="00CD7455">
        <w:t> </w:t>
      </w:r>
      <w:r w:rsidR="00CD7455" w:rsidRPr="00756DD9">
        <w:t>:</w:t>
      </w:r>
      <w:r w:rsidRPr="00756DD9">
        <w:t xml:space="preserve"> Ergo nulli miles </w:t>
      </w:r>
      <w:r>
        <w:t>í</w:t>
      </w:r>
      <w:r w:rsidRPr="00756DD9">
        <w:t>mperat. — R.</w:t>
      </w:r>
      <w:r w:rsidR="00CD7455">
        <w:t> </w:t>
      </w:r>
      <w:r w:rsidR="00CD7455" w:rsidRPr="00756DD9">
        <w:t>:</w:t>
      </w:r>
      <w:r w:rsidRPr="00756DD9">
        <w:t xml:space="preserve"> Míliti dec</w:t>
      </w:r>
      <w:r>
        <w:t>ú</w:t>
      </w:r>
      <w:r w:rsidRPr="00756DD9">
        <w:t xml:space="preserve">rio </w:t>
      </w:r>
      <w:r>
        <w:t>í</w:t>
      </w:r>
      <w:r w:rsidRPr="00756DD9">
        <w:t>mperat. — D.</w:t>
      </w:r>
      <w:r w:rsidR="00CD7455">
        <w:t> </w:t>
      </w:r>
      <w:r w:rsidR="00CD7455" w:rsidRPr="00756DD9">
        <w:t>:</w:t>
      </w:r>
      <w:r w:rsidRPr="00756DD9">
        <w:t xml:space="preserve"> Decuri</w:t>
      </w:r>
      <w:r>
        <w:t>ó</w:t>
      </w:r>
      <w:r w:rsidRPr="00756DD9">
        <w:t>ni et míliti cent</w:t>
      </w:r>
      <w:r>
        <w:t>ú</w:t>
      </w:r>
      <w:r w:rsidRPr="00756DD9">
        <w:t xml:space="preserve">rio </w:t>
      </w:r>
      <w:r>
        <w:t>í</w:t>
      </w:r>
      <w:r w:rsidRPr="00756DD9">
        <w:t>mperat. — R.</w:t>
      </w:r>
      <w:r w:rsidR="00CD7455">
        <w:t> </w:t>
      </w:r>
      <w:r w:rsidR="00CD7455" w:rsidRPr="00756DD9">
        <w:t>:</w:t>
      </w:r>
      <w:r w:rsidRPr="00756DD9">
        <w:t xml:space="preserve"> Centuri</w:t>
      </w:r>
      <w:r>
        <w:t>ó</w:t>
      </w:r>
      <w:r w:rsidRPr="00756DD9">
        <w:t>ni et decuri</w:t>
      </w:r>
      <w:r>
        <w:t>ó</w:t>
      </w:r>
      <w:r w:rsidRPr="00756DD9">
        <w:t>ni et míliti prim</w:t>
      </w:r>
      <w:r>
        <w:t>i</w:t>
      </w:r>
      <w:r w:rsidRPr="00756DD9">
        <w:t xml:space="preserve">pílus </w:t>
      </w:r>
      <w:r>
        <w:t>í</w:t>
      </w:r>
      <w:r w:rsidRPr="00756DD9">
        <w:t xml:space="preserve">mperat, </w:t>
      </w:r>
      <w:r>
        <w:t>etc.…</w:t>
      </w:r>
      <w:r w:rsidR="00CD7455">
        <w:t xml:space="preserve"> </w:t>
      </w:r>
    </w:p>
    <w:p w:rsidR="00CD7455" w:rsidRDefault="00382B6C" w:rsidP="00382B6C">
      <w:pPr>
        <w:pStyle w:val="Francais"/>
      </w:pPr>
      <w:r w:rsidRPr="00662963">
        <w:t>II. — Les élèves répéteront tour à tour ces deux phrases</w:t>
      </w:r>
      <w:r w:rsidR="00CD7455">
        <w:t> </w:t>
      </w:r>
      <w:r w:rsidR="00CD7455" w:rsidRPr="00662963">
        <w:t>:</w:t>
      </w:r>
      <w:r w:rsidR="00CD7455">
        <w:t xml:space="preserve"> </w:t>
      </w:r>
    </w:p>
    <w:p w:rsidR="00CD7455" w:rsidRDefault="00382B6C" w:rsidP="00382B6C">
      <w:r w:rsidRPr="00756DD9">
        <w:t>D.</w:t>
      </w:r>
      <w:r w:rsidR="00CD7455">
        <w:t> </w:t>
      </w:r>
      <w:r w:rsidR="00CD7455" w:rsidRPr="00756DD9">
        <w:t>:</w:t>
      </w:r>
      <w:r w:rsidRPr="00756DD9">
        <w:t xml:space="preserve"> Signo pr</w:t>
      </w:r>
      <w:r>
        <w:t>œ́</w:t>
      </w:r>
      <w:r w:rsidRPr="00756DD9">
        <w:t>lii dato, fortis miles str</w:t>
      </w:r>
      <w:r>
        <w:t>á</w:t>
      </w:r>
      <w:r w:rsidRPr="00756DD9">
        <w:t>gulum r</w:t>
      </w:r>
      <w:r>
        <w:t>é</w:t>
      </w:r>
      <w:r w:rsidRPr="00756DD9">
        <w:t>jicit, e c</w:t>
      </w:r>
      <w:r>
        <w:t>u</w:t>
      </w:r>
      <w:r w:rsidRPr="00756DD9">
        <w:t>bíli surgit, e tabern</w:t>
      </w:r>
      <w:r>
        <w:t>á</w:t>
      </w:r>
      <w:r w:rsidRPr="00756DD9">
        <w:t>culo exit, e castris egréd</w:t>
      </w:r>
      <w:r>
        <w:t>i</w:t>
      </w:r>
      <w:r w:rsidRPr="00756DD9">
        <w:t>tur, pr</w:t>
      </w:r>
      <w:r>
        <w:t>œ</w:t>
      </w:r>
      <w:r w:rsidRPr="00756DD9">
        <w:t>́lii locum petit. —</w:t>
      </w:r>
      <w:r>
        <w:t xml:space="preserve"> </w:t>
      </w:r>
      <w:r w:rsidRPr="00756DD9">
        <w:t>R.</w:t>
      </w:r>
      <w:r w:rsidR="00CD7455">
        <w:t> </w:t>
      </w:r>
      <w:r w:rsidR="00CD7455" w:rsidRPr="00756DD9">
        <w:t>:</w:t>
      </w:r>
      <w:r w:rsidRPr="00756DD9">
        <w:t xml:space="preserve"> Pr</w:t>
      </w:r>
      <w:r>
        <w:t>œ</w:t>
      </w:r>
      <w:r w:rsidRPr="00756DD9">
        <w:t>́lio comm</w:t>
      </w:r>
      <w:r>
        <w:t>í</w:t>
      </w:r>
      <w:r w:rsidRPr="00756DD9">
        <w:t>sso, tímidus miles e pr</w:t>
      </w:r>
      <w:r>
        <w:t>œ</w:t>
      </w:r>
      <w:r w:rsidRPr="00756DD9">
        <w:t>́lii loco fugit, in pedes se c</w:t>
      </w:r>
      <w:r>
        <w:t>ó</w:t>
      </w:r>
      <w:r w:rsidRPr="00756DD9">
        <w:t>njicit, in castra se pr</w:t>
      </w:r>
      <w:r>
        <w:t>ó</w:t>
      </w:r>
      <w:r w:rsidRPr="00756DD9">
        <w:t>jicit, in tabern</w:t>
      </w:r>
      <w:r>
        <w:t>á</w:t>
      </w:r>
      <w:r w:rsidRPr="00756DD9">
        <w:t>culum se pr</w:t>
      </w:r>
      <w:r>
        <w:t>ó</w:t>
      </w:r>
      <w:r w:rsidRPr="00756DD9">
        <w:t>ripit, in c</w:t>
      </w:r>
      <w:r>
        <w:t>ubí</w:t>
      </w:r>
      <w:r w:rsidRPr="00756DD9">
        <w:t>le</w:t>
      </w:r>
      <w:r>
        <w:t xml:space="preserve"> se pé</w:t>
      </w:r>
      <w:r w:rsidRPr="00756DD9">
        <w:t>netrat, str</w:t>
      </w:r>
      <w:r>
        <w:t>á</w:t>
      </w:r>
      <w:r w:rsidRPr="00756DD9">
        <w:t xml:space="preserve">gulo se </w:t>
      </w:r>
      <w:r>
        <w:t>ó</w:t>
      </w:r>
      <w:r w:rsidRPr="00756DD9">
        <w:t>perit.</w:t>
      </w:r>
      <w:r w:rsidR="00CD7455">
        <w:t xml:space="preserve"> </w:t>
      </w:r>
    </w:p>
    <w:p w:rsidR="00CD7455" w:rsidRDefault="00382B6C" w:rsidP="00382B6C">
      <w:pPr>
        <w:pStyle w:val="Titre3"/>
      </w:pPr>
      <w:bookmarkStart w:id="156" w:name="_Toc102139667"/>
      <w:bookmarkStart w:id="157" w:name="_Toc102493553"/>
      <w:r>
        <w:t>CENSURA</w:t>
      </w:r>
      <w:bookmarkEnd w:id="156"/>
      <w:bookmarkEnd w:id="157"/>
      <w:r w:rsidR="00CD7455">
        <w:t xml:space="preserve"> </w:t>
      </w:r>
    </w:p>
    <w:p w:rsidR="00CD7455" w:rsidRDefault="00382B6C" w:rsidP="00382B6C">
      <w:r w:rsidRPr="00756DD9">
        <w:t>Ut pígnora rec</w:t>
      </w:r>
      <w:r>
        <w:t>í</w:t>
      </w:r>
      <w:r w:rsidRPr="00756DD9">
        <w:t>pias</w:t>
      </w:r>
      <w:r w:rsidR="00CD7455">
        <w:t> </w:t>
      </w:r>
      <w:r w:rsidR="00CD7455" w:rsidRPr="00756DD9">
        <w:t>:</w:t>
      </w:r>
      <w:r w:rsidR="00CD7455">
        <w:t xml:space="preserve"> </w:t>
      </w:r>
    </w:p>
    <w:p w:rsidR="00CD7455" w:rsidRDefault="00382B6C" w:rsidP="00382B6C">
      <w:r w:rsidRPr="00756DD9">
        <w:t>Dic mihi exércitus Rom</w:t>
      </w:r>
      <w:r>
        <w:t>á</w:t>
      </w:r>
      <w:r w:rsidRPr="00756DD9">
        <w:t>ni gradus.</w:t>
      </w:r>
      <w:r w:rsidR="00CD7455">
        <w:t xml:space="preserve"> </w:t>
      </w:r>
    </w:p>
    <w:p w:rsidR="00CD7455" w:rsidRDefault="00382B6C" w:rsidP="00382B6C">
      <w:r w:rsidRPr="00756DD9">
        <w:t>Q</w:t>
      </w:r>
      <w:r>
        <w:t>uómodo</w:t>
      </w:r>
      <w:r w:rsidRPr="00756DD9">
        <w:t xml:space="preserve"> tímidus miles aut fortis miles str</w:t>
      </w:r>
      <w:r>
        <w:t>á</w:t>
      </w:r>
      <w:r w:rsidRPr="00756DD9">
        <w:t xml:space="preserve">gulo </w:t>
      </w:r>
      <w:r>
        <w:t>ú</w:t>
      </w:r>
      <w:r w:rsidRPr="00756DD9">
        <w:t>titur, p</w:t>
      </w:r>
      <w:r>
        <w:t>é</w:t>
      </w:r>
      <w:r w:rsidRPr="00756DD9">
        <w:t xml:space="preserve">dibus </w:t>
      </w:r>
      <w:r>
        <w:t>ú</w:t>
      </w:r>
      <w:r w:rsidRPr="00756DD9">
        <w:t xml:space="preserve">titur, armis </w:t>
      </w:r>
      <w:r>
        <w:t>ú</w:t>
      </w:r>
      <w:r w:rsidRPr="00756DD9">
        <w:t>titur</w:t>
      </w:r>
      <w:r w:rsidR="00CD7455">
        <w:t> </w:t>
      </w:r>
      <w:r w:rsidR="00CD7455" w:rsidRPr="00756DD9">
        <w:t>?</w:t>
      </w:r>
      <w:r w:rsidR="00CD7455">
        <w:t xml:space="preserve"> </w:t>
      </w:r>
    </w:p>
    <w:p w:rsidR="004C5CC8" w:rsidRDefault="004C5CC8" w:rsidP="004C5CC8">
      <w:pPr>
        <w:rPr>
          <w:sz w:val="28"/>
          <w:szCs w:val="26"/>
        </w:rPr>
      </w:pPr>
      <w:bookmarkStart w:id="158" w:name="_Toc102139668"/>
      <w:bookmarkStart w:id="159" w:name="_Toc102493554"/>
      <w:r>
        <w:br w:type="page"/>
      </w:r>
    </w:p>
    <w:p w:rsidR="00CD7455" w:rsidRDefault="00382B6C" w:rsidP="00382B6C">
      <w:pPr>
        <w:pStyle w:val="Titre3"/>
      </w:pPr>
      <w:r w:rsidRPr="00732CAB">
        <w:lastRenderedPageBreak/>
        <w:t>QUESTIONNAIRE</w:t>
      </w:r>
      <w:bookmarkEnd w:id="158"/>
      <w:bookmarkEnd w:id="159"/>
      <w:r w:rsidR="00CD7455">
        <w:t xml:space="preserve"> </w:t>
      </w:r>
    </w:p>
    <w:p w:rsidR="00CD7455" w:rsidRDefault="00382B6C" w:rsidP="00382B6C">
      <w:r w:rsidRPr="00756DD9">
        <w:t>In quo dignit</w:t>
      </w:r>
      <w:r>
        <w:t>á</w:t>
      </w:r>
      <w:r w:rsidRPr="00756DD9">
        <w:t>tis gradu a cónsule tribúnus mílitum est</w:t>
      </w:r>
      <w:r w:rsidR="00CD7455">
        <w:t> ?</w:t>
      </w:r>
      <w:r>
        <w:t xml:space="preserve"> </w:t>
      </w:r>
      <w:r w:rsidRPr="00756DD9">
        <w:t>prim</w:t>
      </w:r>
      <w:r>
        <w:t>i</w:t>
      </w:r>
      <w:r w:rsidRPr="00756DD9">
        <w:t>pílus</w:t>
      </w:r>
      <w:r w:rsidR="00CD7455">
        <w:t> ?</w:t>
      </w:r>
      <w:r>
        <w:t xml:space="preserve"> le</w:t>
      </w:r>
      <w:r w:rsidRPr="00756DD9">
        <w:t>g</w:t>
      </w:r>
      <w:r>
        <w:t>á</w:t>
      </w:r>
      <w:r w:rsidRPr="00756DD9">
        <w:t>tus</w:t>
      </w:r>
      <w:r w:rsidR="00CD7455">
        <w:t xml:space="preserve"> ? </w:t>
      </w:r>
    </w:p>
    <w:p w:rsidR="00CD7455" w:rsidRDefault="00382B6C" w:rsidP="00382B6C">
      <w:r w:rsidRPr="00756DD9">
        <w:t>In quam formam Rom</w:t>
      </w:r>
      <w:r>
        <w:t>á</w:t>
      </w:r>
      <w:r w:rsidRPr="00756DD9">
        <w:t>ni castra meteb</w:t>
      </w:r>
      <w:r>
        <w:t>á</w:t>
      </w:r>
      <w:r w:rsidRPr="00756DD9">
        <w:t>ntur</w:t>
      </w:r>
      <w:r w:rsidR="00CD7455">
        <w:t xml:space="preserve"> ? </w:t>
      </w:r>
    </w:p>
    <w:p w:rsidR="00CD7455" w:rsidRDefault="00382B6C" w:rsidP="00382B6C">
      <w:r w:rsidRPr="00756DD9">
        <w:t>Quot sunt port</w:t>
      </w:r>
      <w:r>
        <w:t>æ</w:t>
      </w:r>
      <w:r w:rsidRPr="00756DD9">
        <w:t xml:space="preserve"> in castris</w:t>
      </w:r>
      <w:r w:rsidR="00CD7455">
        <w:t> </w:t>
      </w:r>
      <w:r w:rsidR="00CD7455" w:rsidRPr="00756DD9">
        <w:t>?</w:t>
      </w:r>
      <w:r w:rsidR="00CD7455">
        <w:t xml:space="preserve"> </w:t>
      </w:r>
    </w:p>
    <w:p w:rsidR="00CD7455" w:rsidRDefault="00382B6C" w:rsidP="00382B6C">
      <w:pPr>
        <w:pStyle w:val="Titre3"/>
      </w:pPr>
      <w:bookmarkStart w:id="160" w:name="_Toc102493555"/>
      <w:r>
        <w:t>VOCABULAIRE</w:t>
      </w:r>
      <w:bookmarkStart w:id="161" w:name="_Toc102139669"/>
      <w:r w:rsidRPr="00732CAB">
        <w:t xml:space="preserve"> 29</w:t>
      </w:r>
      <w:bookmarkEnd w:id="160"/>
      <w:bookmarkEnd w:id="161"/>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4F3DAF">
        <w:lastRenderedPageBreak/>
        <w:t xml:space="preserve">arma, ōrum, </w:t>
      </w:r>
      <w:r w:rsidRPr="00C711F3">
        <w:t>n. pl.</w:t>
      </w:r>
      <w:r w:rsidR="00CD7455">
        <w:t> :</w:t>
      </w:r>
      <w:r>
        <w:t xml:space="preserve"> </w:t>
      </w:r>
      <w:r w:rsidRPr="00C711F3">
        <w:t>armes.</w:t>
      </w:r>
      <w:r w:rsidR="00CD7455">
        <w:t xml:space="preserve"> </w:t>
      </w:r>
    </w:p>
    <w:p w:rsidR="00CD7455" w:rsidRDefault="00382B6C" w:rsidP="00382B6C">
      <w:pPr>
        <w:pStyle w:val="Glossarium"/>
      </w:pPr>
      <w:r w:rsidRPr="004F3DAF">
        <w:t>aut, conj</w:t>
      </w:r>
      <w:r>
        <w:t>.</w:t>
      </w:r>
      <w:r w:rsidR="00CD7455">
        <w:t> :</w:t>
      </w:r>
      <w:r>
        <w:t xml:space="preserve"> </w:t>
      </w:r>
      <w:r w:rsidRPr="00C711F3">
        <w:t>ou.</w:t>
      </w:r>
      <w:r w:rsidR="00CD7455">
        <w:t xml:space="preserve"> </w:t>
      </w:r>
    </w:p>
    <w:p w:rsidR="00CD7455" w:rsidRDefault="00382B6C" w:rsidP="00382B6C">
      <w:pPr>
        <w:pStyle w:val="Glossarium"/>
      </w:pPr>
      <w:r>
        <w:t>centŭrĭō, ōnis, m.</w:t>
      </w:r>
      <w:r w:rsidR="00CD7455">
        <w:t> :</w:t>
      </w:r>
      <w:r>
        <w:t xml:space="preserve"> </w:t>
      </w:r>
      <w:r w:rsidRPr="00C711F3">
        <w:t>centurion.</w:t>
      </w:r>
      <w:r w:rsidR="00CD7455">
        <w:t xml:space="preserve"> </w:t>
      </w:r>
    </w:p>
    <w:p w:rsidR="00CD7455" w:rsidRDefault="00382B6C" w:rsidP="00382B6C">
      <w:pPr>
        <w:pStyle w:val="Glossarium"/>
      </w:pPr>
      <w:r>
        <w:t>committō, mīsī, missum, ĕre, tr.</w:t>
      </w:r>
      <w:r w:rsidR="00CD7455">
        <w:t> :</w:t>
      </w:r>
      <w:r>
        <w:t xml:space="preserve"> </w:t>
      </w:r>
      <w:r w:rsidRPr="00C711F3">
        <w:t>engager (la bataille).</w:t>
      </w:r>
      <w:r w:rsidR="00CD7455">
        <w:t xml:space="preserve"> </w:t>
      </w:r>
    </w:p>
    <w:p w:rsidR="00CD7455" w:rsidRDefault="00382B6C" w:rsidP="00382B6C">
      <w:pPr>
        <w:pStyle w:val="Glossarium"/>
      </w:pPr>
      <w:r w:rsidRPr="004F3DAF">
        <w:t>cŭbīle, is, n</w:t>
      </w:r>
      <w:r>
        <w:t>.</w:t>
      </w:r>
      <w:r w:rsidR="00CD7455">
        <w:t> :</w:t>
      </w:r>
      <w:r>
        <w:t xml:space="preserve"> </w:t>
      </w:r>
      <w:r w:rsidRPr="00C711F3">
        <w:t>Iit.</w:t>
      </w:r>
      <w:r w:rsidR="00CD7455">
        <w:t xml:space="preserve"> </w:t>
      </w:r>
    </w:p>
    <w:p w:rsidR="00CD7455" w:rsidRDefault="00382B6C" w:rsidP="00382B6C">
      <w:pPr>
        <w:pStyle w:val="Glossarium"/>
      </w:pPr>
      <w:r w:rsidRPr="004F3DAF">
        <w:t>dĕcŭrĭō, ōnis, m</w:t>
      </w:r>
      <w:r>
        <w:t>.</w:t>
      </w:r>
      <w:r w:rsidR="00CD7455">
        <w:t> :</w:t>
      </w:r>
      <w:r>
        <w:t xml:space="preserve"> </w:t>
      </w:r>
      <w:r w:rsidRPr="00C711F3">
        <w:t>décurion.</w:t>
      </w:r>
      <w:r w:rsidR="00CD7455">
        <w:t xml:space="preserve"> </w:t>
      </w:r>
    </w:p>
    <w:p w:rsidR="00CD7455" w:rsidRDefault="00382B6C" w:rsidP="00382B6C">
      <w:pPr>
        <w:pStyle w:val="Glossarium"/>
      </w:pPr>
      <w:r w:rsidRPr="004F3DAF">
        <w:t>dignĭtās, ātis, f</w:t>
      </w:r>
      <w:r>
        <w:t>.</w:t>
      </w:r>
      <w:r w:rsidR="00CD7455">
        <w:t> :</w:t>
      </w:r>
      <w:r>
        <w:t xml:space="preserve"> </w:t>
      </w:r>
      <w:r w:rsidRPr="00C711F3">
        <w:t>dignité.</w:t>
      </w:r>
      <w:r w:rsidR="00CD7455">
        <w:t xml:space="preserve"> </w:t>
      </w:r>
    </w:p>
    <w:p w:rsidR="00CD7455" w:rsidRDefault="00382B6C" w:rsidP="00382B6C">
      <w:pPr>
        <w:pStyle w:val="Glossarium"/>
      </w:pPr>
      <w:r>
        <w:t xml:space="preserve">ēgrĕdĭor, ĕris, essus sum, ĕdī, </w:t>
      </w:r>
      <w:r w:rsidRPr="00C711F3">
        <w:t>dép. intr.</w:t>
      </w:r>
      <w:r w:rsidR="00CD7455">
        <w:t> :</w:t>
      </w:r>
      <w:r>
        <w:t xml:space="preserve"> </w:t>
      </w:r>
      <w:r w:rsidRPr="00C711F3">
        <w:t>sortir.</w:t>
      </w:r>
      <w:r w:rsidR="00CD7455">
        <w:t xml:space="preserve"> </w:t>
      </w:r>
    </w:p>
    <w:p w:rsidR="00CD7455" w:rsidRDefault="00382B6C" w:rsidP="00382B6C">
      <w:pPr>
        <w:pStyle w:val="Glossarium"/>
      </w:pPr>
      <w:r w:rsidRPr="004F3DAF">
        <w:t>exercĭtŭs, ūs,</w:t>
      </w:r>
      <w:r w:rsidRPr="00C711F3">
        <w:t xml:space="preserve"> m.</w:t>
      </w:r>
      <w:r w:rsidR="00CD7455">
        <w:t> :</w:t>
      </w:r>
      <w:r>
        <w:t xml:space="preserve"> </w:t>
      </w:r>
      <w:r w:rsidRPr="00C711F3">
        <w:t>armée.</w:t>
      </w:r>
      <w:r w:rsidR="00CD7455">
        <w:t xml:space="preserve"> </w:t>
      </w:r>
    </w:p>
    <w:p w:rsidR="00CD7455" w:rsidRDefault="00382B6C" w:rsidP="00382B6C">
      <w:pPr>
        <w:pStyle w:val="Glossarium"/>
      </w:pPr>
      <w:r w:rsidRPr="004F3DAF">
        <w:t>fŭgiō, fūgī, fŭgĭtūrus, ĕre</w:t>
      </w:r>
      <w:r w:rsidRPr="00C711F3">
        <w:t>, tr. et intr.</w:t>
      </w:r>
      <w:r w:rsidR="00CD7455">
        <w:t> :</w:t>
      </w:r>
      <w:r>
        <w:t xml:space="preserve"> </w:t>
      </w:r>
      <w:r w:rsidRPr="00C711F3">
        <w:t>fuir.</w:t>
      </w:r>
      <w:r w:rsidR="00CD7455">
        <w:t xml:space="preserve"> </w:t>
      </w:r>
    </w:p>
    <w:p w:rsidR="00CD7455" w:rsidRDefault="00382B6C" w:rsidP="00382B6C">
      <w:pPr>
        <w:pStyle w:val="Glossarium"/>
      </w:pPr>
      <w:r w:rsidRPr="00C711F3">
        <w:t>in pedes se conjícere</w:t>
      </w:r>
      <w:r w:rsidR="00CD7455">
        <w:t> :</w:t>
      </w:r>
      <w:r>
        <w:t xml:space="preserve"> </w:t>
      </w:r>
      <w:r w:rsidRPr="00C711F3">
        <w:t>jouer des jambes.</w:t>
      </w:r>
      <w:r w:rsidR="00CD7455">
        <w:t xml:space="preserve"> </w:t>
      </w:r>
    </w:p>
    <w:p w:rsidR="00CD7455" w:rsidRDefault="00382B6C" w:rsidP="00382B6C">
      <w:pPr>
        <w:pStyle w:val="Glossarium"/>
      </w:pPr>
      <w:r w:rsidRPr="004F3DAF">
        <w:t>lēgātus, ī, m</w:t>
      </w:r>
      <w:r>
        <w:t>.</w:t>
      </w:r>
      <w:r w:rsidR="00CD7455">
        <w:t> :</w:t>
      </w:r>
      <w:r>
        <w:t xml:space="preserve"> </w:t>
      </w:r>
      <w:r w:rsidRPr="00C711F3">
        <w:t>légat, lieutenant.</w:t>
      </w:r>
      <w:r w:rsidR="00CD7455">
        <w:t xml:space="preserve"> </w:t>
      </w:r>
    </w:p>
    <w:p w:rsidR="00CD7455" w:rsidRDefault="00382B6C" w:rsidP="00382B6C">
      <w:pPr>
        <w:pStyle w:val="Glossarium"/>
      </w:pPr>
      <w:r w:rsidRPr="004F3DAF">
        <w:t>mētor, ātus sum, ārī, tr</w:t>
      </w:r>
      <w:r>
        <w:t>.</w:t>
      </w:r>
      <w:r w:rsidR="00CD7455">
        <w:t> :</w:t>
      </w:r>
      <w:r>
        <w:t xml:space="preserve"> </w:t>
      </w:r>
      <w:r w:rsidRPr="00C711F3">
        <w:t>arpenter (le camp).</w:t>
      </w:r>
      <w:r w:rsidR="00CD7455">
        <w:t xml:space="preserve"> </w:t>
      </w:r>
    </w:p>
    <w:p w:rsidR="00CD7455" w:rsidRDefault="00382B6C" w:rsidP="00382B6C">
      <w:pPr>
        <w:pStyle w:val="Glossarium"/>
      </w:pPr>
      <w:r w:rsidRPr="004F3DAF">
        <w:t>ŏpĕriō, pĕrŭī, pertum, īre</w:t>
      </w:r>
      <w:r>
        <w:t>,</w:t>
      </w:r>
      <w:r w:rsidRPr="004F3DAF">
        <w:t xml:space="preserve"> tr</w:t>
      </w:r>
      <w:r>
        <w:t>.</w:t>
      </w:r>
      <w:r w:rsidR="00CD7455">
        <w:t> :</w:t>
      </w:r>
      <w:r>
        <w:t xml:space="preserve"> </w:t>
      </w:r>
      <w:r w:rsidRPr="00C711F3">
        <w:t>couvrir.</w:t>
      </w:r>
      <w:r w:rsidR="00CD7455">
        <w:t xml:space="preserve"> </w:t>
      </w:r>
    </w:p>
    <w:p w:rsidR="00CD7455" w:rsidRDefault="00382B6C" w:rsidP="00382B6C">
      <w:pPr>
        <w:pStyle w:val="Glossarium"/>
      </w:pPr>
      <w:r w:rsidRPr="004F3DAF">
        <w:t>pēs, pĕdis, m</w:t>
      </w:r>
      <w:r>
        <w:t>.</w:t>
      </w:r>
      <w:r w:rsidR="00CD7455">
        <w:t> :</w:t>
      </w:r>
      <w:r>
        <w:t xml:space="preserve"> </w:t>
      </w:r>
      <w:r w:rsidRPr="00C711F3">
        <w:t>pied.</w:t>
      </w:r>
      <w:r w:rsidR="00CD7455">
        <w:t xml:space="preserve"> </w:t>
      </w:r>
    </w:p>
    <w:p w:rsidR="00CD7455" w:rsidRDefault="00382B6C" w:rsidP="00382B6C">
      <w:pPr>
        <w:pStyle w:val="Glossarium"/>
      </w:pPr>
      <w:r w:rsidRPr="004F3DAF">
        <w:lastRenderedPageBreak/>
        <w:t>prīmĭpīlus, ī, m</w:t>
      </w:r>
      <w:r>
        <w:t>.</w:t>
      </w:r>
      <w:r w:rsidR="00CD7455">
        <w:t> :</w:t>
      </w:r>
      <w:r>
        <w:t xml:space="preserve"> </w:t>
      </w:r>
      <w:r w:rsidRPr="00C711F3">
        <w:t>primipi</w:t>
      </w:r>
      <w:r>
        <w:t>l</w:t>
      </w:r>
      <w:r w:rsidRPr="00C711F3">
        <w:t>e, premier des centurions.</w:t>
      </w:r>
      <w:r w:rsidR="00CD7455">
        <w:t xml:space="preserve"> </w:t>
      </w:r>
    </w:p>
    <w:p w:rsidR="00CD7455" w:rsidRDefault="00382B6C" w:rsidP="00382B6C">
      <w:pPr>
        <w:pStyle w:val="Glossarium"/>
      </w:pPr>
      <w:r w:rsidRPr="004F3DAF">
        <w:t>prœlĭum, ĭī, n</w:t>
      </w:r>
      <w:r>
        <w:t>.</w:t>
      </w:r>
      <w:r w:rsidR="00CD7455">
        <w:t> :</w:t>
      </w:r>
      <w:r>
        <w:t xml:space="preserve"> </w:t>
      </w:r>
      <w:r w:rsidRPr="00C711F3">
        <w:t>bataille.</w:t>
      </w:r>
      <w:r w:rsidR="00CD7455">
        <w:t xml:space="preserve"> </w:t>
      </w:r>
    </w:p>
    <w:p w:rsidR="00CD7455" w:rsidRDefault="00382B6C" w:rsidP="00382B6C">
      <w:pPr>
        <w:pStyle w:val="Glossarium"/>
      </w:pPr>
      <w:r w:rsidRPr="004F3DAF">
        <w:t>prōrĭpĭō, rĭpŭī, reptum, ĕre</w:t>
      </w:r>
      <w:r>
        <w:t>,</w:t>
      </w:r>
      <w:r w:rsidRPr="004F3DAF">
        <w:t xml:space="preserve"> tr</w:t>
      </w:r>
      <w:r>
        <w:t>.</w:t>
      </w:r>
      <w:r w:rsidR="00CD7455">
        <w:t> :</w:t>
      </w:r>
      <w:r>
        <w:t xml:space="preserve"> </w:t>
      </w:r>
      <w:r w:rsidRPr="00C711F3">
        <w:t>précipiter en avant.</w:t>
      </w:r>
      <w:r w:rsidR="00CD7455">
        <w:t xml:space="preserve"> </w:t>
      </w:r>
    </w:p>
    <w:p w:rsidR="00CD7455" w:rsidRDefault="00382B6C" w:rsidP="00382B6C">
      <w:pPr>
        <w:pStyle w:val="Glossarium"/>
      </w:pPr>
      <w:r w:rsidRPr="004F3DAF">
        <w:t>quārtus, a, um</w:t>
      </w:r>
      <w:r w:rsidR="00CD7455">
        <w:t> :</w:t>
      </w:r>
      <w:r>
        <w:t xml:space="preserve"> </w:t>
      </w:r>
      <w:r w:rsidRPr="00C711F3">
        <w:t>quatrième.</w:t>
      </w:r>
      <w:r w:rsidR="00CD7455">
        <w:t xml:space="preserve"> </w:t>
      </w:r>
    </w:p>
    <w:p w:rsidR="00CD7455" w:rsidRDefault="00382B6C" w:rsidP="00382B6C">
      <w:pPr>
        <w:pStyle w:val="Glossarium"/>
      </w:pPr>
      <w:r w:rsidRPr="004F3DAF">
        <w:t>quīntus, a, um</w:t>
      </w:r>
      <w:r w:rsidR="00CD7455">
        <w:t> :</w:t>
      </w:r>
      <w:r>
        <w:t xml:space="preserve"> </w:t>
      </w:r>
      <w:r w:rsidRPr="00C711F3">
        <w:t>cinquième.</w:t>
      </w:r>
      <w:r w:rsidR="00CD7455">
        <w:t xml:space="preserve"> </w:t>
      </w:r>
    </w:p>
    <w:p w:rsidR="00CD7455" w:rsidRDefault="00382B6C" w:rsidP="00382B6C">
      <w:pPr>
        <w:pStyle w:val="Glossarium"/>
      </w:pPr>
      <w:r w:rsidRPr="004F3DAF">
        <w:t>rējĭcĭō (rēĭcĭō), jēcī, jectum, ĕre</w:t>
      </w:r>
      <w:r>
        <w:t>,</w:t>
      </w:r>
      <w:r w:rsidRPr="004F3DAF">
        <w:t xml:space="preserve"> tr</w:t>
      </w:r>
      <w:r>
        <w:t>.</w:t>
      </w:r>
      <w:r w:rsidR="00CD7455">
        <w:t> :</w:t>
      </w:r>
      <w:r>
        <w:t xml:space="preserve"> </w:t>
      </w:r>
      <w:r w:rsidRPr="00C711F3">
        <w:t>rejeter.</w:t>
      </w:r>
      <w:r w:rsidR="00CD7455">
        <w:t xml:space="preserve"> </w:t>
      </w:r>
    </w:p>
    <w:p w:rsidR="00CD7455" w:rsidRDefault="00382B6C" w:rsidP="00382B6C">
      <w:pPr>
        <w:pStyle w:val="Glossarium"/>
      </w:pPr>
      <w:r w:rsidRPr="004F3DAF">
        <w:t>sĕcundus, a, um</w:t>
      </w:r>
      <w:r w:rsidR="00CD7455">
        <w:t> :</w:t>
      </w:r>
      <w:r>
        <w:t xml:space="preserve"> </w:t>
      </w:r>
      <w:r w:rsidRPr="00C711F3">
        <w:t>second.</w:t>
      </w:r>
      <w:r w:rsidR="00CD7455">
        <w:t xml:space="preserve"> </w:t>
      </w:r>
    </w:p>
    <w:p w:rsidR="00CD7455" w:rsidRDefault="00382B6C" w:rsidP="00382B6C">
      <w:pPr>
        <w:pStyle w:val="Glossarium"/>
      </w:pPr>
      <w:r w:rsidRPr="00C711F3">
        <w:t>se penetráre (</w:t>
      </w:r>
      <w:r w:rsidRPr="004F3DAF">
        <w:t>pĕnĕtrō, āvī, ātum, āre</w:t>
      </w:r>
      <w:r w:rsidRPr="00C711F3">
        <w:t>)</w:t>
      </w:r>
      <w:r w:rsidR="00CD7455">
        <w:t> :</w:t>
      </w:r>
      <w:r>
        <w:t xml:space="preserve"> </w:t>
      </w:r>
      <w:r w:rsidRPr="00C711F3">
        <w:t>s’enfoncer.</w:t>
      </w:r>
      <w:r w:rsidR="00CD7455">
        <w:t xml:space="preserve"> </w:t>
      </w:r>
    </w:p>
    <w:p w:rsidR="00CD7455" w:rsidRDefault="00382B6C" w:rsidP="00382B6C">
      <w:pPr>
        <w:pStyle w:val="Glossarium"/>
      </w:pPr>
      <w:r w:rsidRPr="004F3DAF">
        <w:t>septĭmus (-ŭmus), a, um</w:t>
      </w:r>
      <w:r w:rsidR="00CD7455">
        <w:t> :</w:t>
      </w:r>
      <w:r>
        <w:t xml:space="preserve"> </w:t>
      </w:r>
      <w:r w:rsidRPr="00C711F3">
        <w:t>septième.</w:t>
      </w:r>
      <w:r w:rsidR="00CD7455">
        <w:t xml:space="preserve"> </w:t>
      </w:r>
    </w:p>
    <w:p w:rsidR="00CD7455" w:rsidRDefault="00382B6C" w:rsidP="00382B6C">
      <w:pPr>
        <w:pStyle w:val="Glossarium"/>
      </w:pPr>
      <w:r w:rsidRPr="004F3DAF">
        <w:t>sextus, a, um</w:t>
      </w:r>
      <w:r w:rsidR="00CD7455">
        <w:t> :</w:t>
      </w:r>
      <w:r>
        <w:t xml:space="preserve"> </w:t>
      </w:r>
      <w:r w:rsidRPr="00C711F3">
        <w:t>sixième.</w:t>
      </w:r>
      <w:r w:rsidR="00CD7455">
        <w:t xml:space="preserve"> </w:t>
      </w:r>
    </w:p>
    <w:p w:rsidR="00CD7455" w:rsidRDefault="00382B6C" w:rsidP="00382B6C">
      <w:pPr>
        <w:pStyle w:val="Glossarium"/>
      </w:pPr>
      <w:r>
        <w:t>signum, ī, n.</w:t>
      </w:r>
      <w:r w:rsidR="00CD7455">
        <w:t> :</w:t>
      </w:r>
      <w:r>
        <w:t xml:space="preserve"> </w:t>
      </w:r>
      <w:r w:rsidRPr="00C711F3">
        <w:t>signal, enseigne militaire.</w:t>
      </w:r>
      <w:r w:rsidR="00CD7455">
        <w:t xml:space="preserve"> </w:t>
      </w:r>
    </w:p>
    <w:p w:rsidR="00CD7455" w:rsidRDefault="00382B6C" w:rsidP="00382B6C">
      <w:pPr>
        <w:pStyle w:val="Glossarium"/>
      </w:pPr>
      <w:r w:rsidRPr="004F3DAF">
        <w:t>strāgŭlum, ī, n</w:t>
      </w:r>
      <w:r>
        <w:t>.</w:t>
      </w:r>
      <w:r w:rsidR="00CD7455">
        <w:t> :</w:t>
      </w:r>
      <w:r>
        <w:t xml:space="preserve"> </w:t>
      </w:r>
      <w:r w:rsidRPr="00C711F3">
        <w:t>couverture.</w:t>
      </w:r>
      <w:r w:rsidR="00CD7455">
        <w:t xml:space="preserve"> </w:t>
      </w:r>
    </w:p>
    <w:p w:rsidR="00CD7455" w:rsidRDefault="00382B6C" w:rsidP="00382B6C">
      <w:pPr>
        <w:pStyle w:val="Glossarium"/>
      </w:pPr>
      <w:r w:rsidRPr="004F3DAF">
        <w:t>sŭprā . adv</w:t>
      </w:r>
      <w:r>
        <w:t>. et prep.</w:t>
      </w:r>
      <w:r w:rsidRPr="00C711F3">
        <w:t xml:space="preserve"> (acc.)</w:t>
      </w:r>
      <w:r w:rsidR="00CD7455">
        <w:t> :</w:t>
      </w:r>
      <w:r>
        <w:t xml:space="preserve"> </w:t>
      </w:r>
      <w:r w:rsidRPr="00C711F3">
        <w:t>au-dessus de.</w:t>
      </w:r>
      <w:r w:rsidR="00CD7455">
        <w:t xml:space="preserve"> </w:t>
      </w:r>
    </w:p>
    <w:p w:rsidR="00175120" w:rsidRDefault="00382B6C" w:rsidP="00382B6C">
      <w:pPr>
        <w:pStyle w:val="Glossarium"/>
        <w:rPr>
          <w:lang w:val="fr-FR"/>
        </w:rPr>
      </w:pPr>
      <w:r w:rsidRPr="004F3DAF">
        <w:t>tĭmĭdus, a, um</w:t>
      </w:r>
      <w:r w:rsidR="00CD7455">
        <w:t> :</w:t>
      </w:r>
      <w:r>
        <w:t xml:space="preserve"> </w:t>
      </w:r>
      <w:r w:rsidRPr="00C711F3">
        <w:t>peureux.</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162" w:name="_Toc102139670"/>
      <w:bookmarkStart w:id="163" w:name="_Toc102493556"/>
      <w:r w:rsidRPr="00732CAB">
        <w:lastRenderedPageBreak/>
        <w:t>RÉDACTION</w:t>
      </w:r>
      <w:bookmarkEnd w:id="162"/>
      <w:bookmarkEnd w:id="163"/>
      <w:r w:rsidR="00CD7455">
        <w:t xml:space="preserve"> </w:t>
      </w:r>
    </w:p>
    <w:p w:rsidR="00CD7455" w:rsidRDefault="00382B6C" w:rsidP="00382B6C">
      <w:r w:rsidRPr="00756DD9">
        <w:t>Cent</w:t>
      </w:r>
      <w:r>
        <w:t>ú</w:t>
      </w:r>
      <w:r w:rsidRPr="00756DD9">
        <w:t>rio quidam uxóri castr</w:t>
      </w:r>
      <w:r>
        <w:t>ó</w:t>
      </w:r>
      <w:r w:rsidRPr="00756DD9">
        <w:t>rum con</w:t>
      </w:r>
      <w:r>
        <w:t>stutión</w:t>
      </w:r>
      <w:r w:rsidRPr="00756DD9">
        <w:t>em éxplicat.</w:t>
      </w:r>
      <w:r w:rsidR="00CD7455">
        <w:t xml:space="preserve"> </w:t>
      </w:r>
    </w:p>
    <w:p w:rsidR="00CD7455" w:rsidRDefault="00382B6C" w:rsidP="00382B6C">
      <w:pPr>
        <w:pStyle w:val="Titre3"/>
      </w:pPr>
      <w:bookmarkStart w:id="164" w:name="_Toc102493557"/>
      <w:r>
        <w:t>VOCABULAIRE</w:t>
      </w:r>
      <w:bookmarkStart w:id="165" w:name="_Toc102139671"/>
      <w:r w:rsidRPr="00732CAB">
        <w:t xml:space="preserve"> 30</w:t>
      </w:r>
      <w:bookmarkEnd w:id="164"/>
      <w:bookmarkEnd w:id="165"/>
      <w:r w:rsidR="00CD7455">
        <w:t xml:space="preserve"> </w:t>
      </w:r>
    </w:p>
    <w:p w:rsidR="00AA03B8" w:rsidRDefault="00382B6C" w:rsidP="00C45166">
      <w:pPr>
        <w:pStyle w:val="Glossarium"/>
        <w:rPr>
          <w:lang w:val="fr-FR"/>
        </w:rPr>
      </w:pPr>
      <w:r w:rsidRPr="004F3DAF">
        <w:t>cōnstĭtūtĭō, ōnis, f</w:t>
      </w:r>
      <w:r>
        <w:t>.</w:t>
      </w:r>
      <w:r w:rsidR="00CD7455">
        <w:t> :</w:t>
      </w:r>
      <w:r>
        <w:t xml:space="preserve"> d</w:t>
      </w:r>
      <w:r w:rsidRPr="00C711F3">
        <w:t>isposition.</w:t>
      </w:r>
      <w:r w:rsidR="00CD7455">
        <w:t xml:space="preserve"> </w:t>
      </w:r>
    </w:p>
    <w:p w:rsidR="00C45166" w:rsidRPr="00C45166" w:rsidRDefault="00C45166" w:rsidP="00C45166">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FD6045" w:rsidP="00A416CD">
      <w:pPr>
        <w:pStyle w:val="Img"/>
      </w:pPr>
      <w:bookmarkStart w:id="166" w:name="_Toc102139672"/>
      <w:bookmarkStart w:id="167" w:name="_Toc102493558"/>
      <w:r>
        <w:rPr>
          <w:noProof/>
          <w:lang w:eastAsia="fr-FR"/>
        </w:rPr>
        <w:lastRenderedPageBreak/>
        <w:drawing>
          <wp:inline distT="0" distB="0" distL="0" distR="0">
            <wp:extent cx="3959998" cy="2586896"/>
            <wp:effectExtent l="19050" t="0" r="2402"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lum/>
                    </a:blip>
                    <a:stretch>
                      <a:fillRect/>
                    </a:stretch>
                  </pic:blipFill>
                  <pic:spPr bwMode="auto">
                    <a:xfrm>
                      <a:off x="0" y="0"/>
                      <a:ext cx="3959998" cy="2586896"/>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XI</w:t>
      </w:r>
      <w:bookmarkStart w:id="168" w:name="c11"/>
      <w:bookmarkEnd w:id="166"/>
      <w:bookmarkEnd w:id="167"/>
      <w:bookmarkEnd w:id="168"/>
      <w:r w:rsidR="00CD7455">
        <w:t xml:space="preserve"> </w:t>
      </w:r>
    </w:p>
    <w:p w:rsidR="00CD7455" w:rsidRDefault="00382B6C" w:rsidP="00382B6C">
      <w:pPr>
        <w:pStyle w:val="st1"/>
      </w:pPr>
      <w:r w:rsidRPr="00756DD9">
        <w:t>DE PRŒ́LIO ROMANO</w:t>
      </w:r>
      <w:r w:rsidR="00CD7455">
        <w:t xml:space="preserve"> </w:t>
      </w:r>
    </w:p>
    <w:p w:rsidR="00CD7455" w:rsidRDefault="00CD7455" w:rsidP="00E52722">
      <w:pPr>
        <w:pStyle w:val="Fabula"/>
      </w:pPr>
      <w:r>
        <w:t>« </w:t>
      </w:r>
      <w:r w:rsidR="00382B6C" w:rsidRPr="00756DD9">
        <w:t>In castris signa ante imperat</w:t>
      </w:r>
      <w:r w:rsidR="00382B6C">
        <w:t>ó</w:t>
      </w:r>
      <w:r w:rsidR="00382B6C" w:rsidRPr="00756DD9">
        <w:t>ris pr</w:t>
      </w:r>
      <w:r w:rsidR="00382B6C">
        <w:t>æ</w:t>
      </w:r>
      <w:r w:rsidR="00382B6C" w:rsidRPr="00756DD9">
        <w:t>t</w:t>
      </w:r>
      <w:r w:rsidR="00382B6C">
        <w:t>ó</w:t>
      </w:r>
      <w:r w:rsidR="00382B6C" w:rsidRPr="00756DD9">
        <w:t>rium fig</w:t>
      </w:r>
      <w:r w:rsidR="00382B6C">
        <w:t>ú</w:t>
      </w:r>
      <w:r w:rsidR="00382B6C" w:rsidRPr="00756DD9">
        <w:t xml:space="preserve">ntur. </w:t>
      </w:r>
      <w:r w:rsidR="00382B6C">
        <w:t>Hæ</w:t>
      </w:r>
      <w:r w:rsidR="00382B6C" w:rsidRPr="00756DD9">
        <w:t>c, signo pr</w:t>
      </w:r>
      <w:r w:rsidR="00382B6C">
        <w:t>œ</w:t>
      </w:r>
      <w:r w:rsidR="00382B6C" w:rsidRPr="00756DD9">
        <w:t>́lii</w:t>
      </w:r>
      <w:r w:rsidR="00382B6C">
        <w:t xml:space="preserve"> dato, signí</w:t>
      </w:r>
      <w:r w:rsidR="00382B6C" w:rsidRPr="00756DD9">
        <w:t>feri vellunt et tollunt, quibus mil</w:t>
      </w:r>
      <w:r w:rsidR="00382B6C">
        <w:t>í</w:t>
      </w:r>
      <w:r w:rsidR="00382B6C" w:rsidRPr="00756DD9">
        <w:t>tibus caput pelle fer</w:t>
      </w:r>
      <w:r w:rsidR="00382B6C">
        <w:t>í</w:t>
      </w:r>
      <w:r w:rsidR="00382B6C" w:rsidRPr="00756DD9">
        <w:t>na vel</w:t>
      </w:r>
      <w:r w:rsidR="00382B6C">
        <w:t>á</w:t>
      </w:r>
      <w:r w:rsidR="00382B6C" w:rsidRPr="00756DD9">
        <w:t>tum est. Ex eis aqu</w:t>
      </w:r>
      <w:r w:rsidR="00382B6C">
        <w:t>í</w:t>
      </w:r>
      <w:r w:rsidR="00382B6C" w:rsidRPr="00756DD9">
        <w:t>lifer áquilam, quod legi</w:t>
      </w:r>
      <w:r w:rsidR="00382B6C">
        <w:t>ó</w:t>
      </w:r>
      <w:r w:rsidR="00382B6C" w:rsidRPr="00756DD9">
        <w:t>nis est signum, fert</w:t>
      </w:r>
      <w:r>
        <w:t> </w:t>
      </w:r>
      <w:r w:rsidRPr="00756DD9">
        <w:t>;</w:t>
      </w:r>
      <w:r w:rsidR="00382B6C" w:rsidRPr="00756DD9">
        <w:t xml:space="preserve"> </w:t>
      </w:r>
      <w:r w:rsidR="00382B6C">
        <w:t>á</w:t>
      </w:r>
      <w:r w:rsidR="00382B6C" w:rsidRPr="00756DD9">
        <w:t>lii c</w:t>
      </w:r>
      <w:r w:rsidR="00382B6C">
        <w:t>é</w:t>
      </w:r>
      <w:r w:rsidR="00382B6C" w:rsidRPr="00756DD9">
        <w:t xml:space="preserve">tera signa </w:t>
      </w:r>
      <w:r w:rsidR="00382B6C">
        <w:t>c</w:t>
      </w:r>
      <w:r w:rsidR="00382B6C" w:rsidRPr="00756DD9">
        <w:t>oh</w:t>
      </w:r>
      <w:r w:rsidR="00382B6C">
        <w:t>ó</w:t>
      </w:r>
      <w:r w:rsidR="00382B6C" w:rsidRPr="00756DD9">
        <w:t>rtium et manipul</w:t>
      </w:r>
      <w:r w:rsidR="00382B6C">
        <w:t>ó</w:t>
      </w:r>
      <w:r w:rsidR="00382B6C" w:rsidRPr="00756DD9">
        <w:t>rum. Signis subl</w:t>
      </w:r>
      <w:r w:rsidR="00382B6C">
        <w:t>á</w:t>
      </w:r>
      <w:r w:rsidR="00382B6C" w:rsidRPr="00756DD9">
        <w:t>tis, signíferi gradi inc</w:t>
      </w:r>
      <w:r w:rsidR="00382B6C">
        <w:t>í</w:t>
      </w:r>
      <w:r w:rsidR="00382B6C" w:rsidRPr="00756DD9">
        <w:t>piunt. Post eos mílites, clam</w:t>
      </w:r>
      <w:r w:rsidR="00382B6C">
        <w:t>ó</w:t>
      </w:r>
      <w:r w:rsidR="00382B6C" w:rsidRPr="00756DD9">
        <w:t>re subl</w:t>
      </w:r>
      <w:r w:rsidR="00382B6C">
        <w:t>á</w:t>
      </w:r>
      <w:r w:rsidR="00382B6C" w:rsidRPr="00756DD9">
        <w:t>to, pr</w:t>
      </w:r>
      <w:r w:rsidR="00382B6C">
        <w:t>æ</w:t>
      </w:r>
      <w:r w:rsidR="00382B6C" w:rsidRPr="00756DD9">
        <w:t xml:space="preserve">cípiti cursu in hostes </w:t>
      </w:r>
      <w:r w:rsidR="00382B6C">
        <w:t>í</w:t>
      </w:r>
      <w:r w:rsidR="00382B6C" w:rsidRPr="00756DD9">
        <w:t>mpetum f</w:t>
      </w:r>
      <w:r w:rsidR="00382B6C">
        <w:t>á</w:t>
      </w:r>
      <w:r w:rsidR="00382B6C" w:rsidRPr="00756DD9">
        <w:t xml:space="preserve">ciunt. Prima </w:t>
      </w:r>
      <w:r w:rsidR="00382B6C">
        <w:t>á</w:t>
      </w:r>
      <w:r w:rsidR="00382B6C" w:rsidRPr="00756DD9">
        <w:t>cies procul pila mittit</w:t>
      </w:r>
      <w:r>
        <w:t> </w:t>
      </w:r>
      <w:r w:rsidRPr="00756DD9">
        <w:t>;</w:t>
      </w:r>
      <w:r w:rsidR="00382B6C" w:rsidRPr="00756DD9">
        <w:t xml:space="preserve"> pilis missis, gl</w:t>
      </w:r>
      <w:r w:rsidR="00382B6C">
        <w:t>á</w:t>
      </w:r>
      <w:r w:rsidR="00382B6C" w:rsidRPr="00756DD9">
        <w:t>dio mílites rem g</w:t>
      </w:r>
      <w:r w:rsidR="00382B6C">
        <w:t>e</w:t>
      </w:r>
      <w:r w:rsidR="00382B6C" w:rsidRPr="00756DD9">
        <w:t>runt. Per pr</w:t>
      </w:r>
      <w:r w:rsidR="00382B6C">
        <w:t>œ</w:t>
      </w:r>
      <w:r w:rsidR="00382B6C" w:rsidRPr="00756DD9">
        <w:t xml:space="preserve">́lium </w:t>
      </w:r>
      <w:r w:rsidR="00382B6C">
        <w:t>imperator</w:t>
      </w:r>
      <w:r w:rsidR="00382B6C" w:rsidRPr="00756DD9">
        <w:t>, equo circumv</w:t>
      </w:r>
      <w:r w:rsidR="00382B6C">
        <w:t>é</w:t>
      </w:r>
      <w:r w:rsidR="00382B6C" w:rsidRPr="00756DD9">
        <w:t>ctus, viros ad pugn</w:t>
      </w:r>
      <w:r w:rsidR="00382B6C">
        <w:t>á</w:t>
      </w:r>
      <w:r w:rsidR="00382B6C" w:rsidRPr="00756DD9">
        <w:t>ndum hort</w:t>
      </w:r>
      <w:r w:rsidR="00382B6C">
        <w:t>á</w:t>
      </w:r>
      <w:r w:rsidR="00382B6C" w:rsidRPr="00756DD9">
        <w:t>tu</w:t>
      </w:r>
      <w:r w:rsidR="00382B6C">
        <w:t>r. p</w:t>
      </w:r>
      <w:r w:rsidR="00382B6C" w:rsidRPr="00042607">
        <w:t>o</w:t>
      </w:r>
      <w:r w:rsidR="00382B6C">
        <w:t>st</w:t>
      </w:r>
      <w:r w:rsidR="00382B6C" w:rsidRPr="00042607">
        <w:t xml:space="preserve"> prœ́lium, sic tropǽum fáciunt</w:t>
      </w:r>
      <w:r>
        <w:t> </w:t>
      </w:r>
      <w:r w:rsidRPr="00042607">
        <w:t>:</w:t>
      </w:r>
      <w:r w:rsidR="00382B6C" w:rsidRPr="00042607">
        <w:t xml:space="preserve"> árborem fró</w:t>
      </w:r>
      <w:r w:rsidR="00382B6C">
        <w:t>ndibus ramí</w:t>
      </w:r>
      <w:r w:rsidR="00382B6C" w:rsidRPr="00042607">
        <w:t>s</w:t>
      </w:r>
      <w:r w:rsidR="00382B6C">
        <w:t>que</w:t>
      </w:r>
      <w:r w:rsidR="00382B6C" w:rsidRPr="00042607">
        <w:t xml:space="preserve"> </w:t>
      </w:r>
      <w:r w:rsidR="00382B6C">
        <w:t>spol</w:t>
      </w:r>
      <w:r w:rsidR="00382B6C" w:rsidRPr="00042607">
        <w:t xml:space="preserve">iátam </w:t>
      </w:r>
      <w:r w:rsidR="00382B6C" w:rsidRPr="00663CAE">
        <w:t>lor</w:t>
      </w:r>
      <w:r w:rsidR="00382B6C">
        <w:t>í</w:t>
      </w:r>
      <w:r w:rsidR="00382B6C" w:rsidRPr="00663CAE">
        <w:t>cam susp</w:t>
      </w:r>
      <w:r w:rsidR="00382B6C">
        <w:t>é</w:t>
      </w:r>
      <w:r w:rsidR="00382B6C" w:rsidRPr="00663CAE">
        <w:t>ndunt</w:t>
      </w:r>
      <w:r>
        <w:t> </w:t>
      </w:r>
      <w:r w:rsidRPr="00663CAE">
        <w:t>:</w:t>
      </w:r>
      <w:r w:rsidR="00382B6C">
        <w:t xml:space="preserve"> gáleam </w:t>
      </w:r>
      <w:r w:rsidR="00382B6C" w:rsidRPr="00663CAE">
        <w:t>et scutum addunt et gl</w:t>
      </w:r>
      <w:r w:rsidR="00382B6C">
        <w:t>á</w:t>
      </w:r>
      <w:r w:rsidR="00382B6C" w:rsidRPr="00663CAE">
        <w:t xml:space="preserve">dium </w:t>
      </w:r>
      <w:r w:rsidR="00382B6C">
        <w:t xml:space="preserve">bálteo lorícæ injécto sústinent. Quod </w:t>
      </w:r>
      <w:r w:rsidR="00382B6C" w:rsidRPr="00663CAE">
        <w:t>trop</w:t>
      </w:r>
      <w:r w:rsidR="00382B6C">
        <w:t xml:space="preserve">ǽum virum armátum imitátur. </w:t>
      </w:r>
      <w:r w:rsidR="00382B6C" w:rsidRPr="00663CAE">
        <w:t>Quod sic a</w:t>
      </w:r>
      <w:r w:rsidR="00382B6C">
        <w:t xml:space="preserve">tténte, púeri me </w:t>
      </w:r>
      <w:r w:rsidR="00382B6C" w:rsidRPr="00663CAE">
        <w:t>audi</w:t>
      </w:r>
      <w:r w:rsidR="00382B6C">
        <w:t>vís</w:t>
      </w:r>
      <w:r w:rsidR="00382B6C" w:rsidRPr="00663CAE">
        <w:t xml:space="preserve">tis, multa tum </w:t>
      </w:r>
      <w:r w:rsidR="00382B6C">
        <w:t>á</w:t>
      </w:r>
      <w:r w:rsidR="00382B6C" w:rsidRPr="00663CAE">
        <w:t>lia vobis explic</w:t>
      </w:r>
      <w:r w:rsidR="00382B6C">
        <w:t>á</w:t>
      </w:r>
      <w:r w:rsidR="00382B6C" w:rsidRPr="00663CAE">
        <w:t>bo.</w:t>
      </w:r>
      <w:r>
        <w:t> </w:t>
      </w:r>
      <w:r w:rsidRPr="00663CAE">
        <w:t>»</w:t>
      </w:r>
      <w:r w:rsidR="00382B6C" w:rsidRPr="00663CAE">
        <w:t xml:space="preserve"> </w:t>
      </w:r>
      <w:r>
        <w:t xml:space="preserve"> </w:t>
      </w:r>
    </w:p>
    <w:p w:rsidR="00286E6B" w:rsidRDefault="00286E6B" w:rsidP="00D4792E">
      <w:bookmarkStart w:id="169" w:name="_Toc102493559"/>
      <w:r>
        <w:br w:type="page"/>
      </w:r>
    </w:p>
    <w:p w:rsidR="00CD7455" w:rsidRDefault="00382B6C" w:rsidP="00382B6C">
      <w:pPr>
        <w:pStyle w:val="Titre3"/>
      </w:pPr>
      <w:r>
        <w:lastRenderedPageBreak/>
        <w:t>VOCABULAIRE</w:t>
      </w:r>
      <w:bookmarkStart w:id="170" w:name="_Toc102139673"/>
      <w:r w:rsidRPr="00732CAB">
        <w:t xml:space="preserve"> 31</w:t>
      </w:r>
      <w:bookmarkEnd w:id="169"/>
      <w:bookmarkEnd w:id="170"/>
      <w:r w:rsidR="00CD7455">
        <w:t xml:space="preserve"> </w:t>
      </w:r>
    </w:p>
    <w:p w:rsidR="00175120" w:rsidRDefault="00175120" w:rsidP="00382B6C">
      <w:pPr>
        <w:pStyle w:val="Glossarium"/>
        <w:sectPr w:rsidR="00175120" w:rsidSect="00306EF9">
          <w:headerReference w:type="default" r:id="rId38"/>
          <w:headerReference w:type="first" r:id="rId39"/>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ăciēs, ēī, f.</w:t>
      </w:r>
      <w:r w:rsidR="00CD7455">
        <w:t> :</w:t>
      </w:r>
      <w:r>
        <w:t xml:space="preserve"> </w:t>
      </w:r>
      <w:r w:rsidRPr="00C711F3">
        <w:t>armée rangée en bataille, ligne de bataille.</w:t>
      </w:r>
      <w:r w:rsidR="00CD7455">
        <w:t xml:space="preserve"> </w:t>
      </w:r>
    </w:p>
    <w:p w:rsidR="00CD7455" w:rsidRDefault="00382B6C" w:rsidP="00382B6C">
      <w:pPr>
        <w:pStyle w:val="Glossarium"/>
      </w:pPr>
      <w:r w:rsidRPr="004F3DAF">
        <w:t>addō, dĭdī, dĭtum, dĕre, tr</w:t>
      </w:r>
      <w:r>
        <w:t>.</w:t>
      </w:r>
      <w:r w:rsidR="00CD7455">
        <w:t> :</w:t>
      </w:r>
      <w:r>
        <w:t xml:space="preserve"> </w:t>
      </w:r>
      <w:r w:rsidRPr="00C711F3">
        <w:t>ajouter.</w:t>
      </w:r>
      <w:r w:rsidR="00CD7455">
        <w:t xml:space="preserve"> </w:t>
      </w:r>
    </w:p>
    <w:p w:rsidR="00CD7455" w:rsidRDefault="00382B6C" w:rsidP="00382B6C">
      <w:pPr>
        <w:pStyle w:val="Glossarium"/>
      </w:pPr>
      <w:r w:rsidRPr="004F3DAF">
        <w:t xml:space="preserve">antĕ, adv. </w:t>
      </w:r>
      <w:r>
        <w:t>et prep.</w:t>
      </w:r>
      <w:r w:rsidRPr="00C711F3">
        <w:t xml:space="preserve"> (acc.)</w:t>
      </w:r>
      <w:r w:rsidR="00CD7455">
        <w:t> :</w:t>
      </w:r>
      <w:r>
        <w:t xml:space="preserve"> </w:t>
      </w:r>
      <w:r w:rsidRPr="00C711F3">
        <w:t>devant, avant.</w:t>
      </w:r>
      <w:r w:rsidR="00CD7455">
        <w:t xml:space="preserve"> </w:t>
      </w:r>
    </w:p>
    <w:p w:rsidR="00CD7455" w:rsidRDefault="00382B6C" w:rsidP="00382B6C">
      <w:pPr>
        <w:pStyle w:val="Glossarium"/>
      </w:pPr>
      <w:r>
        <w:t>ăquĭla, æ, f.</w:t>
      </w:r>
      <w:r w:rsidR="00CD7455">
        <w:t> :</w:t>
      </w:r>
      <w:r>
        <w:t xml:space="preserve"> </w:t>
      </w:r>
      <w:r w:rsidRPr="00C711F3">
        <w:t>aigle.</w:t>
      </w:r>
      <w:r w:rsidR="00CD7455">
        <w:t xml:space="preserve"> </w:t>
      </w:r>
    </w:p>
    <w:p w:rsidR="00CD7455" w:rsidRDefault="00382B6C" w:rsidP="00382B6C">
      <w:pPr>
        <w:pStyle w:val="Glossarium"/>
      </w:pPr>
      <w:r w:rsidRPr="004F3DAF">
        <w:t>ăquĭlĭfĕr, fĕrī, m</w:t>
      </w:r>
      <w:r>
        <w:t>.</w:t>
      </w:r>
      <w:r w:rsidR="00CD7455">
        <w:t> :</w:t>
      </w:r>
      <w:r>
        <w:t xml:space="preserve"> </w:t>
      </w:r>
      <w:r w:rsidRPr="00C711F3">
        <w:t>porte-aigle.</w:t>
      </w:r>
      <w:r w:rsidR="00CD7455">
        <w:t xml:space="preserve"> </w:t>
      </w:r>
    </w:p>
    <w:p w:rsidR="00CD7455" w:rsidRDefault="00382B6C" w:rsidP="00382B6C">
      <w:pPr>
        <w:pStyle w:val="Glossarium"/>
      </w:pPr>
      <w:r>
        <w:t>arbŏr, ŏris, f.</w:t>
      </w:r>
      <w:r w:rsidR="00CD7455">
        <w:t> :</w:t>
      </w:r>
      <w:r>
        <w:t xml:space="preserve"> </w:t>
      </w:r>
      <w:r w:rsidRPr="00C711F3">
        <w:t>arbre.</w:t>
      </w:r>
      <w:r w:rsidR="00CD7455">
        <w:t xml:space="preserve"> </w:t>
      </w:r>
    </w:p>
    <w:p w:rsidR="00AF348E" w:rsidRDefault="00382B6C" w:rsidP="00382B6C">
      <w:pPr>
        <w:pStyle w:val="Glossarium"/>
      </w:pPr>
      <w:r>
        <w:t>armō, āvī, ātum, āre, tr.</w:t>
      </w:r>
      <w:r w:rsidR="00CD7455">
        <w:t> :</w:t>
      </w:r>
      <w:r>
        <w:t xml:space="preserve"> </w:t>
      </w:r>
      <w:r w:rsidRPr="00C711F3">
        <w:t>armer.</w:t>
      </w:r>
      <w:r w:rsidR="00CD7455">
        <w:t xml:space="preserve"> </w:t>
      </w:r>
    </w:p>
    <w:p w:rsidR="00CD7455" w:rsidRPr="0025384C" w:rsidRDefault="00382B6C" w:rsidP="00382B6C">
      <w:pPr>
        <w:pStyle w:val="Glossarium"/>
      </w:pPr>
      <w:r w:rsidRPr="0025384C">
        <w:t>adtentē (att-), adv.</w:t>
      </w:r>
      <w:r w:rsidR="00CD7455" w:rsidRPr="0025384C">
        <w:t> :</w:t>
      </w:r>
      <w:r w:rsidRPr="0025384C">
        <w:t xml:space="preserve"> attentivement.</w:t>
      </w:r>
      <w:r w:rsidR="00CD7455" w:rsidRPr="0025384C">
        <w:t xml:space="preserve"> </w:t>
      </w:r>
    </w:p>
    <w:p w:rsidR="00CD7455" w:rsidRDefault="00382B6C" w:rsidP="00382B6C">
      <w:pPr>
        <w:pStyle w:val="Glossarium"/>
      </w:pPr>
      <w:r w:rsidRPr="004F3DAF">
        <w:t>baltĕus, ī, m</w:t>
      </w:r>
      <w:r>
        <w:t>.</w:t>
      </w:r>
      <w:r w:rsidR="00CD7455">
        <w:t> :</w:t>
      </w:r>
      <w:r>
        <w:t xml:space="preserve"> </w:t>
      </w:r>
      <w:r w:rsidRPr="00C711F3">
        <w:t>baudrier.</w:t>
      </w:r>
      <w:r w:rsidR="00CD7455">
        <w:t xml:space="preserve"> </w:t>
      </w:r>
    </w:p>
    <w:p w:rsidR="00CD7455" w:rsidRDefault="00382B6C" w:rsidP="00382B6C">
      <w:pPr>
        <w:pStyle w:val="Glossarium"/>
      </w:pPr>
      <w:r>
        <w:t>căpŭt, ĭtis, n.</w:t>
      </w:r>
      <w:r w:rsidR="00CD7455">
        <w:t> :</w:t>
      </w:r>
      <w:r>
        <w:t xml:space="preserve"> </w:t>
      </w:r>
      <w:r w:rsidRPr="00C711F3">
        <w:t>tête.</w:t>
      </w:r>
      <w:r w:rsidR="00CD7455">
        <w:t xml:space="preserve"> </w:t>
      </w:r>
    </w:p>
    <w:p w:rsidR="00CD7455" w:rsidRDefault="00382B6C" w:rsidP="00382B6C">
      <w:pPr>
        <w:pStyle w:val="Glossarium"/>
      </w:pPr>
      <w:r>
        <w:t>cētĕri, ae, a</w:t>
      </w:r>
      <w:r w:rsidR="00CD7455">
        <w:t> :</w:t>
      </w:r>
      <w:r>
        <w:t xml:space="preserve"> </w:t>
      </w:r>
      <w:r w:rsidRPr="00C711F3">
        <w:t xml:space="preserve">les autres, le </w:t>
      </w:r>
      <w:r>
        <w:t>r</w:t>
      </w:r>
      <w:r w:rsidRPr="00C711F3">
        <w:t>este.</w:t>
      </w:r>
      <w:r w:rsidR="00CD7455">
        <w:t xml:space="preserve"> </w:t>
      </w:r>
    </w:p>
    <w:p w:rsidR="00CD7455" w:rsidRDefault="00382B6C" w:rsidP="00382B6C">
      <w:pPr>
        <w:pStyle w:val="Glossarium"/>
      </w:pPr>
      <w:r w:rsidRPr="004F3DAF">
        <w:t xml:space="preserve">circumvĕhor, vectus sum, vehī, </w:t>
      </w:r>
      <w:r w:rsidRPr="00C711F3">
        <w:t>dép. intr.</w:t>
      </w:r>
      <w:r w:rsidR="00CD7455">
        <w:t> :</w:t>
      </w:r>
      <w:r>
        <w:t xml:space="preserve"> </w:t>
      </w:r>
      <w:r w:rsidRPr="00C711F3">
        <w:t>aller à cheval çà et là.</w:t>
      </w:r>
      <w:r w:rsidR="00CD7455">
        <w:t xml:space="preserve"> </w:t>
      </w:r>
    </w:p>
    <w:p w:rsidR="00CD7455" w:rsidRDefault="00382B6C" w:rsidP="00382B6C">
      <w:pPr>
        <w:pStyle w:val="Glossarium"/>
      </w:pPr>
      <w:r w:rsidRPr="004F3DAF">
        <w:t>cŏhors, tis, f</w:t>
      </w:r>
      <w:r>
        <w:t>.</w:t>
      </w:r>
      <w:r w:rsidR="00CD7455">
        <w:t> :</w:t>
      </w:r>
      <w:r>
        <w:t xml:space="preserve"> </w:t>
      </w:r>
      <w:r w:rsidRPr="00C711F3">
        <w:t>cohorte (il y en avait dix dans la légion).</w:t>
      </w:r>
      <w:r w:rsidR="00CD7455">
        <w:t xml:space="preserve"> </w:t>
      </w:r>
    </w:p>
    <w:p w:rsidR="00CD7455" w:rsidRDefault="00382B6C" w:rsidP="00382B6C">
      <w:pPr>
        <w:pStyle w:val="Glossarium"/>
      </w:pPr>
      <w:r w:rsidRPr="004F3DAF">
        <w:t>cursŭs, ūs, m</w:t>
      </w:r>
      <w:r>
        <w:t>.</w:t>
      </w:r>
      <w:r w:rsidR="00CD7455">
        <w:t> :</w:t>
      </w:r>
      <w:r>
        <w:t xml:space="preserve"> </w:t>
      </w:r>
      <w:r w:rsidRPr="00C711F3">
        <w:t>course.</w:t>
      </w:r>
      <w:r w:rsidR="00CD7455">
        <w:t xml:space="preserve"> </w:t>
      </w:r>
    </w:p>
    <w:p w:rsidR="00CD7455" w:rsidRDefault="00382B6C" w:rsidP="00382B6C">
      <w:pPr>
        <w:pStyle w:val="Glossarium"/>
      </w:pPr>
      <w:r w:rsidRPr="004F3DAF">
        <w:t>dēfīgō, fīxī, fīxum, ĕre, tr</w:t>
      </w:r>
      <w:r>
        <w:t>.</w:t>
      </w:r>
      <w:r w:rsidR="00CD7455">
        <w:t> :</w:t>
      </w:r>
      <w:r>
        <w:t xml:space="preserve"> </w:t>
      </w:r>
      <w:r w:rsidRPr="00C711F3">
        <w:t>planter en terre.</w:t>
      </w:r>
      <w:r w:rsidR="00CD7455">
        <w:t xml:space="preserve"> </w:t>
      </w:r>
    </w:p>
    <w:p w:rsidR="00CD7455" w:rsidRDefault="00382B6C" w:rsidP="00382B6C">
      <w:pPr>
        <w:pStyle w:val="Glossarium"/>
      </w:pPr>
      <w:r w:rsidRPr="004F3DAF">
        <w:t>ĕquus (ĕcus), ī, m</w:t>
      </w:r>
      <w:r>
        <w:t>.</w:t>
      </w:r>
      <w:r w:rsidR="00CD7455">
        <w:t> :</w:t>
      </w:r>
      <w:r>
        <w:t xml:space="preserve"> </w:t>
      </w:r>
      <w:r w:rsidRPr="00C711F3">
        <w:t>cheval.</w:t>
      </w:r>
      <w:r w:rsidR="00CD7455">
        <w:t xml:space="preserve"> </w:t>
      </w:r>
    </w:p>
    <w:p w:rsidR="00CD7455" w:rsidRDefault="00382B6C" w:rsidP="00382B6C">
      <w:pPr>
        <w:pStyle w:val="Glossarium"/>
      </w:pPr>
      <w:r w:rsidRPr="004F3DAF">
        <w:t>fĕrīnus, a, um</w:t>
      </w:r>
      <w:r w:rsidR="00CD7455">
        <w:t> :</w:t>
      </w:r>
      <w:r>
        <w:t xml:space="preserve"> </w:t>
      </w:r>
      <w:r w:rsidRPr="00C711F3">
        <w:t>de bête sauvage.</w:t>
      </w:r>
      <w:r w:rsidR="00CD7455">
        <w:t xml:space="preserve"> </w:t>
      </w:r>
    </w:p>
    <w:p w:rsidR="00CD7455" w:rsidRDefault="00382B6C" w:rsidP="00382B6C">
      <w:pPr>
        <w:pStyle w:val="Glossarium"/>
      </w:pPr>
      <w:r>
        <w:t>frōns, frondis, f.</w:t>
      </w:r>
      <w:r w:rsidR="00CD7455">
        <w:t> :</w:t>
      </w:r>
      <w:r>
        <w:t xml:space="preserve"> </w:t>
      </w:r>
      <w:r w:rsidRPr="00C711F3">
        <w:t>feuille.</w:t>
      </w:r>
      <w:r w:rsidR="00CD7455">
        <w:t xml:space="preserve"> </w:t>
      </w:r>
    </w:p>
    <w:p w:rsidR="00CD7455" w:rsidRDefault="00382B6C" w:rsidP="00382B6C">
      <w:pPr>
        <w:pStyle w:val="Glossarium"/>
      </w:pPr>
      <w:r w:rsidRPr="004F3DAF">
        <w:t>gălĕa, æ, f</w:t>
      </w:r>
      <w:r>
        <w:t>.</w:t>
      </w:r>
      <w:r w:rsidR="00CD7455">
        <w:t> :</w:t>
      </w:r>
      <w:r>
        <w:t xml:space="preserve"> </w:t>
      </w:r>
      <w:r w:rsidRPr="00C711F3">
        <w:t>casque.</w:t>
      </w:r>
      <w:r w:rsidR="00CD7455">
        <w:t xml:space="preserve"> </w:t>
      </w:r>
    </w:p>
    <w:p w:rsidR="00CD7455" w:rsidRDefault="00382B6C" w:rsidP="00382B6C">
      <w:pPr>
        <w:pStyle w:val="Glossarium"/>
      </w:pPr>
      <w:r>
        <w:t>glădĭus, ĭī, m.</w:t>
      </w:r>
      <w:r w:rsidR="00CD7455">
        <w:t> :</w:t>
      </w:r>
      <w:r>
        <w:t xml:space="preserve"> </w:t>
      </w:r>
      <w:r w:rsidRPr="00C711F3">
        <w:t>épée.</w:t>
      </w:r>
      <w:r w:rsidR="00CD7455">
        <w:t xml:space="preserve"> </w:t>
      </w:r>
    </w:p>
    <w:p w:rsidR="00CD7455" w:rsidRDefault="00382B6C" w:rsidP="00382B6C">
      <w:pPr>
        <w:pStyle w:val="Glossarium"/>
      </w:pPr>
      <w:r w:rsidRPr="004F3DAF">
        <w:t xml:space="preserve">grădĭor, gressus sum, gradī, </w:t>
      </w:r>
      <w:r w:rsidRPr="00C711F3">
        <w:t>dép. intr.</w:t>
      </w:r>
      <w:r w:rsidR="00CD7455">
        <w:t> :</w:t>
      </w:r>
      <w:r>
        <w:t xml:space="preserve"> </w:t>
      </w:r>
      <w:r w:rsidRPr="00C711F3">
        <w:t>avancer, marcher au pas.</w:t>
      </w:r>
      <w:r w:rsidR="00CD7455">
        <w:t xml:space="preserve"> </w:t>
      </w:r>
    </w:p>
    <w:p w:rsidR="00CD7455" w:rsidRDefault="00382B6C" w:rsidP="00382B6C">
      <w:pPr>
        <w:pStyle w:val="Glossarium"/>
      </w:pPr>
      <w:r>
        <w:t xml:space="preserve">hortor, ātus sum, ārī, </w:t>
      </w:r>
      <w:r w:rsidRPr="00C711F3">
        <w:t>dép. tr.</w:t>
      </w:r>
      <w:r w:rsidR="00CD7455">
        <w:t> :</w:t>
      </w:r>
      <w:r>
        <w:t xml:space="preserve"> </w:t>
      </w:r>
      <w:r w:rsidRPr="00C711F3">
        <w:t>exhorter.</w:t>
      </w:r>
      <w:r w:rsidR="00CD7455">
        <w:t xml:space="preserve"> </w:t>
      </w:r>
    </w:p>
    <w:p w:rsidR="00CD7455" w:rsidRDefault="00382B6C" w:rsidP="00382B6C">
      <w:pPr>
        <w:pStyle w:val="Glossarium"/>
      </w:pPr>
      <w:r>
        <w:t>hostis, is, m.</w:t>
      </w:r>
      <w:r w:rsidR="00CD7455">
        <w:t> :</w:t>
      </w:r>
      <w:r>
        <w:t xml:space="preserve"> </w:t>
      </w:r>
      <w:r w:rsidRPr="00C711F3">
        <w:t>ennemi.</w:t>
      </w:r>
      <w:r w:rsidR="00CD7455">
        <w:t xml:space="preserve"> </w:t>
      </w:r>
    </w:p>
    <w:p w:rsidR="00CD7455" w:rsidRDefault="00382B6C" w:rsidP="00382B6C">
      <w:pPr>
        <w:pStyle w:val="Glossarium"/>
      </w:pPr>
      <w:r w:rsidRPr="004F3DAF">
        <w:t>ĭmĭtor, ātus sum, ārī</w:t>
      </w:r>
      <w:r>
        <w:t>,</w:t>
      </w:r>
      <w:r w:rsidRPr="004F3DAF">
        <w:t xml:space="preserve"> tr</w:t>
      </w:r>
      <w:r>
        <w:t>.</w:t>
      </w:r>
      <w:r w:rsidRPr="00C711F3">
        <w:t xml:space="preserve"> imiter, ressembler à.</w:t>
      </w:r>
      <w:r w:rsidR="00CD7455">
        <w:t xml:space="preserve"> </w:t>
      </w:r>
    </w:p>
    <w:p w:rsidR="00CD7455" w:rsidRDefault="00382B6C" w:rsidP="00382B6C">
      <w:pPr>
        <w:pStyle w:val="Glossarium"/>
      </w:pPr>
      <w:r w:rsidRPr="004F3DAF">
        <w:lastRenderedPageBreak/>
        <w:t>impĕtŭs, ūs, m</w:t>
      </w:r>
      <w:r>
        <w:t>.</w:t>
      </w:r>
      <w:r w:rsidR="00CD7455">
        <w:t> :</w:t>
      </w:r>
      <w:r>
        <w:t xml:space="preserve"> attaque, él</w:t>
      </w:r>
      <w:r w:rsidRPr="00C711F3">
        <w:t>an.</w:t>
      </w:r>
      <w:r w:rsidR="00CD7455">
        <w:t xml:space="preserve"> </w:t>
      </w:r>
    </w:p>
    <w:p w:rsidR="00CD7455" w:rsidRDefault="00382B6C" w:rsidP="00382B6C">
      <w:pPr>
        <w:pStyle w:val="Glossarium"/>
      </w:pPr>
      <w:r w:rsidRPr="004F3DAF">
        <w:t>incĭpĭō, cēpī, ceptum, ĕre . tr</w:t>
      </w:r>
      <w:r>
        <w:t>.</w:t>
      </w:r>
      <w:r w:rsidR="00CD7455">
        <w:t> :</w:t>
      </w:r>
      <w:r>
        <w:t xml:space="preserve"> </w:t>
      </w:r>
      <w:r w:rsidRPr="00C711F3">
        <w:t>commencer.</w:t>
      </w:r>
      <w:r w:rsidR="00CD7455">
        <w:t xml:space="preserve"> </w:t>
      </w:r>
    </w:p>
    <w:p w:rsidR="00CD7455" w:rsidRDefault="00382B6C" w:rsidP="00382B6C">
      <w:pPr>
        <w:pStyle w:val="Glossarium"/>
      </w:pPr>
      <w:r w:rsidRPr="004F3DAF">
        <w:t>injĭcĭō, jēcī, jectum, ĕre</w:t>
      </w:r>
      <w:r>
        <w:t>,</w:t>
      </w:r>
      <w:r w:rsidRPr="004F3DAF">
        <w:t xml:space="preserve"> tr</w:t>
      </w:r>
      <w:r>
        <w:t>.</w:t>
      </w:r>
      <w:r w:rsidR="00CD7455">
        <w:t> :</w:t>
      </w:r>
      <w:r>
        <w:t xml:space="preserve"> </w:t>
      </w:r>
      <w:r w:rsidRPr="00C711F3">
        <w:t>jeter sur ou dans.</w:t>
      </w:r>
      <w:r w:rsidR="00CD7455">
        <w:t xml:space="preserve"> </w:t>
      </w:r>
    </w:p>
    <w:p w:rsidR="00CD7455" w:rsidRDefault="00382B6C" w:rsidP="00382B6C">
      <w:pPr>
        <w:pStyle w:val="Glossarium"/>
      </w:pPr>
      <w:r w:rsidRPr="004F3DAF">
        <w:t>lĕgĭō, ōnis, f</w:t>
      </w:r>
      <w:r>
        <w:t>.</w:t>
      </w:r>
      <w:r w:rsidR="00CD7455">
        <w:t> :</w:t>
      </w:r>
      <w:r>
        <w:t xml:space="preserve"> </w:t>
      </w:r>
      <w:r w:rsidRPr="00C711F3">
        <w:t>légion.</w:t>
      </w:r>
      <w:r w:rsidR="00CD7455">
        <w:t xml:space="preserve"> </w:t>
      </w:r>
    </w:p>
    <w:p w:rsidR="00CD7455" w:rsidRDefault="00382B6C" w:rsidP="00382B6C">
      <w:pPr>
        <w:pStyle w:val="Glossarium"/>
      </w:pPr>
      <w:r>
        <w:t>lōrīca, æ, f.</w:t>
      </w:r>
      <w:r w:rsidR="00CD7455">
        <w:t> :</w:t>
      </w:r>
      <w:r>
        <w:t xml:space="preserve"> </w:t>
      </w:r>
      <w:r w:rsidRPr="00C711F3">
        <w:t>cuirasse.</w:t>
      </w:r>
      <w:r w:rsidR="00CD7455">
        <w:t xml:space="preserve"> </w:t>
      </w:r>
    </w:p>
    <w:p w:rsidR="00CD7455" w:rsidRDefault="00382B6C" w:rsidP="00382B6C">
      <w:pPr>
        <w:pStyle w:val="Glossarium"/>
      </w:pPr>
      <w:r w:rsidRPr="004F3DAF">
        <w:t>mănĭpŭlus, ī, m</w:t>
      </w:r>
      <w:r>
        <w:t>.</w:t>
      </w:r>
      <w:r w:rsidR="00CD7455">
        <w:t> :</w:t>
      </w:r>
      <w:r>
        <w:t xml:space="preserve"> </w:t>
      </w:r>
      <w:r w:rsidRPr="00C711F3">
        <w:t>manipule (il y en avait trente dans la légion).</w:t>
      </w:r>
      <w:r w:rsidR="00CD7455">
        <w:t xml:space="preserve"> </w:t>
      </w:r>
    </w:p>
    <w:p w:rsidR="00CD7455" w:rsidRDefault="00382B6C" w:rsidP="00382B6C">
      <w:pPr>
        <w:pStyle w:val="Glossarium"/>
      </w:pPr>
      <w:r>
        <w:t>mittō, mīsī, missum, ĕre, tr.</w:t>
      </w:r>
      <w:r w:rsidR="00CD7455">
        <w:t> :</w:t>
      </w:r>
      <w:r>
        <w:t xml:space="preserve"> </w:t>
      </w:r>
      <w:r w:rsidRPr="00C711F3">
        <w:t>envoyer, lancer.</w:t>
      </w:r>
      <w:r w:rsidR="00CD7455">
        <w:t xml:space="preserve"> </w:t>
      </w:r>
    </w:p>
    <w:p w:rsidR="00CD7455" w:rsidRDefault="00382B6C" w:rsidP="00382B6C">
      <w:pPr>
        <w:pStyle w:val="Glossarium"/>
      </w:pPr>
      <w:r w:rsidRPr="004F3DAF">
        <w:t>pīlum, ī, n</w:t>
      </w:r>
      <w:r>
        <w:t>.</w:t>
      </w:r>
      <w:r w:rsidR="00CD7455">
        <w:t> :</w:t>
      </w:r>
      <w:r>
        <w:t xml:space="preserve"> </w:t>
      </w:r>
      <w:r w:rsidRPr="00C711F3">
        <w:t>javelot.</w:t>
      </w:r>
      <w:r w:rsidR="00CD7455">
        <w:t xml:space="preserve"> </w:t>
      </w:r>
    </w:p>
    <w:p w:rsidR="00CD7455" w:rsidRDefault="00382B6C" w:rsidP="00382B6C">
      <w:pPr>
        <w:pStyle w:val="Glossarium"/>
      </w:pPr>
      <w:r w:rsidRPr="004F3DAF">
        <w:t>prŏcul, adv</w:t>
      </w:r>
      <w:r>
        <w:t>.</w:t>
      </w:r>
      <w:r w:rsidR="00CD7455">
        <w:t> :</w:t>
      </w:r>
      <w:r>
        <w:t xml:space="preserve"> </w:t>
      </w:r>
      <w:r w:rsidRPr="00C711F3">
        <w:t>à distance.</w:t>
      </w:r>
      <w:r w:rsidR="00CD7455">
        <w:t xml:space="preserve"> </w:t>
      </w:r>
    </w:p>
    <w:p w:rsidR="00CD7455" w:rsidRDefault="00382B6C" w:rsidP="00382B6C">
      <w:pPr>
        <w:pStyle w:val="Glossarium"/>
      </w:pPr>
      <w:r>
        <w:t>pugnō, āvī, ātum, āre, intr.</w:t>
      </w:r>
      <w:r w:rsidR="00CD7455">
        <w:t> :</w:t>
      </w:r>
      <w:r>
        <w:t xml:space="preserve"> </w:t>
      </w:r>
      <w:r w:rsidRPr="00C711F3">
        <w:t>combattre.</w:t>
      </w:r>
      <w:r w:rsidR="00CD7455">
        <w:t xml:space="preserve"> </w:t>
      </w:r>
    </w:p>
    <w:p w:rsidR="00CD7455" w:rsidRDefault="00382B6C" w:rsidP="00382B6C">
      <w:pPr>
        <w:pStyle w:val="Glossarium"/>
      </w:pPr>
      <w:r>
        <w:t>rāmus, ī, m.</w:t>
      </w:r>
      <w:r w:rsidR="00CD7455">
        <w:t> :</w:t>
      </w:r>
      <w:r>
        <w:t xml:space="preserve"> </w:t>
      </w:r>
      <w:r w:rsidRPr="00C711F3">
        <w:t>branche.</w:t>
      </w:r>
      <w:r w:rsidR="00CD7455">
        <w:t xml:space="preserve"> </w:t>
      </w:r>
    </w:p>
    <w:p w:rsidR="00CD7455" w:rsidRDefault="00382B6C" w:rsidP="00382B6C">
      <w:pPr>
        <w:pStyle w:val="Glossarium"/>
      </w:pPr>
      <w:r w:rsidRPr="00C711F3">
        <w:t xml:space="preserve">rem </w:t>
      </w:r>
      <w:r>
        <w:t>gĕrō, gessī, gestum, ĕre</w:t>
      </w:r>
      <w:r w:rsidR="00CD7455">
        <w:t> :</w:t>
      </w:r>
      <w:r>
        <w:t xml:space="preserve"> </w:t>
      </w:r>
      <w:r w:rsidRPr="00C711F3">
        <w:t>se battre.</w:t>
      </w:r>
      <w:r w:rsidR="00CD7455">
        <w:t xml:space="preserve"> </w:t>
      </w:r>
    </w:p>
    <w:p w:rsidR="00CD7455" w:rsidRDefault="00382B6C" w:rsidP="00382B6C">
      <w:pPr>
        <w:pStyle w:val="Glossarium"/>
      </w:pPr>
      <w:r w:rsidRPr="004F3DAF">
        <w:t>scūtum, ī, n</w:t>
      </w:r>
      <w:r>
        <w:t>.</w:t>
      </w:r>
      <w:r w:rsidR="00CD7455">
        <w:t> :</w:t>
      </w:r>
      <w:r>
        <w:t xml:space="preserve"> </w:t>
      </w:r>
      <w:r w:rsidRPr="00C711F3">
        <w:t>bouclier.</w:t>
      </w:r>
      <w:r w:rsidR="00CD7455">
        <w:t xml:space="preserve"> </w:t>
      </w:r>
    </w:p>
    <w:p w:rsidR="00CD7455" w:rsidRDefault="00382B6C" w:rsidP="00382B6C">
      <w:pPr>
        <w:pStyle w:val="Glossarium"/>
      </w:pPr>
      <w:r w:rsidRPr="004F3DAF">
        <w:t>signĭfer, ĕrī, m</w:t>
      </w:r>
      <w:r>
        <w:t>.</w:t>
      </w:r>
      <w:r w:rsidR="00CD7455">
        <w:t> :</w:t>
      </w:r>
      <w:r>
        <w:t xml:space="preserve"> </w:t>
      </w:r>
      <w:r w:rsidRPr="00C711F3">
        <w:t>porte-enseigne.</w:t>
      </w:r>
      <w:r w:rsidR="00CD7455">
        <w:t xml:space="preserve"> </w:t>
      </w:r>
    </w:p>
    <w:p w:rsidR="00CD7455" w:rsidRDefault="00382B6C" w:rsidP="00382B6C">
      <w:pPr>
        <w:pStyle w:val="Glossarium"/>
      </w:pPr>
      <w:r w:rsidRPr="004F3DAF">
        <w:t>spŏliō, āvī, ātum, āre</w:t>
      </w:r>
      <w:r>
        <w:t>,</w:t>
      </w:r>
      <w:r w:rsidRPr="004F3DAF">
        <w:t xml:space="preserve"> tr</w:t>
      </w:r>
      <w:r>
        <w:t>.</w:t>
      </w:r>
      <w:r w:rsidR="00CD7455">
        <w:t> :</w:t>
      </w:r>
      <w:r>
        <w:t xml:space="preserve"> </w:t>
      </w:r>
      <w:r w:rsidRPr="00C711F3">
        <w:t>dépouiller.</w:t>
      </w:r>
      <w:r w:rsidR="00CD7455">
        <w:t xml:space="preserve"> </w:t>
      </w:r>
    </w:p>
    <w:p w:rsidR="00CD7455" w:rsidRDefault="00382B6C" w:rsidP="00382B6C">
      <w:pPr>
        <w:pStyle w:val="Glossarium"/>
      </w:pPr>
      <w:r>
        <w:t>suspendō, pendī, pēnsum, ĕre,</w:t>
      </w:r>
      <w:r w:rsidRPr="00C711F3">
        <w:t xml:space="preserve"> tr.</w:t>
      </w:r>
      <w:r w:rsidR="00CD7455">
        <w:t> :</w:t>
      </w:r>
      <w:r>
        <w:t xml:space="preserve"> </w:t>
      </w:r>
      <w:r w:rsidRPr="00C711F3">
        <w:t>suspendre.</w:t>
      </w:r>
      <w:r w:rsidR="00CD7455">
        <w:t xml:space="preserve"> </w:t>
      </w:r>
    </w:p>
    <w:p w:rsidR="00CD7455" w:rsidRDefault="00382B6C" w:rsidP="00382B6C">
      <w:pPr>
        <w:pStyle w:val="Glossarium"/>
      </w:pPr>
      <w:r w:rsidRPr="004F3DAF">
        <w:t>sustĭnĕō, tĭnŭī, tentum, ēre</w:t>
      </w:r>
      <w:r>
        <w:t>,</w:t>
      </w:r>
      <w:r w:rsidRPr="004F3DAF">
        <w:t xml:space="preserve"> tr</w:t>
      </w:r>
      <w:r>
        <w:t>.</w:t>
      </w:r>
      <w:r w:rsidR="00CD7455">
        <w:t> :</w:t>
      </w:r>
      <w:r>
        <w:t xml:space="preserve"> </w:t>
      </w:r>
      <w:r w:rsidRPr="00C711F3">
        <w:t>soutenir.</w:t>
      </w:r>
      <w:r w:rsidR="00CD7455">
        <w:t xml:space="preserve"> </w:t>
      </w:r>
    </w:p>
    <w:p w:rsidR="00CD7455" w:rsidRDefault="00382B6C" w:rsidP="00382B6C">
      <w:pPr>
        <w:pStyle w:val="Glossarium"/>
      </w:pPr>
      <w:r>
        <w:t>tollō, sustŭlī, sublātum, ĕre, tr.</w:t>
      </w:r>
      <w:r w:rsidR="00CD7455">
        <w:t> :</w:t>
      </w:r>
      <w:r>
        <w:t xml:space="preserve"> </w:t>
      </w:r>
      <w:r w:rsidRPr="00C711F3">
        <w:t>enlever, lever, élever.</w:t>
      </w:r>
      <w:r w:rsidR="00CD7455">
        <w:t xml:space="preserve"> </w:t>
      </w:r>
    </w:p>
    <w:p w:rsidR="00CD7455" w:rsidRDefault="00382B6C" w:rsidP="00382B6C">
      <w:pPr>
        <w:pStyle w:val="Glossarium"/>
      </w:pPr>
      <w:r w:rsidRPr="004F3DAF">
        <w:t>tropæum, ī, n</w:t>
      </w:r>
      <w:r>
        <w:t>.</w:t>
      </w:r>
      <w:r w:rsidR="00CD7455">
        <w:t> :</w:t>
      </w:r>
      <w:r>
        <w:t xml:space="preserve"> </w:t>
      </w:r>
      <w:r w:rsidRPr="00C711F3">
        <w:t>trophée.</w:t>
      </w:r>
      <w:r w:rsidR="00CD7455">
        <w:t xml:space="preserve"> </w:t>
      </w:r>
    </w:p>
    <w:p w:rsidR="00CD7455" w:rsidRDefault="00382B6C" w:rsidP="00382B6C">
      <w:pPr>
        <w:pStyle w:val="Glossarium"/>
      </w:pPr>
      <w:r w:rsidRPr="004F3DAF">
        <w:t xml:space="preserve">vellō, vulsī (volsī) et vellī, vulsum (volsum), ĕre, </w:t>
      </w:r>
      <w:r w:rsidRPr="00C711F3">
        <w:t>tr.</w:t>
      </w:r>
      <w:r w:rsidR="00CD7455">
        <w:t> :</w:t>
      </w:r>
      <w:r>
        <w:t xml:space="preserve"> </w:t>
      </w:r>
      <w:r w:rsidRPr="00C711F3">
        <w:t>arracher.</w:t>
      </w:r>
      <w:r w:rsidR="00CD7455">
        <w:t xml:space="preserve"> </w:t>
      </w:r>
    </w:p>
    <w:p w:rsidR="00175120" w:rsidRDefault="00382B6C" w:rsidP="00382B6C">
      <w:pPr>
        <w:pStyle w:val="Glossarium"/>
        <w:rPr>
          <w:lang w:val="fr-FR"/>
        </w:rPr>
      </w:pPr>
      <w:r w:rsidRPr="004F3DAF">
        <w:t>vēlō, āvī, ātum, āre, tr</w:t>
      </w:r>
      <w:r>
        <w:t>.</w:t>
      </w:r>
      <w:r w:rsidR="00CD7455">
        <w:t> :</w:t>
      </w:r>
      <w:r>
        <w:t xml:space="preserve"> </w:t>
      </w:r>
      <w:r w:rsidRPr="00C711F3">
        <w:t>couvrir, voiler.</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4792E" w:rsidRDefault="00D4792E" w:rsidP="00D4792E">
      <w:r>
        <w:lastRenderedPageBreak/>
        <w:br w:type="page"/>
      </w:r>
    </w:p>
    <w:p w:rsidR="00CD7455" w:rsidRDefault="00D4792E" w:rsidP="00DB0F73">
      <w:pPr>
        <w:pStyle w:val="Titre3"/>
      </w:pPr>
      <w:r>
        <w:lastRenderedPageBreak/>
        <w:t>JEUX</w:t>
      </w:r>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Aquílifer áquilam fert</w:t>
      </w:r>
      <w:r w:rsidR="00CD7455">
        <w:t> </w:t>
      </w:r>
      <w:r w:rsidR="00CD7455" w:rsidRPr="00756DD9">
        <w:t>;</w:t>
      </w:r>
      <w:r w:rsidRPr="00756DD9">
        <w:t xml:space="preserve"> sígnifer signum fert</w:t>
      </w:r>
      <w:r w:rsidR="00CD7455">
        <w:t> </w:t>
      </w:r>
      <w:r w:rsidR="00CD7455" w:rsidRPr="00756DD9">
        <w:t>;</w:t>
      </w:r>
      <w:r w:rsidRPr="00756DD9">
        <w:t xml:space="preserve">  imper</w:t>
      </w:r>
      <w:r>
        <w:t>á</w:t>
      </w:r>
      <w:r w:rsidRPr="00756DD9">
        <w:t>tor hort</w:t>
      </w:r>
      <w:r>
        <w:t>á</w:t>
      </w:r>
      <w:r w:rsidRPr="00756DD9">
        <w:t>tur, leg</w:t>
      </w:r>
      <w:r>
        <w:t>á</w:t>
      </w:r>
      <w:r w:rsidRPr="00756DD9">
        <w:t xml:space="preserve">ti </w:t>
      </w:r>
      <w:r>
        <w:t>í</w:t>
      </w:r>
      <w:r w:rsidRPr="00756DD9">
        <w:t>mperant, mílites dicto audi</w:t>
      </w:r>
      <w:r>
        <w:t>é</w:t>
      </w:r>
      <w:r w:rsidRPr="00756DD9">
        <w:t xml:space="preserve">ntes, </w:t>
      </w:r>
      <w:r w:rsidRPr="00D277AF">
        <w:t>sunt</w:t>
      </w:r>
      <w:r w:rsidR="00CD7455">
        <w:t> </w:t>
      </w:r>
      <w:r w:rsidR="00CD7455" w:rsidRPr="00D277AF">
        <w:t>;</w:t>
      </w:r>
      <w:r w:rsidRPr="00D277AF">
        <w:t xml:space="preserve"> prœ́lium Iit. — R.</w:t>
      </w:r>
      <w:r w:rsidR="00CD7455">
        <w:t> </w:t>
      </w:r>
      <w:r w:rsidR="00CD7455" w:rsidRPr="00D277AF">
        <w:t>:</w:t>
      </w:r>
      <w:r w:rsidRPr="00D277AF">
        <w:t xml:space="preserve"> Si aquílifer áquilam non fert, si </w:t>
      </w:r>
      <w:r w:rsidRPr="00756DD9">
        <w:t>sígnifer signum non fert, si imper</w:t>
      </w:r>
      <w:r>
        <w:t>á</w:t>
      </w:r>
      <w:r w:rsidRPr="00756DD9">
        <w:t>tor non hort</w:t>
      </w:r>
      <w:r>
        <w:t>á</w:t>
      </w:r>
      <w:r w:rsidRPr="00756DD9">
        <w:t>tur, si legáti</w:t>
      </w:r>
      <w:r w:rsidR="00CD7455">
        <w:t> </w:t>
      </w:r>
      <w:r w:rsidR="00CD7455" w:rsidRPr="00756DD9">
        <w:t>;</w:t>
      </w:r>
      <w:r w:rsidRPr="00756DD9">
        <w:t xml:space="preserve"> non </w:t>
      </w:r>
      <w:r>
        <w:t>í</w:t>
      </w:r>
      <w:r w:rsidRPr="00756DD9">
        <w:t>mperant, si mílites dicto audi</w:t>
      </w:r>
      <w:r>
        <w:t>é</w:t>
      </w:r>
      <w:r w:rsidRPr="00756DD9">
        <w:t>ntes non sunt, tum pr</w:t>
      </w:r>
      <w:r>
        <w:t>œ</w:t>
      </w:r>
      <w:r w:rsidRPr="00756DD9">
        <w:t>́lium non fit. — D.</w:t>
      </w:r>
      <w:r w:rsidR="00CD7455">
        <w:t> </w:t>
      </w:r>
      <w:r w:rsidR="00CD7455" w:rsidRPr="00756DD9">
        <w:t>:</w:t>
      </w:r>
      <w:r w:rsidRPr="00756DD9">
        <w:t xml:space="preserve"> Sed post pr</w:t>
      </w:r>
      <w:r>
        <w:t>œ</w:t>
      </w:r>
      <w:r w:rsidRPr="00756DD9">
        <w:t>́lium aquílifer áquilam jam non fert, sígnifer signum non fert, imper</w:t>
      </w:r>
      <w:r>
        <w:t>á</w:t>
      </w:r>
      <w:r w:rsidRPr="00756DD9">
        <w:t>tor non hort</w:t>
      </w:r>
      <w:r>
        <w:t>á</w:t>
      </w:r>
      <w:r w:rsidRPr="00756DD9">
        <w:t>tur, leg</w:t>
      </w:r>
      <w:r>
        <w:t>á</w:t>
      </w:r>
      <w:r w:rsidRPr="00756DD9">
        <w:t xml:space="preserve">ti non </w:t>
      </w:r>
      <w:r>
        <w:t>í</w:t>
      </w:r>
      <w:r w:rsidRPr="00756DD9">
        <w:t>mperant, mílites dicto audi</w:t>
      </w:r>
      <w:r>
        <w:t>é</w:t>
      </w:r>
      <w:r w:rsidRPr="00756DD9">
        <w:t>ntes non sunt.</w:t>
      </w:r>
      <w:r>
        <w:t xml:space="preserve"> — </w:t>
      </w:r>
      <w:r w:rsidRPr="00756DD9">
        <w:t>R.</w:t>
      </w:r>
      <w:r w:rsidR="00CD7455">
        <w:t> </w:t>
      </w:r>
      <w:r w:rsidR="00CD7455" w:rsidRPr="00756DD9">
        <w:t>:</w:t>
      </w:r>
      <w:r w:rsidRPr="00756DD9">
        <w:t xml:space="preserve"> In pr</w:t>
      </w:r>
      <w:r>
        <w:t>œ</w:t>
      </w:r>
      <w:r w:rsidRPr="00756DD9">
        <w:t xml:space="preserve">́lio autem aquílifer áquilam fert, </w:t>
      </w:r>
      <w:r>
        <w:t>etc.…</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F</w:t>
      </w:r>
      <w:r>
        <w:t>á</w:t>
      </w:r>
      <w:r w:rsidRPr="00756DD9">
        <w:t>cio trop</w:t>
      </w:r>
      <w:r>
        <w:t>ǽ</w:t>
      </w:r>
      <w:r w:rsidRPr="00756DD9">
        <w:t>um. — R.</w:t>
      </w:r>
      <w:r w:rsidR="00CD7455">
        <w:t> </w:t>
      </w:r>
      <w:r w:rsidR="00CD7455" w:rsidRPr="00756DD9">
        <w:t>:</w:t>
      </w:r>
      <w:r w:rsidRPr="00756DD9">
        <w:t xml:space="preserve"> Arborem c</w:t>
      </w:r>
      <w:r>
        <w:t>æ</w:t>
      </w:r>
      <w:r w:rsidRPr="00756DD9">
        <w:t>dis. — D.</w:t>
      </w:r>
      <w:r w:rsidR="00CD7455">
        <w:t> </w:t>
      </w:r>
      <w:r w:rsidR="00CD7455" w:rsidRPr="00756DD9">
        <w:t>:</w:t>
      </w:r>
      <w:r w:rsidRPr="00756DD9">
        <w:t xml:space="preserve">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Fr</w:t>
      </w:r>
      <w:r>
        <w:t>ó</w:t>
      </w:r>
      <w:r w:rsidRPr="00756DD9">
        <w:t>ndibus et ramis sp</w:t>
      </w:r>
      <w:r>
        <w:t>ó</w:t>
      </w:r>
      <w:r w:rsidRPr="00756DD9">
        <w:t>lias. — D.</w:t>
      </w:r>
      <w:r w:rsidR="00CD7455">
        <w:t> </w:t>
      </w:r>
      <w:r w:rsidR="00CD7455" w:rsidRPr="00756DD9">
        <w:t>:</w:t>
      </w:r>
      <w:r w:rsidRPr="00756DD9">
        <w:t xml:space="preserve"> D.</w:t>
      </w:r>
      <w:r w:rsidR="00CD7455">
        <w:t> </w:t>
      </w:r>
      <w:r w:rsidR="00CD7455" w:rsidRPr="00756DD9">
        <w:t>:</w:t>
      </w:r>
      <w:r w:rsidRPr="00756DD9">
        <w:t xml:space="preserve"> Quid p</w:t>
      </w:r>
      <w:r>
        <w:t>ó</w:t>
      </w:r>
      <w:r w:rsidRPr="00756DD9">
        <w:t>stea</w:t>
      </w:r>
      <w:r w:rsidR="00CD7455">
        <w:t> </w:t>
      </w:r>
      <w:r w:rsidR="00CD7455" w:rsidRPr="00756DD9">
        <w:t>?</w:t>
      </w:r>
      <w:r w:rsidRPr="00756DD9">
        <w:t xml:space="preserve"> — R.</w:t>
      </w:r>
      <w:r w:rsidR="00CD7455">
        <w:t> :</w:t>
      </w:r>
      <w:r>
        <w:t xml:space="preserve"> In terra defí</w:t>
      </w:r>
      <w:r w:rsidRPr="00756DD9">
        <w:t>gis. — D. Quid p</w:t>
      </w:r>
      <w:r>
        <w:t>ó</w:t>
      </w:r>
      <w:r w:rsidRPr="00756DD9">
        <w:t>stea</w:t>
      </w:r>
      <w:r w:rsidR="00CD7455">
        <w:t> </w:t>
      </w:r>
      <w:r w:rsidR="00CD7455" w:rsidRPr="00756DD9">
        <w:t>?</w:t>
      </w:r>
      <w:r w:rsidRPr="00756DD9">
        <w:t xml:space="preserve"> </w:t>
      </w:r>
      <w:r>
        <w:t xml:space="preserve">— </w:t>
      </w:r>
      <w:r w:rsidRPr="00756DD9">
        <w:t>R.</w:t>
      </w:r>
      <w:r w:rsidR="00CD7455">
        <w:t> </w:t>
      </w:r>
      <w:r w:rsidR="00CD7455" w:rsidRPr="00756DD9">
        <w:t>:</w:t>
      </w:r>
      <w:r w:rsidRPr="00756DD9">
        <w:t xml:space="preserve"> Lor</w:t>
      </w:r>
      <w:r>
        <w:t>í</w:t>
      </w:r>
      <w:r w:rsidRPr="00756DD9">
        <w:t>cam ex ea susp</w:t>
      </w:r>
      <w:r>
        <w:t>é</w:t>
      </w:r>
      <w:r w:rsidRPr="00756DD9">
        <w:t>ndis. — D.</w:t>
      </w:r>
      <w:r w:rsidR="00CD7455">
        <w:t> </w:t>
      </w:r>
      <w:r w:rsidR="00CD7455" w:rsidRPr="00756DD9">
        <w:t>:</w:t>
      </w:r>
      <w:r w:rsidRPr="00756DD9">
        <w:t xml:space="preserve"> Quid p</w:t>
      </w:r>
      <w:r>
        <w:t>ó</w:t>
      </w:r>
      <w:r w:rsidRPr="00756DD9">
        <w:t>stea</w:t>
      </w:r>
      <w:r w:rsidR="00CD7455">
        <w:t> </w:t>
      </w:r>
      <w:r w:rsidR="00CD7455" w:rsidRPr="00756DD9">
        <w:t>?</w:t>
      </w:r>
      <w:r w:rsidRPr="00756DD9">
        <w:t xml:space="preserve"> — J R.</w:t>
      </w:r>
      <w:r w:rsidR="00CD7455">
        <w:t> </w:t>
      </w:r>
      <w:r w:rsidR="00CD7455" w:rsidRPr="00756DD9">
        <w:t>:</w:t>
      </w:r>
      <w:r w:rsidRPr="00756DD9">
        <w:t xml:space="preserve"> G</w:t>
      </w:r>
      <w:r>
        <w:t>á</w:t>
      </w:r>
      <w:r w:rsidRPr="00756DD9">
        <w:t>leam et scutum addis. — D.</w:t>
      </w:r>
      <w:r w:rsidR="00CD7455">
        <w:t> </w:t>
      </w:r>
      <w:r w:rsidR="00CD7455" w:rsidRPr="00756DD9">
        <w:t>:</w:t>
      </w:r>
      <w:r w:rsidRPr="00756DD9">
        <w:t xml:space="preserve">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Gl</w:t>
      </w:r>
      <w:r>
        <w:t>á</w:t>
      </w:r>
      <w:r w:rsidRPr="00756DD9">
        <w:t>dium b</w:t>
      </w:r>
      <w:r>
        <w:t>á</w:t>
      </w:r>
      <w:r w:rsidRPr="00756DD9">
        <w:t>lteo lor</w:t>
      </w:r>
      <w:r>
        <w:t>í</w:t>
      </w:r>
      <w:r w:rsidRPr="00756DD9">
        <w:t>c</w:t>
      </w:r>
      <w:r>
        <w:t>æ</w:t>
      </w:r>
      <w:r w:rsidRPr="00756DD9">
        <w:t xml:space="preserve"> inj</w:t>
      </w:r>
      <w:r>
        <w:t>é</w:t>
      </w:r>
      <w:r w:rsidRPr="00756DD9">
        <w:t>cto sústines. — D.</w:t>
      </w:r>
      <w:r w:rsidR="00CD7455">
        <w:t> </w:t>
      </w:r>
      <w:r w:rsidR="00CD7455" w:rsidRPr="00756DD9">
        <w:t>:</w:t>
      </w:r>
      <w:r w:rsidRPr="00756DD9">
        <w:t xml:space="preserve"> Tibi gr</w:t>
      </w:r>
      <w:r>
        <w:t>átias ag</w:t>
      </w:r>
      <w:r w:rsidRPr="00756DD9">
        <w:t>o, trop</w:t>
      </w:r>
      <w:r>
        <w:t>ǽ</w:t>
      </w:r>
      <w:r w:rsidRPr="00756DD9">
        <w:t>um factum est. — D.</w:t>
      </w:r>
      <w:r w:rsidR="00CD7455">
        <w:t> </w:t>
      </w:r>
      <w:r w:rsidR="00CD7455" w:rsidRPr="00756DD9">
        <w:t>:</w:t>
      </w:r>
      <w:r w:rsidRPr="00756DD9">
        <w:t xml:space="preserve"> F</w:t>
      </w:r>
      <w:r>
        <w:t>á</w:t>
      </w:r>
      <w:r w:rsidRPr="00756DD9">
        <w:t>cio trop</w:t>
      </w:r>
      <w:r>
        <w:t>ǽ</w:t>
      </w:r>
      <w:r w:rsidRPr="00756DD9">
        <w:t xml:space="preserve">um, </w:t>
      </w:r>
      <w:r>
        <w:t>etc.…</w:t>
      </w:r>
      <w:r w:rsidR="00CD7455">
        <w:t xml:space="preserve"> </w:t>
      </w:r>
    </w:p>
    <w:p w:rsidR="00CD7455" w:rsidRDefault="00382B6C" w:rsidP="00382B6C">
      <w:pPr>
        <w:pStyle w:val="Titre3"/>
      </w:pPr>
      <w:bookmarkStart w:id="171" w:name="_Toc102139675"/>
      <w:bookmarkStart w:id="172" w:name="_Toc102493561"/>
      <w:r>
        <w:t>CENSURA</w:t>
      </w:r>
      <w:bookmarkEnd w:id="171"/>
      <w:bookmarkEnd w:id="172"/>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t>Quid in terra defí</w:t>
      </w:r>
      <w:r w:rsidRPr="00756DD9">
        <w:t>gi potest</w:t>
      </w:r>
      <w:r w:rsidR="00CD7455">
        <w:t> </w:t>
      </w:r>
      <w:r w:rsidR="00CD7455" w:rsidRPr="00756DD9">
        <w:t>?</w:t>
      </w:r>
      <w:r w:rsidR="00CD7455">
        <w:t xml:space="preserve"> </w:t>
      </w:r>
    </w:p>
    <w:p w:rsidR="00CD7455" w:rsidRDefault="00382B6C" w:rsidP="00382B6C">
      <w:r w:rsidRPr="00756DD9">
        <w:t>Dic omnes</w:t>
      </w:r>
      <w:r>
        <w:t xml:space="preserve"> </w:t>
      </w:r>
      <w:r w:rsidRPr="00756DD9">
        <w:t>gradus exércitus Rom</w:t>
      </w:r>
      <w:r>
        <w:t>á</w:t>
      </w:r>
      <w:r w:rsidRPr="00756DD9">
        <w:t>ni quos nosti.</w:t>
      </w:r>
      <w:r w:rsidR="00CD7455">
        <w:t xml:space="preserve"> </w:t>
      </w:r>
    </w:p>
    <w:p w:rsidR="004C5CC8" w:rsidRDefault="004C5CC8" w:rsidP="004C5CC8">
      <w:pPr>
        <w:rPr>
          <w:sz w:val="28"/>
          <w:szCs w:val="26"/>
        </w:rPr>
      </w:pPr>
      <w:bookmarkStart w:id="173" w:name="_Toc102139676"/>
      <w:bookmarkStart w:id="174" w:name="_Toc102493562"/>
      <w:r>
        <w:br w:type="page"/>
      </w:r>
    </w:p>
    <w:p w:rsidR="00CD7455" w:rsidRDefault="00382B6C" w:rsidP="00382B6C">
      <w:pPr>
        <w:pStyle w:val="Titre3"/>
      </w:pPr>
      <w:r w:rsidRPr="00732CAB">
        <w:lastRenderedPageBreak/>
        <w:t>QUESTIONNAIRE</w:t>
      </w:r>
      <w:bookmarkEnd w:id="173"/>
      <w:bookmarkEnd w:id="174"/>
      <w:r w:rsidR="00CD7455">
        <w:t xml:space="preserve"> </w:t>
      </w:r>
    </w:p>
    <w:p w:rsidR="00CD7455" w:rsidRDefault="00382B6C" w:rsidP="00382B6C">
      <w:r w:rsidRPr="00756DD9">
        <w:t>Qu</w:t>
      </w:r>
      <w:r>
        <w:t>æ</w:t>
      </w:r>
      <w:r w:rsidRPr="00756DD9">
        <w:t xml:space="preserve"> manus signa habent</w:t>
      </w:r>
      <w:r w:rsidR="00CD7455">
        <w:t xml:space="preserve"> ? </w:t>
      </w:r>
    </w:p>
    <w:p w:rsidR="00CD7455" w:rsidRDefault="00382B6C" w:rsidP="00382B6C">
      <w:r w:rsidRPr="00756DD9">
        <w:t xml:space="preserve">Qui mílites in </w:t>
      </w:r>
      <w:r>
        <w:t>á</w:t>
      </w:r>
      <w:r w:rsidRPr="00756DD9">
        <w:t>cie primi incédunt</w:t>
      </w:r>
      <w:r w:rsidR="00CD7455">
        <w:t xml:space="preserve"> ? </w:t>
      </w:r>
    </w:p>
    <w:p w:rsidR="00CD7455" w:rsidRDefault="00382B6C" w:rsidP="00382B6C">
      <w:r w:rsidRPr="00756DD9">
        <w:t>Quid trop</w:t>
      </w:r>
      <w:r>
        <w:t>ǽ</w:t>
      </w:r>
      <w:r w:rsidRPr="00756DD9">
        <w:t>um imit</w:t>
      </w:r>
      <w:r>
        <w:t>á</w:t>
      </w:r>
      <w:r w:rsidRPr="00756DD9">
        <w:t>tur</w:t>
      </w:r>
      <w:r w:rsidR="00CD7455">
        <w:t xml:space="preserve"> ? </w:t>
      </w:r>
    </w:p>
    <w:p w:rsidR="00CD7455" w:rsidRDefault="00382B6C" w:rsidP="00382B6C">
      <w:r w:rsidRPr="00756DD9">
        <w:t>Audiver</w:t>
      </w:r>
      <w:r>
        <w:t>ú</w:t>
      </w:r>
      <w:r w:rsidRPr="00756DD9">
        <w:t>ntne att</w:t>
      </w:r>
      <w:r>
        <w:t>é</w:t>
      </w:r>
      <w:r w:rsidRPr="00756DD9">
        <w:t>nte p</w:t>
      </w:r>
      <w:r>
        <w:t>ú</w:t>
      </w:r>
      <w:r w:rsidRPr="00756DD9">
        <w:t>eri Titum</w:t>
      </w:r>
      <w:r w:rsidR="00CD7455">
        <w:t> </w:t>
      </w:r>
      <w:r w:rsidR="00CD7455" w:rsidRPr="00756DD9">
        <w:t>?</w:t>
      </w:r>
      <w:r w:rsidR="00CD7455">
        <w:t xml:space="preserve"> </w:t>
      </w:r>
    </w:p>
    <w:p w:rsidR="00CD7455" w:rsidRDefault="00382B6C" w:rsidP="00382B6C">
      <w:pPr>
        <w:pStyle w:val="Titre3"/>
      </w:pPr>
      <w:bookmarkStart w:id="175" w:name="_Toc102493563"/>
      <w:r>
        <w:t>VOCABULAIRE</w:t>
      </w:r>
      <w:bookmarkStart w:id="176" w:name="_Toc102139677"/>
      <w:r w:rsidRPr="00732CAB">
        <w:t xml:space="preserve"> 32</w:t>
      </w:r>
      <w:bookmarkEnd w:id="175"/>
      <w:bookmarkEnd w:id="176"/>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băcŭlus, ī, m.</w:t>
      </w:r>
      <w:r w:rsidR="00CD7455">
        <w:t> :</w:t>
      </w:r>
      <w:r>
        <w:t xml:space="preserve"> </w:t>
      </w:r>
      <w:r w:rsidRPr="00C711F3">
        <w:t>bâton.</w:t>
      </w:r>
      <w:r w:rsidR="00CD7455">
        <w:t xml:space="preserve"> </w:t>
      </w:r>
    </w:p>
    <w:p w:rsidR="00CD7455" w:rsidRDefault="00382B6C" w:rsidP="00382B6C">
      <w:pPr>
        <w:pStyle w:val="Glossarium"/>
      </w:pPr>
      <w:r w:rsidRPr="004F3DAF">
        <w:t>cædō, cĕcīdī, cæsum, cædĕre, tr</w:t>
      </w:r>
      <w:r>
        <w:t>.</w:t>
      </w:r>
      <w:r w:rsidR="00CD7455">
        <w:t> :</w:t>
      </w:r>
      <w:r>
        <w:t xml:space="preserve"> </w:t>
      </w:r>
      <w:r w:rsidRPr="00C711F3">
        <w:t>couper, tuer.</w:t>
      </w:r>
      <w:r w:rsidR="00CD7455">
        <w:t xml:space="preserve"> </w:t>
      </w:r>
    </w:p>
    <w:p w:rsidR="00CD7455" w:rsidRDefault="00382B6C" w:rsidP="00382B6C">
      <w:pPr>
        <w:pStyle w:val="Glossarium"/>
      </w:pPr>
      <w:r w:rsidRPr="00C711F3">
        <w:t xml:space="preserve">dicto </w:t>
      </w:r>
      <w:r w:rsidRPr="000B6B43">
        <w:t>audĭēns, entis</w:t>
      </w:r>
      <w:r>
        <w:t xml:space="preserve">, </w:t>
      </w:r>
      <w:r w:rsidRPr="00C711F3">
        <w:t>adj.</w:t>
      </w:r>
      <w:r w:rsidR="00CD7455">
        <w:t> :</w:t>
      </w:r>
      <w:r>
        <w:t xml:space="preserve"> </w:t>
      </w:r>
      <w:r w:rsidRPr="00C711F3">
        <w:t>obéissant.</w:t>
      </w:r>
      <w:r w:rsidR="00CD7455">
        <w:t xml:space="preserve"> </w:t>
      </w:r>
    </w:p>
    <w:p w:rsidR="00CD7455" w:rsidRDefault="00382B6C" w:rsidP="00382B6C">
      <w:pPr>
        <w:pStyle w:val="Glossarium"/>
      </w:pPr>
      <w:r w:rsidRPr="00C711F3">
        <w:lastRenderedPageBreak/>
        <w:t xml:space="preserve">hasta, </w:t>
      </w:r>
      <w:r>
        <w:t>æ</w:t>
      </w:r>
      <w:r w:rsidRPr="00C711F3">
        <w:t>, f.</w:t>
      </w:r>
      <w:r w:rsidR="00CD7455">
        <w:t> :</w:t>
      </w:r>
      <w:r>
        <w:t xml:space="preserve"> </w:t>
      </w:r>
      <w:r w:rsidRPr="00C711F3">
        <w:t>lance.</w:t>
      </w:r>
      <w:r w:rsidR="00CD7455">
        <w:t xml:space="preserve"> </w:t>
      </w:r>
    </w:p>
    <w:p w:rsidR="00CD7455" w:rsidRDefault="00382B6C" w:rsidP="00382B6C">
      <w:pPr>
        <w:pStyle w:val="Glossarium"/>
      </w:pPr>
      <w:r w:rsidRPr="000B6B43">
        <w:t>mănŭs, ūs, f</w:t>
      </w:r>
      <w:r>
        <w:t>.</w:t>
      </w:r>
      <w:r w:rsidR="00CD7455">
        <w:t> :</w:t>
      </w:r>
      <w:r>
        <w:t xml:space="preserve"> </w:t>
      </w:r>
      <w:r w:rsidRPr="00C711F3">
        <w:t>main, troupe.</w:t>
      </w:r>
      <w:r w:rsidR="00CD7455">
        <w:t xml:space="preserve"> </w:t>
      </w:r>
    </w:p>
    <w:p w:rsidR="00B64A26" w:rsidRDefault="00382B6C" w:rsidP="00382B6C">
      <w:pPr>
        <w:pStyle w:val="Glossarium"/>
        <w:rPr>
          <w:lang w:val="fr-FR"/>
        </w:rPr>
      </w:pPr>
      <w:r w:rsidRPr="000B6B43">
        <w:t>pālus, ī, m</w:t>
      </w:r>
      <w:r>
        <w:t>.</w:t>
      </w:r>
      <w:r w:rsidR="00CD7455">
        <w:t> :</w:t>
      </w:r>
      <w:r>
        <w:t xml:space="preserve"> </w:t>
      </w:r>
      <w:r w:rsidRPr="00C711F3">
        <w:t>poteau.</w:t>
      </w:r>
    </w:p>
    <w:p w:rsidR="00175120" w:rsidRDefault="00CD7455"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r>
        <w:t xml:space="preserve"> </w:t>
      </w:r>
    </w:p>
    <w:p w:rsidR="00CD7455" w:rsidRDefault="00382B6C" w:rsidP="00382B6C">
      <w:pPr>
        <w:pStyle w:val="Titre3"/>
      </w:pPr>
      <w:bookmarkStart w:id="177" w:name="_Toc102139678"/>
      <w:bookmarkStart w:id="178" w:name="_Toc102493564"/>
      <w:r w:rsidRPr="00732CAB">
        <w:lastRenderedPageBreak/>
        <w:t>RÉDACTION</w:t>
      </w:r>
      <w:bookmarkEnd w:id="177"/>
      <w:bookmarkEnd w:id="178"/>
      <w:r w:rsidR="00CD7455">
        <w:t xml:space="preserve"> </w:t>
      </w:r>
    </w:p>
    <w:p w:rsidR="00CD7455" w:rsidRDefault="00382B6C" w:rsidP="00382B6C">
      <w:r w:rsidRPr="00756DD9">
        <w:t>Aquílifer quidam per pr</w:t>
      </w:r>
      <w:r>
        <w:t>œ</w:t>
      </w:r>
      <w:r w:rsidRPr="00756DD9">
        <w:t>́lium mílites duxit</w:t>
      </w:r>
      <w:r w:rsidR="00CD7455">
        <w:t> </w:t>
      </w:r>
      <w:r w:rsidR="00CD7455" w:rsidRPr="00756DD9">
        <w:t>;</w:t>
      </w:r>
      <w:r w:rsidRPr="00756DD9">
        <w:t xml:space="preserve"> hostes terga vert</w:t>
      </w:r>
      <w:r>
        <w:t>é</w:t>
      </w:r>
      <w:r w:rsidRPr="00756DD9">
        <w:t>runt</w:t>
      </w:r>
      <w:r w:rsidR="00CD7455">
        <w:t> </w:t>
      </w:r>
      <w:r w:rsidR="00CD7455" w:rsidRPr="00756DD9">
        <w:t>;</w:t>
      </w:r>
      <w:r w:rsidRPr="00756DD9">
        <w:t xml:space="preserve"> persec</w:t>
      </w:r>
      <w:r>
        <w:t>ú</w:t>
      </w:r>
      <w:r w:rsidRPr="00756DD9">
        <w:t>tus est eos usque ad fl</w:t>
      </w:r>
      <w:r>
        <w:t>ú</w:t>
      </w:r>
      <w:r w:rsidRPr="00756DD9">
        <w:t xml:space="preserve">vii ripam, </w:t>
      </w:r>
      <w:r>
        <w:t>hæ</w:t>
      </w:r>
      <w:r w:rsidRPr="00756DD9">
        <w:t>c post réditum líberis suis narrat.</w:t>
      </w:r>
      <w:r w:rsidR="00CD7455">
        <w:t xml:space="preserve"> </w:t>
      </w:r>
    </w:p>
    <w:p w:rsidR="00B64A26" w:rsidRDefault="00382B6C" w:rsidP="00B64A26">
      <w:pPr>
        <w:pStyle w:val="Titre3"/>
      </w:pPr>
      <w:bookmarkStart w:id="179" w:name="_Toc102493565"/>
      <w:r>
        <w:t>VOCABULAIRE</w:t>
      </w:r>
      <w:bookmarkStart w:id="180" w:name="_Toc102139679"/>
      <w:r w:rsidRPr="00732CAB">
        <w:t xml:space="preserve"> 33</w:t>
      </w:r>
      <w:bookmarkEnd w:id="179"/>
      <w:bookmarkEnd w:id="180"/>
      <w:r w:rsidR="00CD7455">
        <w:t xml:space="preserve"> </w:t>
      </w:r>
    </w:p>
    <w:p w:rsidR="00CD7455" w:rsidRDefault="00382B6C" w:rsidP="00382B6C">
      <w:pPr>
        <w:pStyle w:val="Glossarium"/>
      </w:pPr>
      <w:r w:rsidRPr="000B6B43">
        <w:t xml:space="preserve">persĕquor, sĕcūtus et sĕquūtus sum, sĕquī, </w:t>
      </w:r>
      <w:r w:rsidRPr="00C711F3">
        <w:t>dép. tr.</w:t>
      </w:r>
      <w:r w:rsidR="00CD7455">
        <w:t> :</w:t>
      </w:r>
      <w:r>
        <w:t xml:space="preserve"> </w:t>
      </w:r>
      <w:r w:rsidRPr="00C711F3">
        <w:t>poursuivre.</w:t>
      </w:r>
      <w:r w:rsidR="00CD7455">
        <w:t xml:space="preserve"> </w:t>
      </w:r>
    </w:p>
    <w:p w:rsidR="00CD7455" w:rsidRDefault="00382B6C" w:rsidP="00382B6C">
      <w:pPr>
        <w:pStyle w:val="Glossarium"/>
      </w:pPr>
      <w:r>
        <w:t>rĕdĭtŭs, ūs, m.</w:t>
      </w:r>
      <w:r w:rsidR="00CD7455">
        <w:t> :</w:t>
      </w:r>
      <w:r>
        <w:t xml:space="preserve"> </w:t>
      </w:r>
      <w:r w:rsidRPr="00C711F3">
        <w:t>retour.</w:t>
      </w:r>
      <w:r w:rsidR="00CD7455">
        <w:t xml:space="preserve"> </w:t>
      </w:r>
    </w:p>
    <w:p w:rsidR="00CD7455" w:rsidRDefault="00382B6C" w:rsidP="00382B6C">
      <w:pPr>
        <w:pStyle w:val="Glossarium"/>
      </w:pPr>
      <w:r w:rsidRPr="00C711F3">
        <w:t xml:space="preserve">terga </w:t>
      </w:r>
      <w:r w:rsidRPr="000B6B43">
        <w:t>vertō (vortō), tī, sum, ĕre</w:t>
      </w:r>
      <w:r w:rsidR="00CD7455">
        <w:t> :</w:t>
      </w:r>
      <w:r>
        <w:t xml:space="preserve"> </w:t>
      </w:r>
      <w:r w:rsidRPr="00C711F3">
        <w:t>tourner le dos, prendre la fuite.</w:t>
      </w:r>
      <w:r w:rsidR="00CD7455">
        <w:t xml:space="preserve"> </w:t>
      </w:r>
    </w:p>
    <w:p w:rsidR="00B64A26" w:rsidRDefault="00382B6C" w:rsidP="00382B6C">
      <w:pPr>
        <w:pStyle w:val="Glossarium"/>
        <w:rPr>
          <w:lang w:val="fr-FR"/>
        </w:rPr>
      </w:pPr>
      <w:r w:rsidRPr="000B6B43">
        <w:t xml:space="preserve">ūsquĕ </w:t>
      </w:r>
      <w:r w:rsidRPr="00C711F3">
        <w:t>ad</w:t>
      </w:r>
      <w:r w:rsidR="00CD7455">
        <w:t> :</w:t>
      </w:r>
      <w:r>
        <w:t xml:space="preserve"> </w:t>
      </w:r>
      <w:r w:rsidRPr="00C711F3">
        <w:t>jusqu’à.</w:t>
      </w:r>
    </w:p>
    <w:p w:rsidR="00AA03B8" w:rsidRDefault="00AA03B8" w:rsidP="00AF348E"/>
    <w:p w:rsidR="00175120" w:rsidRDefault="00175120" w:rsidP="00AF348E">
      <w:pPr>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FD6045" w:rsidP="00A416CD">
      <w:pPr>
        <w:pStyle w:val="Img"/>
      </w:pPr>
      <w:bookmarkStart w:id="181" w:name="_Toc102139680"/>
      <w:bookmarkStart w:id="182" w:name="_Toc102493566"/>
      <w:r>
        <w:rPr>
          <w:noProof/>
          <w:lang w:eastAsia="fr-FR"/>
        </w:rPr>
        <w:lastRenderedPageBreak/>
        <w:drawing>
          <wp:inline distT="0" distB="0" distL="0" distR="0">
            <wp:extent cx="3959998" cy="2513357"/>
            <wp:effectExtent l="19050" t="0" r="2402" b="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lum/>
                    </a:blip>
                    <a:stretch>
                      <a:fillRect/>
                    </a:stretch>
                  </pic:blipFill>
                  <pic:spPr bwMode="auto">
                    <a:xfrm>
                      <a:off x="0" y="0"/>
                      <a:ext cx="3959998" cy="2513357"/>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XII</w:t>
      </w:r>
      <w:bookmarkStart w:id="183" w:name="c12"/>
      <w:bookmarkEnd w:id="181"/>
      <w:bookmarkEnd w:id="182"/>
      <w:bookmarkEnd w:id="183"/>
      <w:r w:rsidR="00CD7455">
        <w:t xml:space="preserve"> </w:t>
      </w:r>
    </w:p>
    <w:p w:rsidR="00CD7455" w:rsidRDefault="00382B6C" w:rsidP="00382B6C">
      <w:pPr>
        <w:pStyle w:val="st1"/>
      </w:pPr>
      <w:r w:rsidRPr="00756DD9">
        <w:t>CORNELIUS CUM SUIS RUS PROFICÍSCITUR</w:t>
      </w:r>
      <w:r w:rsidR="00CD7455">
        <w:t xml:space="preserve"> </w:t>
      </w:r>
    </w:p>
    <w:p w:rsidR="00CD7455" w:rsidRDefault="00382B6C" w:rsidP="00E52722">
      <w:pPr>
        <w:pStyle w:val="Fabula"/>
      </w:pPr>
      <w:r w:rsidRPr="00756DD9">
        <w:t>Ad últimos dies J</w:t>
      </w:r>
      <w:r>
        <w:t>ú</w:t>
      </w:r>
      <w:r w:rsidRPr="00756DD9">
        <w:t>lii mensis, Corn</w:t>
      </w:r>
      <w:r>
        <w:t>é</w:t>
      </w:r>
      <w:r w:rsidRPr="00756DD9">
        <w:t>lius cum uxóre et líberis rus prof</w:t>
      </w:r>
      <w:r>
        <w:t>éctus est. Arpí</w:t>
      </w:r>
      <w:r w:rsidRPr="00756DD9">
        <w:t>ni, haud procul a L</w:t>
      </w:r>
      <w:r>
        <w:t>át</w:t>
      </w:r>
      <w:r w:rsidRPr="00756DD9">
        <w:t>ii f</w:t>
      </w:r>
      <w:r>
        <w:t>í</w:t>
      </w:r>
      <w:r w:rsidRPr="00756DD9">
        <w:t>nibus, in m</w:t>
      </w:r>
      <w:r>
        <w:t>ó</w:t>
      </w:r>
      <w:r w:rsidRPr="00756DD9">
        <w:t>ntibus, pr</w:t>
      </w:r>
      <w:r>
        <w:t>ǽ</w:t>
      </w:r>
      <w:r w:rsidRPr="00756DD9">
        <w:t>dium hab</w:t>
      </w:r>
      <w:r>
        <w:t>ébat, Arpí</w:t>
      </w:r>
      <w:r w:rsidRPr="00756DD9">
        <w:t>nas voc</w:t>
      </w:r>
      <w:r>
        <w:t>á</w:t>
      </w:r>
      <w:r w:rsidRPr="00756DD9">
        <w:t xml:space="preserve">tum. Quodam </w:t>
      </w:r>
      <w:r>
        <w:t>í</w:t>
      </w:r>
      <w:r w:rsidRPr="00756DD9">
        <w:t>gitur die, mane, Corn</w:t>
      </w:r>
      <w:r>
        <w:t>é</w:t>
      </w:r>
      <w:r w:rsidRPr="00756DD9">
        <w:t>lius et Min</w:t>
      </w:r>
      <w:r>
        <w:t>í</w:t>
      </w:r>
      <w:r w:rsidRPr="00756DD9">
        <w:t>cia cum L</w:t>
      </w:r>
      <w:r>
        <w:t>ú</w:t>
      </w:r>
      <w:r w:rsidRPr="00756DD9">
        <w:t>cio et Quinto in rheda adsed</w:t>
      </w:r>
      <w:r>
        <w:t>é</w:t>
      </w:r>
      <w:r w:rsidRPr="00756DD9">
        <w:t>runt. Servi et anc</w:t>
      </w:r>
      <w:r>
        <w:t>í</w:t>
      </w:r>
      <w:r w:rsidRPr="00756DD9">
        <w:t>ll</w:t>
      </w:r>
      <w:r>
        <w:t>æ</w:t>
      </w:r>
      <w:r w:rsidRPr="00756DD9">
        <w:t xml:space="preserve"> sequeb</w:t>
      </w:r>
      <w:r>
        <w:t>á</w:t>
      </w:r>
      <w:r w:rsidRPr="00756DD9">
        <w:t xml:space="preserve">ntur. Post </w:t>
      </w:r>
      <w:r>
        <w:t>áliquot</w:t>
      </w:r>
      <w:r w:rsidRPr="00756DD9">
        <w:t xml:space="preserve"> horas in villam deven</w:t>
      </w:r>
      <w:r>
        <w:t>é</w:t>
      </w:r>
      <w:r w:rsidRPr="00756DD9">
        <w:t>runt. H</w:t>
      </w:r>
      <w:r>
        <w:t>æ</w:t>
      </w:r>
      <w:r w:rsidRPr="00756DD9">
        <w:t>c v</w:t>
      </w:r>
      <w:r>
        <w:t>í</w:t>
      </w:r>
      <w:r w:rsidRPr="00756DD9">
        <w:t>lia in magno horto jac</w:t>
      </w:r>
      <w:r>
        <w:t>é</w:t>
      </w:r>
      <w:r w:rsidRPr="00756DD9">
        <w:t>bat et ex</w:t>
      </w:r>
      <w:r>
        <w:t xml:space="preserve"> </w:t>
      </w:r>
      <w:r w:rsidRPr="00756DD9">
        <w:t>pl</w:t>
      </w:r>
      <w:r>
        <w:t>ú</w:t>
      </w:r>
      <w:r w:rsidRPr="00756DD9">
        <w:t xml:space="preserve">ribus </w:t>
      </w:r>
      <w:r>
        <w:t>æ</w:t>
      </w:r>
      <w:r w:rsidRPr="00756DD9">
        <w:t>dif</w:t>
      </w:r>
      <w:r>
        <w:t>í</w:t>
      </w:r>
      <w:r w:rsidRPr="00756DD9">
        <w:t>ciis const</w:t>
      </w:r>
      <w:r>
        <w:t>á</w:t>
      </w:r>
      <w:r w:rsidRPr="00756DD9">
        <w:t>bat. Horum in m</w:t>
      </w:r>
      <w:r>
        <w:t>á</w:t>
      </w:r>
      <w:r w:rsidRPr="00756DD9">
        <w:t xml:space="preserve">ximo erat </w:t>
      </w:r>
      <w:r>
        <w:t>á</w:t>
      </w:r>
      <w:r w:rsidRPr="00756DD9">
        <w:t>trium et cub</w:t>
      </w:r>
      <w:r>
        <w:t>í</w:t>
      </w:r>
      <w:r w:rsidRPr="00756DD9">
        <w:t>cula circa disp</w:t>
      </w:r>
      <w:r>
        <w:t>ó</w:t>
      </w:r>
      <w:r w:rsidRPr="00756DD9">
        <w:t xml:space="preserve">sita. Juxta </w:t>
      </w:r>
      <w:r>
        <w:t>æ</w:t>
      </w:r>
      <w:r w:rsidRPr="00756DD9">
        <w:t>des, p</w:t>
      </w:r>
      <w:r>
        <w:t>ó</w:t>
      </w:r>
      <w:r w:rsidRPr="00756DD9">
        <w:t>rticus excurr</w:t>
      </w:r>
      <w:r>
        <w:t>é</w:t>
      </w:r>
      <w:r w:rsidRPr="00756DD9">
        <w:t xml:space="preserve">bat, </w:t>
      </w:r>
      <w:r>
        <w:t>á</w:t>
      </w:r>
      <w:r w:rsidRPr="00756DD9">
        <w:t xml:space="preserve">ltera parte muro, </w:t>
      </w:r>
      <w:r>
        <w:t>á</w:t>
      </w:r>
      <w:r w:rsidRPr="00756DD9">
        <w:t>ltera col</w:t>
      </w:r>
      <w:r>
        <w:t>ú</w:t>
      </w:r>
      <w:r w:rsidRPr="00756DD9">
        <w:t>mnis fulta. Ad ori</w:t>
      </w:r>
      <w:r>
        <w:t>é</w:t>
      </w:r>
      <w:r w:rsidRPr="00756DD9">
        <w:t>ntem solem spect</w:t>
      </w:r>
      <w:r>
        <w:t>á</w:t>
      </w:r>
      <w:r w:rsidRPr="00756DD9">
        <w:t>bat. Sic post mer</w:t>
      </w:r>
      <w:r>
        <w:t>í</w:t>
      </w:r>
      <w:r w:rsidRPr="00756DD9">
        <w:t>diem jam solem non recipi</w:t>
      </w:r>
      <w:r>
        <w:t>é</w:t>
      </w:r>
      <w:r w:rsidRPr="00756DD9">
        <w:t>bat et p</w:t>
      </w:r>
      <w:r>
        <w:t>ú</w:t>
      </w:r>
      <w:r w:rsidRPr="00756DD9">
        <w:t>eri in gélida umbra ambul</w:t>
      </w:r>
      <w:r>
        <w:t>á</w:t>
      </w:r>
      <w:r w:rsidRPr="00756DD9">
        <w:t>re p</w:t>
      </w:r>
      <w:r>
        <w:t>ó</w:t>
      </w:r>
      <w:r w:rsidRPr="00756DD9">
        <w:t>terant. Ex hac p</w:t>
      </w:r>
      <w:r>
        <w:t>ó</w:t>
      </w:r>
      <w:r w:rsidRPr="00756DD9">
        <w:t>rticu Xystus pros</w:t>
      </w:r>
      <w:r>
        <w:t>p</w:t>
      </w:r>
      <w:r w:rsidRPr="00756DD9">
        <w:t>icieb</w:t>
      </w:r>
      <w:r>
        <w:t>á</w:t>
      </w:r>
      <w:r w:rsidRPr="00756DD9">
        <w:t>tur et buxi, quibus nomen d</w:t>
      </w:r>
      <w:r>
        <w:t>ó</w:t>
      </w:r>
      <w:r w:rsidRPr="00756DD9">
        <w:t>mini in solo discribeb</w:t>
      </w:r>
      <w:r>
        <w:t>á</w:t>
      </w:r>
      <w:r w:rsidRPr="00756DD9">
        <w:t>tur. In multis locis erant fontes, quorum nonn</w:t>
      </w:r>
      <w:r>
        <w:t>ú</w:t>
      </w:r>
      <w:r w:rsidRPr="00756DD9">
        <w:t>lli aquam in altum expell</w:t>
      </w:r>
      <w:r>
        <w:t>é</w:t>
      </w:r>
      <w:r w:rsidRPr="00756DD9">
        <w:t>bant et recipi</w:t>
      </w:r>
      <w:r>
        <w:t>é</w:t>
      </w:r>
      <w:r w:rsidRPr="00756DD9">
        <w:t>bant. Quintus hanc pulchram villam mirab</w:t>
      </w:r>
      <w:r>
        <w:t>á</w:t>
      </w:r>
      <w:r w:rsidRPr="00756DD9">
        <w:t>tur.</w:t>
      </w:r>
      <w:r>
        <w:t xml:space="preserve"> </w:t>
      </w:r>
      <w:r w:rsidR="00CD7455">
        <w:t xml:space="preserve"> </w:t>
      </w:r>
    </w:p>
    <w:p w:rsidR="00286E6B" w:rsidRDefault="00286E6B" w:rsidP="00D4792E">
      <w:bookmarkStart w:id="184" w:name="_Toc102493567"/>
      <w:r>
        <w:br w:type="page"/>
      </w:r>
    </w:p>
    <w:p w:rsidR="00CD7455" w:rsidRDefault="00382B6C" w:rsidP="00382B6C">
      <w:pPr>
        <w:pStyle w:val="Titre3"/>
      </w:pPr>
      <w:r>
        <w:lastRenderedPageBreak/>
        <w:t>VOCABULAIRE</w:t>
      </w:r>
      <w:bookmarkStart w:id="185" w:name="_Toc102139681"/>
      <w:r w:rsidRPr="00732CAB">
        <w:t xml:space="preserve"> 34</w:t>
      </w:r>
      <w:bookmarkEnd w:id="184"/>
      <w:bookmarkEnd w:id="185"/>
      <w:r w:rsidR="00CD7455">
        <w:t xml:space="preserve"> </w:t>
      </w:r>
    </w:p>
    <w:p w:rsidR="00175120" w:rsidRDefault="00175120" w:rsidP="00382B6C">
      <w:pPr>
        <w:pStyle w:val="Glossarium"/>
        <w:sectPr w:rsidR="00175120" w:rsidSect="00306EF9">
          <w:headerReference w:type="default" r:id="rId41"/>
          <w:headerReference w:type="first" r:id="rId42"/>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AF348E" w:rsidRDefault="00382B6C" w:rsidP="00382B6C">
      <w:pPr>
        <w:pStyle w:val="Glossarium"/>
      </w:pPr>
      <w:r w:rsidRPr="000B6B43">
        <w:lastRenderedPageBreak/>
        <w:t>ălĭquŏt</w:t>
      </w:r>
      <w:r>
        <w:t>,</w:t>
      </w:r>
      <w:r w:rsidRPr="00C711F3">
        <w:t xml:space="preserve"> indecl.</w:t>
      </w:r>
      <w:r w:rsidR="00CD7455">
        <w:t> :</w:t>
      </w:r>
      <w:r>
        <w:t xml:space="preserve"> </w:t>
      </w:r>
      <w:r w:rsidRPr="00C711F3">
        <w:t>quelques, un certain nombre de.</w:t>
      </w:r>
      <w:r w:rsidR="00CD7455">
        <w:t xml:space="preserve"> </w:t>
      </w:r>
    </w:p>
    <w:p w:rsidR="00CD7455" w:rsidRDefault="00382B6C" w:rsidP="00382B6C">
      <w:pPr>
        <w:pStyle w:val="Glossarium"/>
      </w:pPr>
      <w:r>
        <w:t>altĕr…</w:t>
      </w:r>
      <w:r w:rsidRPr="00C711F3">
        <w:t xml:space="preserve"> </w:t>
      </w:r>
      <w:r>
        <w:t>altĕr</w:t>
      </w:r>
      <w:r w:rsidR="00CD7455">
        <w:t> :</w:t>
      </w:r>
      <w:r>
        <w:t xml:space="preserve"> </w:t>
      </w:r>
      <w:r w:rsidRPr="00C711F3">
        <w:t>l’un</w:t>
      </w:r>
      <w:r>
        <w:t>…</w:t>
      </w:r>
      <w:r w:rsidRPr="00C711F3">
        <w:t xml:space="preserve"> l’autre.</w:t>
      </w:r>
      <w:r w:rsidR="00CD7455">
        <w:t xml:space="preserve"> </w:t>
      </w:r>
    </w:p>
    <w:p w:rsidR="00CD7455" w:rsidRDefault="00382B6C" w:rsidP="00382B6C">
      <w:pPr>
        <w:pStyle w:val="Glossarium"/>
      </w:pPr>
      <w:r w:rsidRPr="000B6B43">
        <w:t>ancilla, æ (dim. de ancula), f</w:t>
      </w:r>
      <w:r>
        <w:t>.</w:t>
      </w:r>
      <w:r w:rsidR="00CD7455">
        <w:t> :</w:t>
      </w:r>
      <w:r>
        <w:t xml:space="preserve"> </w:t>
      </w:r>
      <w:r w:rsidRPr="00C711F3">
        <w:t>esclave (femme).</w:t>
      </w:r>
      <w:r w:rsidR="00CD7455">
        <w:t xml:space="preserve"> </w:t>
      </w:r>
    </w:p>
    <w:p w:rsidR="00CD7455" w:rsidRDefault="00382B6C" w:rsidP="00382B6C">
      <w:pPr>
        <w:pStyle w:val="Glossarium"/>
      </w:pPr>
      <w:r w:rsidRPr="000B6B43">
        <w:t>Arpīnās</w:t>
      </w:r>
      <w:r>
        <w:t xml:space="preserve">, </w:t>
      </w:r>
      <w:r w:rsidRPr="000B6B43">
        <w:t xml:space="preserve">ātis, </w:t>
      </w:r>
      <w:r w:rsidRPr="00C711F3">
        <w:t>n.</w:t>
      </w:r>
      <w:r w:rsidR="00CD7455">
        <w:t> :</w:t>
      </w:r>
      <w:r>
        <w:t xml:space="preserve"> </w:t>
      </w:r>
      <w:r w:rsidRPr="00C711F3">
        <w:t>propriété d’Arpinum.</w:t>
      </w:r>
      <w:r w:rsidR="00CD7455">
        <w:t xml:space="preserve"> </w:t>
      </w:r>
    </w:p>
    <w:p w:rsidR="00CD7455" w:rsidRDefault="00382B6C" w:rsidP="00382B6C">
      <w:pPr>
        <w:pStyle w:val="Glossarium"/>
      </w:pPr>
      <w:r w:rsidRPr="000B6B43">
        <w:t>Arpīnum, ī, n</w:t>
      </w:r>
      <w:r>
        <w:t>.</w:t>
      </w:r>
      <w:r w:rsidR="00CD7455">
        <w:t> :</w:t>
      </w:r>
      <w:r>
        <w:t xml:space="preserve"> </w:t>
      </w:r>
      <w:r w:rsidRPr="00C711F3">
        <w:t>Arpinum.</w:t>
      </w:r>
      <w:r w:rsidR="00CD7455">
        <w:t xml:space="preserve"> </w:t>
      </w:r>
    </w:p>
    <w:p w:rsidR="00CD7455" w:rsidRDefault="00382B6C" w:rsidP="00382B6C">
      <w:pPr>
        <w:pStyle w:val="Glossarium"/>
      </w:pPr>
      <w:r w:rsidRPr="00C711F3">
        <w:t xml:space="preserve">buxus, </w:t>
      </w:r>
      <w:r>
        <w:t>ī ou ūs</w:t>
      </w:r>
      <w:r w:rsidRPr="00C711F3">
        <w:t>, f.</w:t>
      </w:r>
      <w:r w:rsidR="00CD7455">
        <w:t> :</w:t>
      </w:r>
      <w:r>
        <w:t xml:space="preserve"> </w:t>
      </w:r>
      <w:r w:rsidRPr="00C711F3">
        <w:t>buis.</w:t>
      </w:r>
      <w:r w:rsidR="00CD7455">
        <w:t xml:space="preserve"> </w:t>
      </w:r>
    </w:p>
    <w:p w:rsidR="00CD7455" w:rsidRDefault="00382B6C" w:rsidP="00382B6C">
      <w:pPr>
        <w:pStyle w:val="Glossarium"/>
      </w:pPr>
      <w:r w:rsidRPr="000B6B43">
        <w:t>cōnstō, stĭtī, stātūrus, āre, intr</w:t>
      </w:r>
      <w:r>
        <w:t>.</w:t>
      </w:r>
      <w:r w:rsidR="00CD7455">
        <w:t> :</w:t>
      </w:r>
      <w:r>
        <w:t xml:space="preserve"> </w:t>
      </w:r>
      <w:r w:rsidRPr="00C711F3">
        <w:t>consister en, être composé de.</w:t>
      </w:r>
      <w:r w:rsidR="00CD7455">
        <w:t xml:space="preserve"> </w:t>
      </w:r>
    </w:p>
    <w:p w:rsidR="00CD7455" w:rsidRDefault="00382B6C" w:rsidP="00382B6C">
      <w:pPr>
        <w:pStyle w:val="Glossarium"/>
      </w:pPr>
      <w:r w:rsidRPr="000B6B43">
        <w:t>discrībō, scrīpsī, scrīptum, ĕre, tr</w:t>
      </w:r>
      <w:r>
        <w:t>.</w:t>
      </w:r>
      <w:r w:rsidR="00CD7455">
        <w:t> :</w:t>
      </w:r>
      <w:r>
        <w:t xml:space="preserve"> </w:t>
      </w:r>
      <w:r w:rsidRPr="00C711F3">
        <w:t>tracer.</w:t>
      </w:r>
      <w:r w:rsidR="00CD7455">
        <w:t xml:space="preserve"> </w:t>
      </w:r>
    </w:p>
    <w:p w:rsidR="00CD7455" w:rsidRDefault="00382B6C" w:rsidP="00382B6C">
      <w:pPr>
        <w:pStyle w:val="Glossarium"/>
      </w:pPr>
      <w:r w:rsidRPr="000B6B43">
        <w:t>dispōnō, pŏsŭī, pŏsĭtum, ĕre, tr</w:t>
      </w:r>
      <w:r>
        <w:t>.</w:t>
      </w:r>
      <w:r w:rsidR="00CD7455">
        <w:t> :</w:t>
      </w:r>
      <w:r>
        <w:t xml:space="preserve"> </w:t>
      </w:r>
      <w:r w:rsidRPr="00C711F3">
        <w:t>disposer.</w:t>
      </w:r>
      <w:r w:rsidR="00CD7455">
        <w:t xml:space="preserve"> </w:t>
      </w:r>
    </w:p>
    <w:p w:rsidR="00CD7455" w:rsidRDefault="00382B6C" w:rsidP="00382B6C">
      <w:pPr>
        <w:pStyle w:val="Glossarium"/>
      </w:pPr>
      <w:r>
        <w:t>dŏmĭnus, ī, m.</w:t>
      </w:r>
      <w:r w:rsidR="00CD7455">
        <w:t> :</w:t>
      </w:r>
      <w:r>
        <w:t xml:space="preserve"> </w:t>
      </w:r>
      <w:r w:rsidRPr="00C711F3">
        <w:t>maître de maison.</w:t>
      </w:r>
      <w:r w:rsidR="00CD7455">
        <w:t xml:space="preserve"> </w:t>
      </w:r>
    </w:p>
    <w:p w:rsidR="00CD7455" w:rsidRDefault="00382B6C" w:rsidP="00382B6C">
      <w:pPr>
        <w:pStyle w:val="Glossarium"/>
      </w:pPr>
      <w:r w:rsidRPr="000B6B43">
        <w:t>excurrō, currī et cŭcurrī, cursum, ĕre, intr</w:t>
      </w:r>
      <w:r>
        <w:t>.</w:t>
      </w:r>
      <w:r w:rsidR="00CD7455">
        <w:t> :</w:t>
      </w:r>
      <w:r>
        <w:t xml:space="preserve"> </w:t>
      </w:r>
      <w:r w:rsidRPr="00C711F3">
        <w:t>faire saillie.</w:t>
      </w:r>
      <w:r w:rsidR="00CD7455">
        <w:t xml:space="preserve"> </w:t>
      </w:r>
    </w:p>
    <w:p w:rsidR="00CD7455" w:rsidRDefault="00382B6C" w:rsidP="00382B6C">
      <w:pPr>
        <w:pStyle w:val="Glossarium"/>
      </w:pPr>
      <w:r w:rsidRPr="000B6B43">
        <w:t>expellō, pŭlī, pulsum, ĕre, tr</w:t>
      </w:r>
      <w:r>
        <w:t>.</w:t>
      </w:r>
      <w:r w:rsidR="00CD7455">
        <w:t> :</w:t>
      </w:r>
      <w:r>
        <w:t xml:space="preserve"> </w:t>
      </w:r>
      <w:r w:rsidRPr="00C711F3">
        <w:t>expulser, lancer.</w:t>
      </w:r>
      <w:r w:rsidR="00CD7455">
        <w:t xml:space="preserve"> </w:t>
      </w:r>
    </w:p>
    <w:p w:rsidR="00CD7455" w:rsidRDefault="00382B6C" w:rsidP="00382B6C">
      <w:pPr>
        <w:pStyle w:val="Glossarium"/>
      </w:pPr>
      <w:r w:rsidRPr="000B6B43">
        <w:t>fīnēs, fīnĭŭm, m. pl.</w:t>
      </w:r>
      <w:r w:rsidR="00CD7455">
        <w:t> :</w:t>
      </w:r>
      <w:r>
        <w:t xml:space="preserve"> </w:t>
      </w:r>
      <w:r w:rsidRPr="000B6B43">
        <w:t>frontières.</w:t>
      </w:r>
      <w:r w:rsidR="00CD7455">
        <w:t xml:space="preserve"> </w:t>
      </w:r>
    </w:p>
    <w:p w:rsidR="00CD7455" w:rsidRDefault="00382B6C" w:rsidP="00382B6C">
      <w:pPr>
        <w:pStyle w:val="Glossarium"/>
      </w:pPr>
      <w:r w:rsidRPr="000B6B43">
        <w:t>gĕlĭdus, a, um</w:t>
      </w:r>
      <w:r w:rsidR="00CD7455">
        <w:t> :</w:t>
      </w:r>
      <w:r>
        <w:t xml:space="preserve"> </w:t>
      </w:r>
      <w:r w:rsidRPr="00C711F3">
        <w:t>frais.</w:t>
      </w:r>
      <w:r w:rsidR="00CD7455">
        <w:t xml:space="preserve"> </w:t>
      </w:r>
    </w:p>
    <w:p w:rsidR="00CD7455" w:rsidRDefault="00382B6C" w:rsidP="00382B6C">
      <w:pPr>
        <w:pStyle w:val="Glossarium"/>
      </w:pPr>
      <w:r>
        <w:t>hortus, ī, m.</w:t>
      </w:r>
      <w:r w:rsidR="00CD7455">
        <w:t> :</w:t>
      </w:r>
      <w:r>
        <w:t xml:space="preserve"> </w:t>
      </w:r>
      <w:r w:rsidRPr="00C711F3">
        <w:t>jardin.</w:t>
      </w:r>
      <w:r w:rsidR="00CD7455">
        <w:t xml:space="preserve"> </w:t>
      </w:r>
    </w:p>
    <w:p w:rsidR="00CD7455" w:rsidRDefault="00382B6C" w:rsidP="00382B6C">
      <w:pPr>
        <w:pStyle w:val="Glossarium"/>
      </w:pPr>
      <w:r w:rsidRPr="00C711F3">
        <w:t>in altum, loc. adv.</w:t>
      </w:r>
      <w:r w:rsidR="00CD7455">
        <w:t> :</w:t>
      </w:r>
      <w:r>
        <w:t xml:space="preserve"> </w:t>
      </w:r>
      <w:r w:rsidRPr="00C711F3">
        <w:t>en haut.</w:t>
      </w:r>
      <w:r w:rsidR="00CD7455">
        <w:t xml:space="preserve"> </w:t>
      </w:r>
    </w:p>
    <w:p w:rsidR="00CD7455" w:rsidRDefault="00382B6C" w:rsidP="00382B6C">
      <w:pPr>
        <w:pStyle w:val="Glossarium"/>
      </w:pPr>
      <w:r w:rsidRPr="000B6B43">
        <w:t>juxtā</w:t>
      </w:r>
      <w:r>
        <w:t>,</w:t>
      </w:r>
      <w:r w:rsidRPr="000B6B43">
        <w:t xml:space="preserve"> adv. et</w:t>
      </w:r>
      <w:r>
        <w:t xml:space="preserve"> prep.</w:t>
      </w:r>
      <w:r w:rsidRPr="00C711F3">
        <w:t xml:space="preserve"> (acc.)</w:t>
      </w:r>
      <w:r w:rsidR="00CD7455">
        <w:t> :</w:t>
      </w:r>
      <w:r>
        <w:t xml:space="preserve"> </w:t>
      </w:r>
      <w:r w:rsidRPr="00C711F3">
        <w:t>auprès de.</w:t>
      </w:r>
      <w:r w:rsidR="00CD7455">
        <w:t xml:space="preserve"> </w:t>
      </w:r>
    </w:p>
    <w:p w:rsidR="00CD7455" w:rsidRDefault="00382B6C" w:rsidP="00382B6C">
      <w:pPr>
        <w:pStyle w:val="Glossarium"/>
      </w:pPr>
      <w:r w:rsidRPr="000B6B43">
        <w:lastRenderedPageBreak/>
        <w:t>Lătĭum, ĭī, n</w:t>
      </w:r>
      <w:r>
        <w:t>.</w:t>
      </w:r>
      <w:r w:rsidR="00CD7455">
        <w:t> :</w:t>
      </w:r>
      <w:r>
        <w:t xml:space="preserve"> </w:t>
      </w:r>
      <w:r w:rsidRPr="00C711F3">
        <w:t>Latium.</w:t>
      </w:r>
      <w:r w:rsidR="00CD7455">
        <w:t xml:space="preserve"> </w:t>
      </w:r>
    </w:p>
    <w:p w:rsidR="00CD7455" w:rsidRDefault="00382B6C" w:rsidP="00382B6C">
      <w:pPr>
        <w:pStyle w:val="Glossarium"/>
      </w:pPr>
      <w:r w:rsidRPr="000B6B43">
        <w:t>lŏcus, ī, m. </w:t>
      </w:r>
      <w:r w:rsidR="00CD7455">
        <w:t> </w:t>
      </w:r>
      <w:r w:rsidR="00CD7455" w:rsidRPr="000B6B43">
        <w:t>;</w:t>
      </w:r>
      <w:r w:rsidRPr="000B6B43">
        <w:t xml:space="preserve"> au pl. loci, m</w:t>
      </w:r>
      <w:r>
        <w:t>.</w:t>
      </w:r>
      <w:r w:rsidR="00CD7455">
        <w:t> :</w:t>
      </w:r>
      <w:r>
        <w:t xml:space="preserve"> </w:t>
      </w:r>
      <w:r w:rsidRPr="00C711F3">
        <w:t>lieu, pièce, rang.</w:t>
      </w:r>
      <w:r w:rsidR="00CD7455">
        <w:t xml:space="preserve"> </w:t>
      </w:r>
    </w:p>
    <w:p w:rsidR="00CD7455" w:rsidRDefault="00382B6C" w:rsidP="00382B6C">
      <w:pPr>
        <w:pStyle w:val="Glossarium"/>
      </w:pPr>
      <w:r w:rsidRPr="000B6B43">
        <w:t xml:space="preserve">mānĕ, </w:t>
      </w:r>
      <w:r w:rsidRPr="00C711F3">
        <w:t>adv.</w:t>
      </w:r>
      <w:r w:rsidR="00CD7455">
        <w:t> :</w:t>
      </w:r>
      <w:r>
        <w:t xml:space="preserve"> </w:t>
      </w:r>
      <w:r w:rsidRPr="00C711F3">
        <w:t>durant la matinée.</w:t>
      </w:r>
      <w:r w:rsidR="00CD7455">
        <w:t xml:space="preserve"> </w:t>
      </w:r>
    </w:p>
    <w:p w:rsidR="00CD7455" w:rsidRDefault="00382B6C" w:rsidP="00382B6C">
      <w:pPr>
        <w:pStyle w:val="Glossarium"/>
      </w:pPr>
      <w:r w:rsidRPr="000B6B43">
        <w:t>mĕrīdĭēs, ēī, m</w:t>
      </w:r>
      <w:r>
        <w:t>.</w:t>
      </w:r>
      <w:r w:rsidR="00CD7455">
        <w:t> :</w:t>
      </w:r>
      <w:r>
        <w:t xml:space="preserve"> </w:t>
      </w:r>
      <w:r w:rsidRPr="00C711F3">
        <w:t>midi.</w:t>
      </w:r>
      <w:r w:rsidR="00CD7455">
        <w:t xml:space="preserve"> </w:t>
      </w:r>
    </w:p>
    <w:p w:rsidR="00CD7455" w:rsidRDefault="00382B6C" w:rsidP="00382B6C">
      <w:pPr>
        <w:pStyle w:val="Glossarium"/>
      </w:pPr>
      <w:r>
        <w:t xml:space="preserve">mīror, ātus sum, ārī, </w:t>
      </w:r>
      <w:r w:rsidRPr="00C711F3">
        <w:t>tr. dép.</w:t>
      </w:r>
      <w:r w:rsidR="00CD7455">
        <w:t> :</w:t>
      </w:r>
      <w:r>
        <w:t xml:space="preserve"> </w:t>
      </w:r>
      <w:r w:rsidRPr="00C711F3">
        <w:t>admirer, s’étonner de.</w:t>
      </w:r>
      <w:r w:rsidR="00CD7455">
        <w:t xml:space="preserve"> </w:t>
      </w:r>
    </w:p>
    <w:p w:rsidR="00CD7455" w:rsidRDefault="00382B6C" w:rsidP="00382B6C">
      <w:pPr>
        <w:pStyle w:val="Glossarium"/>
      </w:pPr>
      <w:r>
        <w:t>mōns, tis, m.</w:t>
      </w:r>
      <w:r w:rsidR="00CD7455">
        <w:t> :</w:t>
      </w:r>
      <w:r>
        <w:t xml:space="preserve"> </w:t>
      </w:r>
      <w:r w:rsidRPr="00C711F3">
        <w:t>montagne.</w:t>
      </w:r>
      <w:r w:rsidR="00CD7455">
        <w:t xml:space="preserve"> </w:t>
      </w:r>
    </w:p>
    <w:p w:rsidR="00CD7455" w:rsidRDefault="00382B6C" w:rsidP="00382B6C">
      <w:pPr>
        <w:pStyle w:val="Glossarium"/>
      </w:pPr>
      <w:r w:rsidRPr="000B6B43">
        <w:t>mūrus, ī, m</w:t>
      </w:r>
      <w:r>
        <w:t>.</w:t>
      </w:r>
      <w:r w:rsidR="00CD7455">
        <w:t> :</w:t>
      </w:r>
      <w:r>
        <w:t xml:space="preserve"> </w:t>
      </w:r>
      <w:r w:rsidRPr="00C711F3">
        <w:t>mur.</w:t>
      </w:r>
      <w:r w:rsidR="00CD7455">
        <w:t xml:space="preserve"> </w:t>
      </w:r>
    </w:p>
    <w:p w:rsidR="00CD7455" w:rsidRDefault="00382B6C" w:rsidP="00382B6C">
      <w:pPr>
        <w:pStyle w:val="Glossarium"/>
      </w:pPr>
      <w:r w:rsidRPr="000B6B43">
        <w:t xml:space="preserve">ŏrĭēns, </w:t>
      </w:r>
      <w:r w:rsidRPr="00C711F3">
        <w:t>entis, adj.</w:t>
      </w:r>
      <w:r w:rsidR="00CD7455">
        <w:t> :</w:t>
      </w:r>
      <w:r>
        <w:t xml:space="preserve"> </w:t>
      </w:r>
      <w:r w:rsidRPr="00C711F3">
        <w:t>levant.</w:t>
      </w:r>
      <w:r w:rsidR="00CD7455">
        <w:t xml:space="preserve"> </w:t>
      </w:r>
    </w:p>
    <w:p w:rsidR="00CD7455" w:rsidRDefault="00382B6C" w:rsidP="00382B6C">
      <w:pPr>
        <w:pStyle w:val="Glossarium"/>
      </w:pPr>
      <w:r w:rsidRPr="000B6B43">
        <w:t>plūrēs, n. plūra, pl.</w:t>
      </w:r>
      <w:r w:rsidR="00CD7455">
        <w:t> :</w:t>
      </w:r>
      <w:r>
        <w:t xml:space="preserve"> </w:t>
      </w:r>
      <w:r w:rsidRPr="00C711F3">
        <w:t>plus d’un.</w:t>
      </w:r>
      <w:r w:rsidR="00CD7455">
        <w:t xml:space="preserve"> </w:t>
      </w:r>
    </w:p>
    <w:p w:rsidR="00CD7455" w:rsidRDefault="00382B6C" w:rsidP="00382B6C">
      <w:pPr>
        <w:pStyle w:val="Glossarium"/>
      </w:pPr>
      <w:r w:rsidRPr="000B6B43">
        <w:t>prædĭum, ĭī, n</w:t>
      </w:r>
      <w:r>
        <w:t>.</w:t>
      </w:r>
      <w:r w:rsidR="00CD7455">
        <w:t> :</w:t>
      </w:r>
      <w:r>
        <w:t xml:space="preserve"> </w:t>
      </w:r>
      <w:r w:rsidRPr="00C711F3">
        <w:t>propriété.</w:t>
      </w:r>
      <w:r w:rsidR="00CD7455">
        <w:t xml:space="preserve"> </w:t>
      </w:r>
    </w:p>
    <w:p w:rsidR="00CD7455" w:rsidRDefault="00382B6C" w:rsidP="00382B6C">
      <w:pPr>
        <w:pStyle w:val="Glossarium"/>
      </w:pPr>
      <w:r>
        <w:t xml:space="preserve">prŏfĭcīscor, fectus sum, ī, </w:t>
      </w:r>
      <w:r w:rsidRPr="00C711F3">
        <w:t>intr. dép.</w:t>
      </w:r>
      <w:r w:rsidR="00CD7455">
        <w:t> :</w:t>
      </w:r>
      <w:r>
        <w:t xml:space="preserve"> </w:t>
      </w:r>
      <w:r w:rsidRPr="00C711F3">
        <w:t>partir.</w:t>
      </w:r>
      <w:r w:rsidR="00CD7455">
        <w:t xml:space="preserve"> </w:t>
      </w:r>
    </w:p>
    <w:p w:rsidR="00CD7455" w:rsidRDefault="00382B6C" w:rsidP="00382B6C">
      <w:pPr>
        <w:pStyle w:val="Glossarium"/>
      </w:pPr>
      <w:r w:rsidRPr="000B6B43">
        <w:t>prōspĭcĭō, spex</w:t>
      </w:r>
      <w:r>
        <w:t>ī, spectum, ĕre,</w:t>
      </w:r>
      <w:r w:rsidRPr="000B6B43">
        <w:t xml:space="preserve"> </w:t>
      </w:r>
      <w:r>
        <w:t xml:space="preserve">tr. </w:t>
      </w:r>
      <w:r w:rsidRPr="00C711F3">
        <w:t>avoir vue sur.</w:t>
      </w:r>
      <w:r w:rsidR="00CD7455">
        <w:t xml:space="preserve"> </w:t>
      </w:r>
    </w:p>
    <w:p w:rsidR="00CD7455" w:rsidRDefault="00382B6C" w:rsidP="00382B6C">
      <w:pPr>
        <w:pStyle w:val="Glossarium"/>
      </w:pPr>
      <w:r w:rsidRPr="000B6B43">
        <w:t xml:space="preserve">rūs, rūris, </w:t>
      </w:r>
      <w:r>
        <w:t xml:space="preserve">loc. rūrī, </w:t>
      </w:r>
      <w:r w:rsidRPr="000B6B43">
        <w:t>n</w:t>
      </w:r>
      <w:r>
        <w:t>.</w:t>
      </w:r>
      <w:r w:rsidR="00CD7455">
        <w:t> :</w:t>
      </w:r>
      <w:r>
        <w:t xml:space="preserve"> </w:t>
      </w:r>
      <w:r w:rsidRPr="00C711F3">
        <w:t>campagne.</w:t>
      </w:r>
      <w:r w:rsidR="00CD7455">
        <w:t xml:space="preserve"> </w:t>
      </w:r>
    </w:p>
    <w:p w:rsidR="00CD7455" w:rsidRDefault="00382B6C" w:rsidP="00382B6C">
      <w:pPr>
        <w:pStyle w:val="Glossarium"/>
      </w:pPr>
      <w:r>
        <w:t xml:space="preserve">sĕquor, sĕcūtus (sĕquūtus) sum, sĕquī, </w:t>
      </w:r>
      <w:r w:rsidRPr="00C711F3">
        <w:t>dép. tr.</w:t>
      </w:r>
      <w:r w:rsidR="00CD7455">
        <w:t> :</w:t>
      </w:r>
      <w:r>
        <w:t xml:space="preserve"> </w:t>
      </w:r>
      <w:r w:rsidRPr="00C711F3">
        <w:t>suivre.</w:t>
      </w:r>
      <w:r w:rsidR="00CD7455">
        <w:t xml:space="preserve"> </w:t>
      </w:r>
    </w:p>
    <w:p w:rsidR="00CD7455" w:rsidRDefault="00382B6C" w:rsidP="00382B6C">
      <w:pPr>
        <w:pStyle w:val="Glossarium"/>
      </w:pPr>
      <w:r w:rsidRPr="000B6B43">
        <w:t>spectō, āvī, ātum, āre</w:t>
      </w:r>
      <w:r>
        <w:t>,</w:t>
      </w:r>
      <w:r w:rsidRPr="000B6B43">
        <w:t xml:space="preserve"> tr. et intr</w:t>
      </w:r>
      <w:r>
        <w:t>.</w:t>
      </w:r>
      <w:r w:rsidR="00CD7455">
        <w:t> :</w:t>
      </w:r>
      <w:r>
        <w:t xml:space="preserve"> </w:t>
      </w:r>
      <w:r w:rsidRPr="00C711F3">
        <w:t>regarder.</w:t>
      </w:r>
      <w:r w:rsidR="00CD7455">
        <w:t xml:space="preserve"> </w:t>
      </w:r>
    </w:p>
    <w:p w:rsidR="00CD7455" w:rsidRDefault="00382B6C" w:rsidP="00382B6C">
      <w:pPr>
        <w:pStyle w:val="Glossarium"/>
      </w:pPr>
      <w:r w:rsidRPr="000B6B43">
        <w:t>ultĭmus, a, um</w:t>
      </w:r>
      <w:r w:rsidR="00CD7455">
        <w:t> :</w:t>
      </w:r>
      <w:r>
        <w:t xml:space="preserve"> </w:t>
      </w:r>
      <w:r w:rsidRPr="00C711F3">
        <w:t>dernier.</w:t>
      </w:r>
      <w:r w:rsidR="00CD7455">
        <w:t xml:space="preserve"> </w:t>
      </w:r>
    </w:p>
    <w:p w:rsidR="00CD7455" w:rsidRDefault="00382B6C" w:rsidP="00382B6C">
      <w:pPr>
        <w:pStyle w:val="Glossarium"/>
      </w:pPr>
      <w:r>
        <w:t>vīlla, æ, f.</w:t>
      </w:r>
      <w:r w:rsidR="00CD7455">
        <w:t> :</w:t>
      </w:r>
      <w:r>
        <w:t xml:space="preserve"> </w:t>
      </w:r>
      <w:r w:rsidRPr="00C711F3">
        <w:t>villa.</w:t>
      </w:r>
      <w:r w:rsidR="00CD7455">
        <w:t xml:space="preserve"> </w:t>
      </w:r>
    </w:p>
    <w:p w:rsidR="00B64A26" w:rsidRDefault="00382B6C" w:rsidP="00382B6C">
      <w:pPr>
        <w:pStyle w:val="Glossarium"/>
        <w:rPr>
          <w:lang w:val="fr-FR"/>
        </w:rPr>
      </w:pPr>
      <w:r w:rsidRPr="00C711F3">
        <w:t>xystus</w:t>
      </w:r>
      <w:r>
        <w:t>, ī</w:t>
      </w:r>
      <w:r w:rsidRPr="00C711F3">
        <w:t>, m.</w:t>
      </w:r>
      <w:r w:rsidR="00CD7455">
        <w:t> :</w:t>
      </w:r>
      <w:r>
        <w:t xml:space="preserve"> </w:t>
      </w:r>
      <w:r w:rsidRPr="00C711F3">
        <w:t>terrasse (plantée de fleurs et d’arbres).</w:t>
      </w:r>
    </w:p>
    <w:p w:rsidR="00175120" w:rsidRDefault="00CD7455"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r>
        <w:t xml:space="preserve"> </w:t>
      </w:r>
    </w:p>
    <w:p w:rsidR="00B022C0" w:rsidRDefault="00B022C0" w:rsidP="00D4792E">
      <w:bookmarkStart w:id="186" w:name="_Toc102139682"/>
      <w:bookmarkStart w:id="187" w:name="_Toc102493568"/>
      <w:r>
        <w:lastRenderedPageBreak/>
        <w:br w:type="page"/>
      </w:r>
    </w:p>
    <w:p w:rsidR="00CD7455" w:rsidRDefault="00B022C0" w:rsidP="00DB0F73">
      <w:pPr>
        <w:pStyle w:val="Titre3"/>
      </w:pPr>
      <w:r>
        <w:lastRenderedPageBreak/>
        <w:t>JEUX</w:t>
      </w:r>
      <w:bookmarkEnd w:id="186"/>
      <w:bookmarkEnd w:id="187"/>
      <w:r w:rsidR="00CD7455">
        <w:t xml:space="preserve"> </w:t>
      </w:r>
    </w:p>
    <w:p w:rsidR="00CD7455" w:rsidRDefault="00382B6C" w:rsidP="00382B6C">
      <w:r w:rsidRPr="00756DD9">
        <w:rPr>
          <w:color w:val="000000"/>
        </w:rPr>
        <w:t xml:space="preserve">I. </w:t>
      </w:r>
      <w:r w:rsidRPr="00756DD9">
        <w:t>— Volo pulchram villam émere. — D.</w:t>
      </w:r>
      <w:r w:rsidR="00CD7455">
        <w:t> </w:t>
      </w:r>
      <w:r w:rsidR="00CD7455" w:rsidRPr="00756DD9">
        <w:t>:</w:t>
      </w:r>
      <w:r w:rsidRPr="00756DD9">
        <w:t xml:space="preserve"> Ubi jac</w:t>
      </w:r>
      <w:r>
        <w:t>é</w:t>
      </w:r>
      <w:r w:rsidRPr="00756DD9">
        <w:t>bit</w:t>
      </w:r>
      <w:r w:rsidR="00CD7455">
        <w:t> </w:t>
      </w:r>
      <w:r w:rsidR="00CD7455" w:rsidRPr="00756DD9">
        <w:t>?</w:t>
      </w:r>
      <w:r w:rsidRPr="00756DD9">
        <w:t xml:space="preserve"> — R.</w:t>
      </w:r>
      <w:r w:rsidR="00CD7455">
        <w:t> </w:t>
      </w:r>
      <w:r w:rsidR="00CD7455" w:rsidRPr="00756DD9">
        <w:t>:</w:t>
      </w:r>
      <w:r w:rsidRPr="00756DD9">
        <w:t xml:space="preserve"> In magno horto. — D.</w:t>
      </w:r>
      <w:r w:rsidR="00CD7455">
        <w:t> </w:t>
      </w:r>
      <w:r w:rsidR="00CD7455" w:rsidRPr="00756DD9">
        <w:t>:</w:t>
      </w:r>
      <w:r w:rsidRPr="00756DD9">
        <w:t xml:space="preserve"> E quibus locis domus const</w:t>
      </w:r>
      <w:r>
        <w:t>á</w:t>
      </w:r>
      <w:r w:rsidRPr="00756DD9">
        <w:t>bit</w:t>
      </w:r>
      <w:r w:rsidR="00CD7455">
        <w:t> </w:t>
      </w:r>
      <w:r w:rsidR="00CD7455" w:rsidRPr="00756DD9">
        <w:t>?</w:t>
      </w:r>
      <w:r>
        <w:t xml:space="preserve"> — </w:t>
      </w:r>
      <w:r w:rsidRPr="00756DD9">
        <w:t>R.</w:t>
      </w:r>
      <w:r w:rsidR="00CD7455">
        <w:t> </w:t>
      </w:r>
      <w:r w:rsidR="00CD7455" w:rsidRPr="00756DD9">
        <w:t>:</w:t>
      </w:r>
      <w:r w:rsidRPr="00756DD9">
        <w:t xml:space="preserve"> Ex </w:t>
      </w:r>
      <w:r>
        <w:t>á</w:t>
      </w:r>
      <w:r w:rsidRPr="00756DD9">
        <w:t>trio, cub</w:t>
      </w:r>
      <w:r>
        <w:t>í</w:t>
      </w:r>
      <w:r w:rsidRPr="00756DD9">
        <w:t>culis, tricl</w:t>
      </w:r>
      <w:r>
        <w:t>í</w:t>
      </w:r>
      <w:r w:rsidRPr="00756DD9">
        <w:t>niis, peristýlo, biblioth</w:t>
      </w:r>
      <w:r>
        <w:t>é</w:t>
      </w:r>
      <w:r w:rsidRPr="00756DD9">
        <w:t>ca. — D.</w:t>
      </w:r>
      <w:r w:rsidR="00CD7455">
        <w:t> </w:t>
      </w:r>
      <w:r w:rsidR="00CD7455" w:rsidRPr="00756DD9">
        <w:t>:</w:t>
      </w:r>
      <w:r w:rsidRPr="00756DD9">
        <w:t xml:space="preserve"> Quid erit in horto</w:t>
      </w:r>
      <w:r w:rsidR="00CD7455">
        <w:t> </w:t>
      </w:r>
      <w:r w:rsidR="00CD7455" w:rsidRPr="00756DD9">
        <w:t>?</w:t>
      </w:r>
      <w:r w:rsidRPr="00756DD9">
        <w:t xml:space="preserve"> — R.</w:t>
      </w:r>
      <w:r w:rsidR="00CD7455">
        <w:t> </w:t>
      </w:r>
      <w:r w:rsidR="00CD7455" w:rsidRPr="00756DD9">
        <w:t>:</w:t>
      </w:r>
      <w:r w:rsidRPr="00756DD9">
        <w:t xml:space="preserve"> P</w:t>
      </w:r>
      <w:r>
        <w:t>ó</w:t>
      </w:r>
      <w:r w:rsidRPr="00756DD9">
        <w:t>rticus, Xystus, pl</w:t>
      </w:r>
      <w:r>
        <w:t>á</w:t>
      </w:r>
      <w:r w:rsidRPr="00756DD9">
        <w:t xml:space="preserve">tanon, eurípus. — Volo pulchram villam, </w:t>
      </w:r>
      <w:r>
        <w:t>etc.…</w:t>
      </w:r>
      <w:r w:rsidR="00CD7455">
        <w:t xml:space="preserve"> </w:t>
      </w:r>
    </w:p>
    <w:p w:rsidR="00CD7455" w:rsidRDefault="00382B6C" w:rsidP="00382B6C">
      <w:r w:rsidRPr="00756DD9">
        <w:rPr>
          <w:color w:val="000000"/>
        </w:rPr>
        <w:t xml:space="preserve">II. </w:t>
      </w:r>
      <w:r w:rsidRPr="00756DD9">
        <w:t>— Volo am</w:t>
      </w:r>
      <w:r>
        <w:t>œ</w:t>
      </w:r>
      <w:r w:rsidRPr="00756DD9">
        <w:t>́num hortum émere. — D.</w:t>
      </w:r>
      <w:r w:rsidR="00CD7455">
        <w:t> </w:t>
      </w:r>
      <w:r w:rsidR="00CD7455" w:rsidRPr="00756DD9">
        <w:t>:</w:t>
      </w:r>
      <w:r w:rsidRPr="00756DD9">
        <w:t xml:space="preserve"> Ubi jac</w:t>
      </w:r>
      <w:r>
        <w:t>é</w:t>
      </w:r>
      <w:r w:rsidRPr="00756DD9">
        <w:t>bit</w:t>
      </w:r>
      <w:r w:rsidR="00CD7455">
        <w:t> </w:t>
      </w:r>
      <w:r w:rsidR="00CD7455" w:rsidRPr="00756DD9">
        <w:t>?</w:t>
      </w:r>
      <w:r>
        <w:t xml:space="preserve"> — </w:t>
      </w:r>
      <w:r w:rsidRPr="00756DD9">
        <w:t>R.</w:t>
      </w:r>
      <w:r w:rsidR="00CD7455">
        <w:t> </w:t>
      </w:r>
      <w:r w:rsidR="00CD7455" w:rsidRPr="00756DD9">
        <w:t>:</w:t>
      </w:r>
      <w:r w:rsidRPr="00756DD9">
        <w:t xml:space="preserve"> In m</w:t>
      </w:r>
      <w:r>
        <w:t>ó</w:t>
      </w:r>
      <w:r w:rsidRPr="00756DD9">
        <w:t>ntibus. — D.</w:t>
      </w:r>
      <w:r w:rsidR="00CD7455">
        <w:t> </w:t>
      </w:r>
      <w:r w:rsidR="00CD7455" w:rsidRPr="00756DD9">
        <w:t>:</w:t>
      </w:r>
      <w:r w:rsidRPr="00756DD9">
        <w:t xml:space="preserve"> Qu</w:t>
      </w:r>
      <w:r>
        <w:t>æ</w:t>
      </w:r>
      <w:r w:rsidRPr="00756DD9">
        <w:t xml:space="preserve"> árbores in eo </w:t>
      </w:r>
      <w:r>
        <w:t>erunt</w:t>
      </w:r>
      <w:r w:rsidR="00CD7455">
        <w:t> </w:t>
      </w:r>
      <w:r w:rsidR="00CD7455" w:rsidRPr="00756DD9">
        <w:t>?</w:t>
      </w:r>
      <w:r w:rsidRPr="00756DD9">
        <w:t xml:space="preserve"> — R.</w:t>
      </w:r>
      <w:r w:rsidR="00CD7455">
        <w:t> </w:t>
      </w:r>
      <w:r w:rsidR="00CD7455" w:rsidRPr="00756DD9">
        <w:t>:</w:t>
      </w:r>
      <w:r w:rsidRPr="00756DD9">
        <w:t xml:space="preserve"> Fagi, cupr</w:t>
      </w:r>
      <w:r>
        <w:t>é</w:t>
      </w:r>
      <w:r w:rsidRPr="00756DD9">
        <w:t xml:space="preserve">ssi, </w:t>
      </w:r>
      <w:r>
        <w:t>í</w:t>
      </w:r>
      <w:r w:rsidRPr="00756DD9">
        <w:t>lices, plát</w:t>
      </w:r>
      <w:r>
        <w:t>a</w:t>
      </w:r>
      <w:r w:rsidRPr="00756DD9">
        <w:t>ni, quercus. — D.</w:t>
      </w:r>
      <w:r w:rsidR="00CD7455">
        <w:t> </w:t>
      </w:r>
      <w:r w:rsidR="00CD7455" w:rsidRPr="00756DD9">
        <w:t>:</w:t>
      </w:r>
      <w:r w:rsidRPr="00756DD9">
        <w:t xml:space="preserve"> Qu</w:t>
      </w:r>
      <w:r>
        <w:t>æ</w:t>
      </w:r>
      <w:r w:rsidRPr="00756DD9">
        <w:t xml:space="preserve"> arb</w:t>
      </w:r>
      <w:r>
        <w:t>ú</w:t>
      </w:r>
      <w:r w:rsidRPr="00756DD9">
        <w:t>scul</w:t>
      </w:r>
      <w:r>
        <w:t>æ</w:t>
      </w:r>
      <w:r w:rsidRPr="00756DD9">
        <w:t xml:space="preserve"> in eo </w:t>
      </w:r>
      <w:r>
        <w:t>erunt</w:t>
      </w:r>
      <w:r w:rsidR="00CD7455">
        <w:t> </w:t>
      </w:r>
      <w:r w:rsidR="00CD7455" w:rsidRPr="00756DD9">
        <w:t>?</w:t>
      </w:r>
      <w:r w:rsidRPr="00756DD9">
        <w:t xml:space="preserve"> — R.</w:t>
      </w:r>
      <w:r w:rsidR="00CD7455">
        <w:t> </w:t>
      </w:r>
      <w:r w:rsidR="00CD7455" w:rsidRPr="00756DD9">
        <w:t>:</w:t>
      </w:r>
      <w:r w:rsidRPr="00756DD9">
        <w:t xml:space="preserve"> Acant</w:t>
      </w:r>
      <w:r>
        <w:t>hi. —</w:t>
      </w:r>
      <w:r w:rsidRPr="00756DD9">
        <w:t xml:space="preserve"> D.</w:t>
      </w:r>
      <w:r w:rsidR="00CD7455">
        <w:t> </w:t>
      </w:r>
      <w:r w:rsidR="00CD7455" w:rsidRPr="00756DD9">
        <w:t>:</w:t>
      </w:r>
      <w:r w:rsidRPr="00756DD9">
        <w:t xml:space="preserve"> Qui flores in eo </w:t>
      </w:r>
      <w:r>
        <w:t>erunt</w:t>
      </w:r>
      <w:r w:rsidR="00CD7455">
        <w:t> </w:t>
      </w:r>
      <w:r w:rsidR="00CD7455" w:rsidRPr="00756DD9">
        <w:t>?</w:t>
      </w:r>
      <w:r w:rsidRPr="00756DD9">
        <w:t xml:space="preserve"> — R.</w:t>
      </w:r>
      <w:r w:rsidR="00CD7455">
        <w:t> </w:t>
      </w:r>
      <w:r w:rsidR="00CD7455" w:rsidRPr="00756DD9">
        <w:t>:</w:t>
      </w:r>
      <w:r w:rsidRPr="00756DD9">
        <w:t xml:space="preserve"> L</w:t>
      </w:r>
      <w:r>
        <w:t>í</w:t>
      </w:r>
      <w:r w:rsidRPr="00756DD9">
        <w:t>lia, ros</w:t>
      </w:r>
      <w:r>
        <w:t>æ</w:t>
      </w:r>
      <w:r w:rsidRPr="00756DD9">
        <w:t>, víol</w:t>
      </w:r>
      <w:r>
        <w:t>æ</w:t>
      </w:r>
      <w:r w:rsidRPr="00756DD9">
        <w:t>. — Volo am</w:t>
      </w:r>
      <w:r>
        <w:t>œ</w:t>
      </w:r>
      <w:r w:rsidRPr="00756DD9">
        <w:t xml:space="preserve">́num, </w:t>
      </w:r>
      <w:r>
        <w:t>etc.…</w:t>
      </w:r>
      <w:r w:rsidR="00CD7455">
        <w:t xml:space="preserve"> </w:t>
      </w:r>
    </w:p>
    <w:p w:rsidR="00CD7455" w:rsidRDefault="00382B6C" w:rsidP="00382B6C">
      <w:r>
        <w:t>III. —</w:t>
      </w:r>
      <w:r w:rsidRPr="00756DD9">
        <w:t xml:space="preserve"> D.</w:t>
      </w:r>
      <w:r w:rsidR="00CD7455">
        <w:t> </w:t>
      </w:r>
      <w:r w:rsidR="00CD7455" w:rsidRPr="00756DD9">
        <w:t>:</w:t>
      </w:r>
      <w:r w:rsidRPr="00756DD9">
        <w:t xml:space="preserve"> Minícia dicit</w:t>
      </w:r>
      <w:r w:rsidR="00CD7455">
        <w:t> </w:t>
      </w:r>
      <w:r w:rsidR="00CD7455" w:rsidRPr="00756DD9">
        <w:t>:</w:t>
      </w:r>
      <w:r w:rsidRPr="00756DD9">
        <w:t xml:space="preserve"> In meo Xysto pulchr</w:t>
      </w:r>
      <w:r>
        <w:t>æ</w:t>
      </w:r>
      <w:r w:rsidRPr="00756DD9">
        <w:t xml:space="preserve"> víol</w:t>
      </w:r>
      <w:r>
        <w:t>æ</w:t>
      </w:r>
      <w:r w:rsidRPr="00756DD9">
        <w:t xml:space="preserve"> sunt. — R.</w:t>
      </w:r>
      <w:r w:rsidR="00CD7455">
        <w:t> </w:t>
      </w:r>
      <w:r w:rsidR="00CD7455" w:rsidRPr="00756DD9">
        <w:t>:</w:t>
      </w:r>
      <w:r w:rsidRPr="00756DD9">
        <w:t xml:space="preserve"> Sempr</w:t>
      </w:r>
      <w:r>
        <w:t>ó</w:t>
      </w:r>
      <w:r w:rsidRPr="00756DD9">
        <w:t>nia resp</w:t>
      </w:r>
      <w:r>
        <w:t>ó</w:t>
      </w:r>
      <w:r w:rsidRPr="00756DD9">
        <w:t>ndet</w:t>
      </w:r>
      <w:r w:rsidR="00CD7455">
        <w:t> </w:t>
      </w:r>
      <w:r w:rsidR="00CD7455" w:rsidRPr="00756DD9">
        <w:t>:</w:t>
      </w:r>
      <w:r w:rsidRPr="00756DD9">
        <w:t xml:space="preserve"> Inter meas violas pulcher eurípus d</w:t>
      </w:r>
      <w:r>
        <w:t>é</w:t>
      </w:r>
      <w:r w:rsidRPr="00756DD9">
        <w:t>fluit. — D.</w:t>
      </w:r>
      <w:r w:rsidR="00CD7455">
        <w:t> </w:t>
      </w:r>
      <w:r w:rsidR="00CD7455" w:rsidRPr="00756DD9">
        <w:t>:</w:t>
      </w:r>
      <w:r w:rsidRPr="00756DD9">
        <w:t xml:space="preserve"> Min</w:t>
      </w:r>
      <w:r>
        <w:t>í</w:t>
      </w:r>
      <w:r w:rsidRPr="00756DD9">
        <w:t>cia dicit</w:t>
      </w:r>
      <w:r w:rsidR="00CD7455">
        <w:t> </w:t>
      </w:r>
      <w:r w:rsidR="00CD7455" w:rsidRPr="00756DD9">
        <w:t>:</w:t>
      </w:r>
      <w:r w:rsidRPr="00756DD9">
        <w:t xml:space="preserve"> In meo horto magn</w:t>
      </w:r>
      <w:r>
        <w:t>æ</w:t>
      </w:r>
      <w:r w:rsidRPr="00756DD9">
        <w:t xml:space="preserve"> quercus sunt. — R.</w:t>
      </w:r>
      <w:r w:rsidR="00CD7455">
        <w:t> </w:t>
      </w:r>
      <w:r w:rsidR="00CD7455" w:rsidRPr="00756DD9">
        <w:t>:</w:t>
      </w:r>
      <w:r w:rsidRPr="00756DD9">
        <w:t xml:space="preserve"> Sempr</w:t>
      </w:r>
      <w:r>
        <w:t>ó</w:t>
      </w:r>
      <w:r w:rsidRPr="00756DD9">
        <w:t>nia resp</w:t>
      </w:r>
      <w:r>
        <w:t>ó</w:t>
      </w:r>
      <w:r w:rsidRPr="00756DD9">
        <w:t>ndet</w:t>
      </w:r>
      <w:r w:rsidR="00CD7455">
        <w:t> </w:t>
      </w:r>
      <w:r w:rsidR="00CD7455" w:rsidRPr="00756DD9">
        <w:t>:</w:t>
      </w:r>
      <w:r w:rsidRPr="00756DD9">
        <w:t xml:space="preserve"> Inter meas quercus frígidus fons aquam in altum exp</w:t>
      </w:r>
      <w:r>
        <w:t>é</w:t>
      </w:r>
      <w:r w:rsidRPr="00756DD9">
        <w:t>llit. — D.</w:t>
      </w:r>
      <w:r w:rsidR="00CD7455">
        <w:t> </w:t>
      </w:r>
      <w:r w:rsidR="00CD7455" w:rsidRPr="00756DD9">
        <w:t>:</w:t>
      </w:r>
      <w:r w:rsidRPr="00756DD9">
        <w:t xml:space="preserve"> Min</w:t>
      </w:r>
      <w:r>
        <w:t>í</w:t>
      </w:r>
      <w:r w:rsidRPr="00756DD9">
        <w:t>cia dicit</w:t>
      </w:r>
      <w:r w:rsidR="00CD7455">
        <w:t> </w:t>
      </w:r>
      <w:r w:rsidR="00CD7455" w:rsidRPr="00756DD9">
        <w:t>:</w:t>
      </w:r>
      <w:r w:rsidRPr="00756DD9">
        <w:t xml:space="preserve"> Quam gélida me</w:t>
      </w:r>
      <w:r>
        <w:t>árum</w:t>
      </w:r>
      <w:r w:rsidRPr="00756DD9">
        <w:t xml:space="preserve"> </w:t>
      </w:r>
      <w:r>
        <w:t>árborum</w:t>
      </w:r>
      <w:r w:rsidRPr="00756DD9">
        <w:t xml:space="preserve"> umbra est</w:t>
      </w:r>
      <w:r w:rsidR="00CD7455">
        <w:t> </w:t>
      </w:r>
      <w:r w:rsidR="00CD7455" w:rsidRPr="00756DD9">
        <w:t>!</w:t>
      </w:r>
      <w:r w:rsidRPr="00756DD9">
        <w:t xml:space="preserve"> — R.</w:t>
      </w:r>
      <w:r w:rsidR="00CD7455">
        <w:t> </w:t>
      </w:r>
      <w:r w:rsidR="00CD7455" w:rsidRPr="00756DD9">
        <w:t>:</w:t>
      </w:r>
      <w:r w:rsidRPr="00756DD9">
        <w:t xml:space="preserve"> Sempr</w:t>
      </w:r>
      <w:r>
        <w:t>ó</w:t>
      </w:r>
      <w:r w:rsidRPr="00756DD9">
        <w:t>nia resp</w:t>
      </w:r>
      <w:r>
        <w:t>ó</w:t>
      </w:r>
      <w:r w:rsidRPr="00756DD9">
        <w:t>ndet</w:t>
      </w:r>
      <w:r w:rsidR="00CD7455">
        <w:t> </w:t>
      </w:r>
      <w:r w:rsidR="00CD7455" w:rsidRPr="00756DD9">
        <w:t>:</w:t>
      </w:r>
      <w:r w:rsidRPr="00756DD9">
        <w:t xml:space="preserve"> Quam frígida me</w:t>
      </w:r>
      <w:r>
        <w:t>ó</w:t>
      </w:r>
      <w:r w:rsidRPr="00756DD9">
        <w:t>rum f</w:t>
      </w:r>
      <w:r>
        <w:t>ó</w:t>
      </w:r>
      <w:r w:rsidRPr="00756DD9">
        <w:t>ntium aqua est</w:t>
      </w:r>
      <w:r w:rsidR="00CD7455">
        <w:t> !</w:t>
      </w:r>
      <w:r>
        <w:t xml:space="preserve"> </w:t>
      </w:r>
      <w:r w:rsidRPr="00756DD9">
        <w:t>— D.</w:t>
      </w:r>
      <w:r w:rsidR="00CD7455">
        <w:t> </w:t>
      </w:r>
      <w:r w:rsidR="00CD7455" w:rsidRPr="00756DD9">
        <w:t>:</w:t>
      </w:r>
      <w:r w:rsidRPr="00756DD9">
        <w:t xml:space="preserve"> Min</w:t>
      </w:r>
      <w:r>
        <w:t>í</w:t>
      </w:r>
      <w:r w:rsidRPr="00756DD9">
        <w:t xml:space="preserve">cia dicit, </w:t>
      </w:r>
      <w:r>
        <w:t>etc.…</w:t>
      </w:r>
      <w:r w:rsidR="00CD7455">
        <w:t xml:space="preserve"> </w:t>
      </w:r>
    </w:p>
    <w:p w:rsidR="00CD7455" w:rsidRDefault="00382B6C" w:rsidP="00382B6C">
      <w:pPr>
        <w:pStyle w:val="Titre3"/>
      </w:pPr>
      <w:bookmarkStart w:id="188" w:name="_Toc102139683"/>
      <w:bookmarkStart w:id="189" w:name="_Toc102493569"/>
      <w:r>
        <w:t>CENSURA</w:t>
      </w:r>
      <w:bookmarkEnd w:id="188"/>
      <w:bookmarkEnd w:id="189"/>
      <w:r w:rsidR="00CD7455">
        <w:t xml:space="preserve"> </w:t>
      </w:r>
    </w:p>
    <w:p w:rsidR="00CD7455" w:rsidRDefault="00382B6C" w:rsidP="00382B6C">
      <w:r w:rsidRPr="00756DD9">
        <w:t>Ut pígnora rec</w:t>
      </w:r>
      <w:r>
        <w:t>í</w:t>
      </w:r>
      <w:r w:rsidRPr="00756DD9">
        <w:t>pias</w:t>
      </w:r>
      <w:r w:rsidR="00CD7455">
        <w:t> </w:t>
      </w:r>
      <w:r w:rsidR="00CD7455" w:rsidRPr="00756DD9">
        <w:t>:</w:t>
      </w:r>
      <w:r w:rsidR="00CD7455">
        <w:t xml:space="preserve"> </w:t>
      </w:r>
    </w:p>
    <w:p w:rsidR="00CD7455" w:rsidRDefault="00382B6C" w:rsidP="00382B6C">
      <w:r w:rsidRPr="00756DD9">
        <w:t xml:space="preserve">Dic nomen </w:t>
      </w:r>
      <w:r>
        <w:t>ó</w:t>
      </w:r>
      <w:r w:rsidRPr="00756DD9">
        <w:t>mnium besti</w:t>
      </w:r>
      <w:r>
        <w:t>árum</w:t>
      </w:r>
      <w:r w:rsidRPr="00756DD9">
        <w:t xml:space="preserve"> quas nov</w:t>
      </w:r>
      <w:r>
        <w:t>í</w:t>
      </w:r>
      <w:r w:rsidRPr="00756DD9">
        <w:t>sti.</w:t>
      </w:r>
      <w:r w:rsidR="00CD7455">
        <w:t xml:space="preserve"> </w:t>
      </w:r>
    </w:p>
    <w:p w:rsidR="00CD7455" w:rsidRDefault="00382B6C" w:rsidP="00382B6C">
      <w:r w:rsidRPr="00756DD9">
        <w:t xml:space="preserve">Dic mihi </w:t>
      </w:r>
      <w:r>
        <w:t>ó</w:t>
      </w:r>
      <w:r w:rsidRPr="00756DD9">
        <w:t>mnia qu</w:t>
      </w:r>
      <w:r>
        <w:t>æ</w:t>
      </w:r>
      <w:r w:rsidRPr="00756DD9">
        <w:t xml:space="preserve"> in Corn</w:t>
      </w:r>
      <w:r>
        <w:t>é</w:t>
      </w:r>
      <w:r w:rsidRPr="00756DD9">
        <w:t>lii v</w:t>
      </w:r>
      <w:r>
        <w:t>í</w:t>
      </w:r>
      <w:r w:rsidRPr="00756DD9">
        <w:t>lia sunt.</w:t>
      </w:r>
      <w:r w:rsidR="00CD7455">
        <w:t xml:space="preserve"> </w:t>
      </w:r>
    </w:p>
    <w:p w:rsidR="004C5CC8" w:rsidRDefault="004C5CC8" w:rsidP="004C5CC8">
      <w:pPr>
        <w:rPr>
          <w:sz w:val="28"/>
          <w:szCs w:val="26"/>
        </w:rPr>
      </w:pPr>
      <w:bookmarkStart w:id="190" w:name="_Toc102139684"/>
      <w:bookmarkStart w:id="191" w:name="_Toc102493570"/>
      <w:r>
        <w:br w:type="page"/>
      </w:r>
    </w:p>
    <w:p w:rsidR="00CD7455" w:rsidRDefault="00382B6C" w:rsidP="00382B6C">
      <w:pPr>
        <w:pStyle w:val="Titre3"/>
      </w:pPr>
      <w:r w:rsidRPr="00732CAB">
        <w:lastRenderedPageBreak/>
        <w:t>QUESTIONNAIRE</w:t>
      </w:r>
      <w:bookmarkEnd w:id="190"/>
      <w:bookmarkEnd w:id="191"/>
      <w:r w:rsidR="00CD7455">
        <w:t xml:space="preserve"> </w:t>
      </w:r>
    </w:p>
    <w:p w:rsidR="00CD7455" w:rsidRDefault="00382B6C" w:rsidP="00382B6C">
      <w:r w:rsidRPr="00756DD9">
        <w:t>Q</w:t>
      </w:r>
      <w:r>
        <w:t>uómodo</w:t>
      </w:r>
      <w:r w:rsidRPr="00756DD9">
        <w:t xml:space="preserve"> in Arpin</w:t>
      </w:r>
      <w:r>
        <w:t>á</w:t>
      </w:r>
      <w:r w:rsidRPr="00756DD9">
        <w:t>te Corn</w:t>
      </w:r>
      <w:r>
        <w:t>é</w:t>
      </w:r>
      <w:r w:rsidRPr="00756DD9">
        <w:t>lius n</w:t>
      </w:r>
      <w:r>
        <w:t>í</w:t>
      </w:r>
      <w:r w:rsidRPr="00756DD9">
        <w:t>mios solis calóres defend</w:t>
      </w:r>
      <w:r>
        <w:t>é</w:t>
      </w:r>
      <w:r w:rsidRPr="00756DD9">
        <w:t>bat</w:t>
      </w:r>
      <w:r w:rsidR="00CD7455">
        <w:t xml:space="preserve"> ? </w:t>
      </w:r>
    </w:p>
    <w:p w:rsidR="00CD7455" w:rsidRDefault="00382B6C" w:rsidP="00382B6C">
      <w:r w:rsidRPr="00756DD9">
        <w:t>Habit</w:t>
      </w:r>
      <w:r>
        <w:t>abá</w:t>
      </w:r>
      <w:r w:rsidRPr="00756DD9">
        <w:t>nt</w:t>
      </w:r>
      <w:r>
        <w:t>ne</w:t>
      </w:r>
      <w:r w:rsidRPr="00756DD9">
        <w:t xml:space="preserve"> servi in eádem domo cum d</w:t>
      </w:r>
      <w:r>
        <w:t>ó</w:t>
      </w:r>
      <w:r w:rsidRPr="00756DD9">
        <w:t>minis</w:t>
      </w:r>
      <w:r w:rsidR="00CD7455">
        <w:t xml:space="preserve"> ? </w:t>
      </w:r>
    </w:p>
    <w:p w:rsidR="00CD7455" w:rsidRDefault="00382B6C" w:rsidP="00382B6C">
      <w:r w:rsidRPr="00756DD9">
        <w:t>Quid ex p</w:t>
      </w:r>
      <w:r>
        <w:t>ó</w:t>
      </w:r>
      <w:r w:rsidRPr="00756DD9">
        <w:t>rticu prospicieb</w:t>
      </w:r>
      <w:r>
        <w:t>á</w:t>
      </w:r>
      <w:r w:rsidRPr="00756DD9">
        <w:t>tur</w:t>
      </w:r>
      <w:r w:rsidR="00CD7455">
        <w:t xml:space="preserve"> ? </w:t>
      </w:r>
    </w:p>
    <w:p w:rsidR="00CD7455" w:rsidRDefault="00382B6C" w:rsidP="00382B6C">
      <w:r w:rsidRPr="00756DD9">
        <w:t>Omn</w:t>
      </w:r>
      <w:r>
        <w:t>ísne aqua in eurí</w:t>
      </w:r>
      <w:r w:rsidRPr="00756DD9">
        <w:t>pis flu</w:t>
      </w:r>
      <w:r>
        <w:t>é</w:t>
      </w:r>
      <w:r w:rsidRPr="00756DD9">
        <w:t>bat</w:t>
      </w:r>
      <w:r w:rsidR="00CD7455">
        <w:t> </w:t>
      </w:r>
      <w:r w:rsidR="00CD7455" w:rsidRPr="00756DD9">
        <w:t>?</w:t>
      </w:r>
      <w:r w:rsidR="00CD7455">
        <w:t xml:space="preserve"> </w:t>
      </w:r>
    </w:p>
    <w:p w:rsidR="00CD7455" w:rsidRDefault="00382B6C" w:rsidP="00382B6C">
      <w:pPr>
        <w:pStyle w:val="Titre3"/>
      </w:pPr>
      <w:bookmarkStart w:id="192" w:name="_Toc102493571"/>
      <w:r>
        <w:t>VOCABULAIRE</w:t>
      </w:r>
      <w:bookmarkStart w:id="193" w:name="_Toc102139685"/>
      <w:r w:rsidRPr="00732CAB">
        <w:t xml:space="preserve"> 35</w:t>
      </w:r>
      <w:bookmarkEnd w:id="192"/>
      <w:bookmarkEnd w:id="193"/>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0B6B43">
        <w:lastRenderedPageBreak/>
        <w:t xml:space="preserve">ăcanthus, ī, </w:t>
      </w:r>
      <w:r w:rsidRPr="00C711F3">
        <w:t>f.</w:t>
      </w:r>
      <w:r w:rsidR="00CD7455">
        <w:t> :</w:t>
      </w:r>
      <w:r>
        <w:t xml:space="preserve"> </w:t>
      </w:r>
      <w:r w:rsidRPr="00C711F3">
        <w:t>acanthe.</w:t>
      </w:r>
      <w:r w:rsidR="00CD7455">
        <w:t xml:space="preserve"> </w:t>
      </w:r>
    </w:p>
    <w:p w:rsidR="00CD7455" w:rsidRDefault="00382B6C" w:rsidP="00382B6C">
      <w:pPr>
        <w:pStyle w:val="Glossarium"/>
      </w:pPr>
      <w:r w:rsidRPr="000B6B43">
        <w:t>arbuscŭla, æ, f.</w:t>
      </w:r>
      <w:r w:rsidR="00CD7455">
        <w:t> :</w:t>
      </w:r>
      <w:r>
        <w:t xml:space="preserve"> arbuste.</w:t>
      </w:r>
      <w:r w:rsidR="00CD7455">
        <w:t xml:space="preserve"> </w:t>
      </w:r>
    </w:p>
    <w:p w:rsidR="00CD7455" w:rsidRDefault="00382B6C" w:rsidP="00382B6C">
      <w:pPr>
        <w:pStyle w:val="Glossarium"/>
      </w:pPr>
      <w:r w:rsidRPr="000B6B43">
        <w:t>cupressus, ī, Cato Agr. 48, et ūs, Apul. M. 6, 30, f</w:t>
      </w:r>
      <w:r>
        <w:t>.</w:t>
      </w:r>
      <w:r w:rsidR="00CD7455">
        <w:t> :</w:t>
      </w:r>
      <w:r>
        <w:t xml:space="preserve"> </w:t>
      </w:r>
      <w:r w:rsidRPr="00C711F3">
        <w:t>cyprès.</w:t>
      </w:r>
      <w:r w:rsidR="00CD7455">
        <w:t xml:space="preserve"> </w:t>
      </w:r>
    </w:p>
    <w:p w:rsidR="00CD7455" w:rsidRDefault="00382B6C" w:rsidP="00382B6C">
      <w:pPr>
        <w:pStyle w:val="Glossarium"/>
      </w:pPr>
      <w:r>
        <w:t>eurī</w:t>
      </w:r>
      <w:r w:rsidRPr="000B6B43">
        <w:t>pus (-ŏs), ī, m</w:t>
      </w:r>
      <w:r>
        <w:t>.</w:t>
      </w:r>
      <w:r w:rsidR="00CD7455">
        <w:t> :</w:t>
      </w:r>
      <w:r>
        <w:t xml:space="preserve"> </w:t>
      </w:r>
      <w:r w:rsidRPr="00C711F3">
        <w:t>canal.</w:t>
      </w:r>
      <w:r w:rsidR="00CD7455">
        <w:t xml:space="preserve"> </w:t>
      </w:r>
    </w:p>
    <w:p w:rsidR="00CD7455" w:rsidRDefault="00382B6C" w:rsidP="00382B6C">
      <w:pPr>
        <w:pStyle w:val="Glossarium"/>
      </w:pPr>
      <w:r w:rsidRPr="000B6B43">
        <w:t>fāgus, ī, f</w:t>
      </w:r>
      <w:r>
        <w:t>.</w:t>
      </w:r>
      <w:r w:rsidR="00CD7455">
        <w:t> :</w:t>
      </w:r>
      <w:r>
        <w:t xml:space="preserve"> </w:t>
      </w:r>
      <w:r w:rsidRPr="00C711F3">
        <w:t>hêtre.</w:t>
      </w:r>
      <w:r w:rsidR="00CD7455">
        <w:t xml:space="preserve"> </w:t>
      </w:r>
    </w:p>
    <w:p w:rsidR="00CD7455" w:rsidRDefault="00382B6C" w:rsidP="00382B6C">
      <w:pPr>
        <w:pStyle w:val="Glossarium"/>
      </w:pPr>
      <w:r>
        <w:t>flōs, ōris, m.</w:t>
      </w:r>
      <w:r w:rsidR="00CD7455">
        <w:t> :</w:t>
      </w:r>
      <w:r>
        <w:t xml:space="preserve"> </w:t>
      </w:r>
      <w:r w:rsidRPr="00C711F3">
        <w:t>fleur.</w:t>
      </w:r>
      <w:r w:rsidR="00CD7455">
        <w:t xml:space="preserve"> </w:t>
      </w:r>
    </w:p>
    <w:p w:rsidR="00CD7455" w:rsidRDefault="00382B6C" w:rsidP="00382B6C">
      <w:pPr>
        <w:pStyle w:val="Glossarium"/>
      </w:pPr>
      <w:r>
        <w:t>hăbĭtō, āvī, ātum, āre, tr.</w:t>
      </w:r>
      <w:r w:rsidR="00CD7455">
        <w:t> :</w:t>
      </w:r>
      <w:r>
        <w:t xml:space="preserve"> </w:t>
      </w:r>
      <w:r w:rsidRPr="00C711F3">
        <w:t>habiter.</w:t>
      </w:r>
      <w:r w:rsidR="00CD7455">
        <w:t xml:space="preserve"> </w:t>
      </w:r>
    </w:p>
    <w:p w:rsidR="00CD7455" w:rsidRDefault="00382B6C" w:rsidP="00382B6C">
      <w:pPr>
        <w:pStyle w:val="Glossarium"/>
      </w:pPr>
      <w:r w:rsidRPr="000B6B43">
        <w:t>īlex, ĭcis, f</w:t>
      </w:r>
      <w:r>
        <w:t>.</w:t>
      </w:r>
      <w:r w:rsidR="00CD7455">
        <w:t> :</w:t>
      </w:r>
      <w:r>
        <w:t xml:space="preserve"> </w:t>
      </w:r>
      <w:r w:rsidRPr="00C711F3">
        <w:t>yeuse (sorte de chêne).</w:t>
      </w:r>
      <w:r w:rsidR="00CD7455">
        <w:t xml:space="preserve"> </w:t>
      </w:r>
    </w:p>
    <w:p w:rsidR="00CD7455" w:rsidRDefault="00382B6C" w:rsidP="00382B6C">
      <w:pPr>
        <w:pStyle w:val="Glossarium"/>
      </w:pPr>
      <w:r w:rsidRPr="000B6B43">
        <w:lastRenderedPageBreak/>
        <w:t>līlĭum, ĭī, n</w:t>
      </w:r>
      <w:r>
        <w:t>.</w:t>
      </w:r>
      <w:r w:rsidR="00CD7455">
        <w:t> :</w:t>
      </w:r>
      <w:r>
        <w:t xml:space="preserve"> </w:t>
      </w:r>
      <w:r w:rsidRPr="00C711F3">
        <w:t>lis</w:t>
      </w:r>
      <w:r w:rsidR="00CD7455">
        <w:t xml:space="preserve"> </w:t>
      </w:r>
    </w:p>
    <w:p w:rsidR="00CD7455" w:rsidRDefault="00382B6C" w:rsidP="00382B6C">
      <w:pPr>
        <w:pStyle w:val="Glossarium"/>
      </w:pPr>
      <w:r w:rsidRPr="00C07CAE">
        <w:t>plătănōn, ōnis, m</w:t>
      </w:r>
      <w:r>
        <w:t>.</w:t>
      </w:r>
      <w:r w:rsidR="00CD7455">
        <w:t> :</w:t>
      </w:r>
      <w:r>
        <w:t xml:space="preserve"> </w:t>
      </w:r>
      <w:r w:rsidRPr="00C711F3">
        <w:t>salle d’ombrage.</w:t>
      </w:r>
      <w:r w:rsidR="00CD7455">
        <w:t xml:space="preserve"> </w:t>
      </w:r>
    </w:p>
    <w:p w:rsidR="00CD7455" w:rsidRDefault="00382B6C" w:rsidP="00382B6C">
      <w:pPr>
        <w:pStyle w:val="Glossarium"/>
      </w:pPr>
      <w:r w:rsidRPr="00C07CAE">
        <w:t>plătănus, ī, f</w:t>
      </w:r>
      <w:r>
        <w:t>.</w:t>
      </w:r>
      <w:r w:rsidR="00CD7455">
        <w:t> :</w:t>
      </w:r>
      <w:r>
        <w:t xml:space="preserve"> </w:t>
      </w:r>
      <w:r w:rsidRPr="00C711F3">
        <w:t>platane.</w:t>
      </w:r>
      <w:r w:rsidR="00CD7455">
        <w:t xml:space="preserve"> </w:t>
      </w:r>
    </w:p>
    <w:p w:rsidR="00CD7455" w:rsidRDefault="00382B6C" w:rsidP="00382B6C">
      <w:pPr>
        <w:pStyle w:val="Glossarium"/>
      </w:pPr>
      <w:r w:rsidRPr="00C07CAE">
        <w:t>quercŭs, ūs, f</w:t>
      </w:r>
      <w:r>
        <w:t>.</w:t>
      </w:r>
      <w:r w:rsidR="00CD7455">
        <w:t> :</w:t>
      </w:r>
      <w:r>
        <w:t xml:space="preserve"> </w:t>
      </w:r>
      <w:r w:rsidRPr="00C711F3">
        <w:t>chêne.</w:t>
      </w:r>
      <w:r w:rsidR="00CD7455">
        <w:t xml:space="preserve"> </w:t>
      </w:r>
    </w:p>
    <w:p w:rsidR="00CD7455" w:rsidRDefault="00382B6C" w:rsidP="00382B6C">
      <w:pPr>
        <w:pStyle w:val="Glossarium"/>
      </w:pPr>
      <w:r>
        <w:t>quōmŏdŏ</w:t>
      </w:r>
      <w:r w:rsidRPr="00C711F3">
        <w:t>, adv.</w:t>
      </w:r>
      <w:r w:rsidR="00CD7455">
        <w:t> :</w:t>
      </w:r>
      <w:r>
        <w:t xml:space="preserve"> </w:t>
      </w:r>
      <w:r w:rsidRPr="00C711F3">
        <w:t>comment</w:t>
      </w:r>
      <w:r w:rsidR="00CD7455">
        <w:t xml:space="preserve"> ? </w:t>
      </w:r>
    </w:p>
    <w:p w:rsidR="00CD7455" w:rsidRDefault="00382B6C" w:rsidP="00382B6C">
      <w:pPr>
        <w:pStyle w:val="Glossarium"/>
      </w:pPr>
      <w:r>
        <w:t>rŏsa, æ, f.</w:t>
      </w:r>
      <w:r w:rsidR="00CD7455">
        <w:t> :</w:t>
      </w:r>
      <w:r>
        <w:t xml:space="preserve"> </w:t>
      </w:r>
      <w:r w:rsidRPr="00C711F3">
        <w:t>rose.</w:t>
      </w:r>
      <w:r w:rsidR="00CD7455">
        <w:t xml:space="preserve"> </w:t>
      </w:r>
    </w:p>
    <w:p w:rsidR="00CD7455" w:rsidRDefault="00382B6C" w:rsidP="00382B6C">
      <w:pPr>
        <w:pStyle w:val="Glossarium"/>
      </w:pPr>
      <w:r w:rsidRPr="00C07CAE">
        <w:t>trīclīnĭum, ĭī, n</w:t>
      </w:r>
      <w:r>
        <w:t>.</w:t>
      </w:r>
      <w:r w:rsidR="00CD7455">
        <w:t> :</w:t>
      </w:r>
      <w:r>
        <w:t xml:space="preserve"> </w:t>
      </w:r>
      <w:r w:rsidRPr="00C711F3">
        <w:t>salle à manger.</w:t>
      </w:r>
      <w:r w:rsidR="00CD7455">
        <w:t xml:space="preserve"> </w:t>
      </w:r>
    </w:p>
    <w:p w:rsidR="00175120" w:rsidRDefault="00382B6C" w:rsidP="00382B6C">
      <w:pPr>
        <w:pStyle w:val="Glossarium"/>
        <w:rPr>
          <w:lang w:val="fr-FR"/>
        </w:rPr>
      </w:pPr>
      <w:r>
        <w:t>vĭŏla, æ, f.</w:t>
      </w:r>
      <w:r w:rsidR="00CD7455">
        <w:t> :</w:t>
      </w:r>
      <w:r>
        <w:t xml:space="preserve"> </w:t>
      </w:r>
      <w:r w:rsidRPr="00C711F3">
        <w:t>giroflée.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194" w:name="_Toc102139686"/>
      <w:bookmarkStart w:id="195" w:name="_Toc102493572"/>
      <w:r w:rsidRPr="00732CAB">
        <w:lastRenderedPageBreak/>
        <w:t>RÉDACTION</w:t>
      </w:r>
      <w:bookmarkEnd w:id="194"/>
      <w:bookmarkEnd w:id="195"/>
      <w:r w:rsidR="00CD7455">
        <w:t xml:space="preserve"> </w:t>
      </w:r>
    </w:p>
    <w:p w:rsidR="00CD7455" w:rsidRDefault="00382B6C" w:rsidP="00382B6C">
      <w:r w:rsidRPr="00756DD9">
        <w:t>C</w:t>
      </w:r>
      <w:r>
        <w:t>æ</w:t>
      </w:r>
      <w:r w:rsidRPr="00756DD9">
        <w:t>c</w:t>
      </w:r>
      <w:r>
        <w:t>í</w:t>
      </w:r>
      <w:r w:rsidRPr="00756DD9">
        <w:t>lius et C</w:t>
      </w:r>
      <w:r>
        <w:t>æ</w:t>
      </w:r>
      <w:r w:rsidRPr="00756DD9">
        <w:t>c</w:t>
      </w:r>
      <w:r>
        <w:t>í</w:t>
      </w:r>
      <w:r w:rsidRPr="00756DD9">
        <w:t>lia ludunt</w:t>
      </w:r>
      <w:r w:rsidR="00CD7455">
        <w:t> </w:t>
      </w:r>
      <w:r w:rsidR="00CD7455" w:rsidRPr="00756DD9">
        <w:t>;</w:t>
      </w:r>
      <w:r w:rsidRPr="00756DD9">
        <w:t xml:space="preserve"> C</w:t>
      </w:r>
      <w:r>
        <w:t>æ</w:t>
      </w:r>
      <w:r w:rsidRPr="00756DD9">
        <w:t>c</w:t>
      </w:r>
      <w:r>
        <w:t>í</w:t>
      </w:r>
      <w:r w:rsidRPr="00756DD9">
        <w:t>lia in domo remanére vult, C</w:t>
      </w:r>
      <w:r>
        <w:t>æ</w:t>
      </w:r>
      <w:r w:rsidRPr="00756DD9">
        <w:t>c</w:t>
      </w:r>
      <w:r>
        <w:t>í</w:t>
      </w:r>
      <w:r w:rsidRPr="00756DD9">
        <w:t>lius in horto ambul</w:t>
      </w:r>
      <w:r>
        <w:t>á</w:t>
      </w:r>
      <w:r w:rsidRPr="00756DD9">
        <w:t>re</w:t>
      </w:r>
      <w:r w:rsidR="00CD7455">
        <w:t> </w:t>
      </w:r>
      <w:r w:rsidR="00CD7455" w:rsidRPr="00756DD9">
        <w:t>;</w:t>
      </w:r>
      <w:r w:rsidRPr="00756DD9">
        <w:t xml:space="preserve"> rati</w:t>
      </w:r>
      <w:r>
        <w:t>ó</w:t>
      </w:r>
      <w:r w:rsidRPr="00756DD9">
        <w:t xml:space="preserve">nes suas </w:t>
      </w:r>
      <w:r>
        <w:t>é</w:t>
      </w:r>
      <w:r w:rsidRPr="00756DD9">
        <w:t>xplicant.</w:t>
      </w:r>
      <w:r w:rsidR="00CD7455">
        <w:t xml:space="preserve"> </w:t>
      </w:r>
    </w:p>
    <w:p w:rsidR="00CD7455" w:rsidRDefault="00382B6C" w:rsidP="00382B6C">
      <w:pPr>
        <w:pStyle w:val="Titre3"/>
      </w:pPr>
      <w:bookmarkStart w:id="196" w:name="_Toc102493573"/>
      <w:r>
        <w:t>VOCABULAIRE</w:t>
      </w:r>
      <w:bookmarkStart w:id="197" w:name="_Toc102139687"/>
      <w:r w:rsidRPr="00732CAB">
        <w:t xml:space="preserve"> 36</w:t>
      </w:r>
      <w:bookmarkEnd w:id="196"/>
      <w:bookmarkEnd w:id="197"/>
      <w:r w:rsidR="00CD7455">
        <w:t xml:space="preserve"> </w:t>
      </w:r>
    </w:p>
    <w:p w:rsidR="00AA03B8" w:rsidRDefault="00382B6C" w:rsidP="00C45166">
      <w:pPr>
        <w:pStyle w:val="Glossarium"/>
      </w:pPr>
      <w:r w:rsidRPr="00C07CAE">
        <w:t>rătĭō, ōnis, f</w:t>
      </w:r>
      <w:r>
        <w:t>.</w:t>
      </w:r>
      <w:r w:rsidR="00CD7455">
        <w:t> :</w:t>
      </w:r>
      <w:r>
        <w:t xml:space="preserve"> </w:t>
      </w:r>
      <w:r w:rsidRPr="00C711F3">
        <w:t>système, manière de voir, compte.</w:t>
      </w:r>
    </w:p>
    <w:p w:rsidR="00B64A26" w:rsidRDefault="00B64A26" w:rsidP="00AF348E">
      <w:pPr>
        <w:sectPr w:rsidR="00B64A26"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FD6045" w:rsidP="00A416CD">
      <w:pPr>
        <w:pStyle w:val="Img"/>
      </w:pPr>
      <w:bookmarkStart w:id="198" w:name="_Toc102139688"/>
      <w:bookmarkStart w:id="199" w:name="_Toc102493574"/>
      <w:r>
        <w:rPr>
          <w:noProof/>
          <w:lang w:eastAsia="fr-FR"/>
        </w:rPr>
        <w:lastRenderedPageBreak/>
        <w:drawing>
          <wp:inline distT="0" distB="0" distL="0" distR="0">
            <wp:extent cx="3959998" cy="2578959"/>
            <wp:effectExtent l="19050" t="0" r="2402" b="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lum/>
                    </a:blip>
                    <a:stretch>
                      <a:fillRect/>
                    </a:stretch>
                  </pic:blipFill>
                  <pic:spPr bwMode="auto">
                    <a:xfrm>
                      <a:off x="0" y="0"/>
                      <a:ext cx="3959998" cy="2578959"/>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XIII</w:t>
      </w:r>
      <w:bookmarkStart w:id="200" w:name="c13"/>
      <w:bookmarkEnd w:id="198"/>
      <w:bookmarkEnd w:id="199"/>
      <w:bookmarkEnd w:id="200"/>
      <w:r w:rsidR="00CD7455">
        <w:t xml:space="preserve"> </w:t>
      </w:r>
    </w:p>
    <w:p w:rsidR="00CD7455" w:rsidRDefault="00382B6C" w:rsidP="00382B6C">
      <w:pPr>
        <w:pStyle w:val="st1"/>
      </w:pPr>
      <w:r w:rsidRPr="00756DD9">
        <w:t xml:space="preserve">LUCIUS ET QUINTUS VILLAM RÚSTICAM </w:t>
      </w:r>
      <w:r>
        <w:t>INVÍ</w:t>
      </w:r>
      <w:r w:rsidRPr="00756DD9">
        <w:t>SUNT</w:t>
      </w:r>
      <w:r w:rsidR="00CD7455">
        <w:t xml:space="preserve"> </w:t>
      </w:r>
    </w:p>
    <w:p w:rsidR="00CD7455" w:rsidRDefault="00382B6C" w:rsidP="00E52722">
      <w:pPr>
        <w:pStyle w:val="Fabula"/>
      </w:pPr>
      <w:r w:rsidRPr="00756DD9">
        <w:t>Die sequ</w:t>
      </w:r>
      <w:r>
        <w:t>é</w:t>
      </w:r>
      <w:r w:rsidRPr="00756DD9">
        <w:t>nti, post ortum solem, Ampel</w:t>
      </w:r>
      <w:r>
        <w:t>í</w:t>
      </w:r>
      <w:r w:rsidRPr="00756DD9">
        <w:t>sca, Gripi v</w:t>
      </w:r>
      <w:r>
        <w:t>í</w:t>
      </w:r>
      <w:r w:rsidRPr="00756DD9">
        <w:t>lici uxor, lac p</w:t>
      </w:r>
      <w:r>
        <w:t>ú</w:t>
      </w:r>
      <w:r w:rsidRPr="00756DD9">
        <w:t xml:space="preserve">eris </w:t>
      </w:r>
      <w:r>
        <w:t>á</w:t>
      </w:r>
      <w:r w:rsidRPr="00756DD9">
        <w:t>ttulit et dixit</w:t>
      </w:r>
      <w:r w:rsidR="00CD7455">
        <w:t> </w:t>
      </w:r>
      <w:r w:rsidR="00CD7455" w:rsidRPr="00756DD9">
        <w:t>:</w:t>
      </w:r>
      <w:r w:rsidRPr="00756DD9">
        <w:t xml:space="preserve"> </w:t>
      </w:r>
      <w:r w:rsidR="00CD7455">
        <w:t>« </w:t>
      </w:r>
      <w:r w:rsidRPr="00756DD9">
        <w:t>Nunc exs</w:t>
      </w:r>
      <w:r>
        <w:t>ú</w:t>
      </w:r>
      <w:r w:rsidRPr="00756DD9">
        <w:t>rgite et mecum ven</w:t>
      </w:r>
      <w:r>
        <w:t>í</w:t>
      </w:r>
      <w:r w:rsidRPr="00756DD9">
        <w:t>te</w:t>
      </w:r>
      <w:r w:rsidR="00CD7455">
        <w:t> </w:t>
      </w:r>
      <w:r w:rsidR="00CD7455" w:rsidRPr="00756DD9">
        <w:t>;</w:t>
      </w:r>
      <w:r w:rsidRPr="00756DD9">
        <w:t xml:space="preserve"> nam ad ov</w:t>
      </w:r>
      <w:r>
        <w:t>í</w:t>
      </w:r>
      <w:r w:rsidRPr="00756DD9">
        <w:t>le, suíle gallinari</w:t>
      </w:r>
      <w:r>
        <w:t>ú</w:t>
      </w:r>
      <w:r w:rsidRPr="00756DD9">
        <w:t>mque vos ducam.</w:t>
      </w:r>
      <w:r w:rsidR="00CD7455">
        <w:t> </w:t>
      </w:r>
      <w:r w:rsidR="00CD7455" w:rsidRPr="00756DD9">
        <w:t>»</w:t>
      </w:r>
      <w:r w:rsidRPr="00756DD9">
        <w:t xml:space="preserve"> Sic factum est. Ampel</w:t>
      </w:r>
      <w:r>
        <w:t>í</w:t>
      </w:r>
      <w:r w:rsidRPr="00756DD9">
        <w:t>sca primo gallin</w:t>
      </w:r>
      <w:r>
        <w:t>á</w:t>
      </w:r>
      <w:r w:rsidRPr="00756DD9">
        <w:t>rium p</w:t>
      </w:r>
      <w:r>
        <w:t>é</w:t>
      </w:r>
      <w:r w:rsidRPr="00756DD9">
        <w:t xml:space="preserve">tiit. </w:t>
      </w:r>
      <w:r w:rsidR="00CD7455">
        <w:t>« </w:t>
      </w:r>
      <w:r w:rsidRPr="00756DD9">
        <w:t>G</w:t>
      </w:r>
      <w:r>
        <w:t>a</w:t>
      </w:r>
      <w:r w:rsidRPr="00756DD9">
        <w:t>lli, inquit, jamd</w:t>
      </w:r>
      <w:r>
        <w:t>ú</w:t>
      </w:r>
      <w:r w:rsidRPr="00756DD9">
        <w:t>dum cantav</w:t>
      </w:r>
      <w:r>
        <w:t>é</w:t>
      </w:r>
      <w:r w:rsidRPr="00756DD9">
        <w:t>runt</w:t>
      </w:r>
      <w:r w:rsidR="00CD7455">
        <w:t> </w:t>
      </w:r>
      <w:r w:rsidR="00CD7455" w:rsidRPr="00756DD9">
        <w:t>;</w:t>
      </w:r>
      <w:r w:rsidRPr="00756DD9">
        <w:t xml:space="preserve"> sed de ind</w:t>
      </w:r>
      <w:r>
        <w:t>ú</w:t>
      </w:r>
      <w:r w:rsidRPr="00756DD9">
        <w:t xml:space="preserve">stria </w:t>
      </w:r>
      <w:r>
        <w:t>ó</w:t>
      </w:r>
      <w:r w:rsidRPr="00756DD9">
        <w:t>stium non ap</w:t>
      </w:r>
      <w:r>
        <w:t>é</w:t>
      </w:r>
      <w:r w:rsidRPr="00756DD9">
        <w:t>rui</w:t>
      </w:r>
      <w:r w:rsidR="00CD7455">
        <w:t> </w:t>
      </w:r>
      <w:r w:rsidR="00CD7455" w:rsidRPr="00756DD9">
        <w:t>;</w:t>
      </w:r>
      <w:r w:rsidRPr="00756DD9">
        <w:t xml:space="preserve"> sic gall</w:t>
      </w:r>
      <w:r>
        <w:t>í</w:t>
      </w:r>
      <w:r w:rsidRPr="00756DD9">
        <w:t>nas exe</w:t>
      </w:r>
      <w:r>
        <w:t>ú</w:t>
      </w:r>
      <w:r w:rsidRPr="00756DD9">
        <w:t>ntes vidébitis.</w:t>
      </w:r>
      <w:r w:rsidR="00CD7455">
        <w:t> </w:t>
      </w:r>
      <w:r w:rsidR="00CD7455" w:rsidRPr="00756DD9">
        <w:t>»</w:t>
      </w:r>
      <w:r w:rsidRPr="00756DD9">
        <w:t xml:space="preserve"> Ostio ap</w:t>
      </w:r>
      <w:r>
        <w:t>é</w:t>
      </w:r>
      <w:r w:rsidRPr="00756DD9">
        <w:t>rto, statim gall</w:t>
      </w:r>
      <w:r>
        <w:t>í</w:t>
      </w:r>
      <w:r w:rsidRPr="00756DD9">
        <w:t>n</w:t>
      </w:r>
      <w:r>
        <w:t>æ</w:t>
      </w:r>
      <w:r w:rsidRPr="00756DD9">
        <w:t xml:space="preserve"> cum clam</w:t>
      </w:r>
      <w:r>
        <w:t>ó</w:t>
      </w:r>
      <w:r w:rsidRPr="00756DD9">
        <w:t>re et al</w:t>
      </w:r>
      <w:r>
        <w:t>árum</w:t>
      </w:r>
      <w:r w:rsidRPr="00756DD9">
        <w:t xml:space="preserve"> strépitu ru</w:t>
      </w:r>
      <w:r>
        <w:t>é</w:t>
      </w:r>
      <w:r w:rsidRPr="00756DD9">
        <w:t>runt</w:t>
      </w:r>
      <w:r w:rsidR="00CD7455">
        <w:t> </w:t>
      </w:r>
      <w:r w:rsidR="00CD7455" w:rsidRPr="00756DD9">
        <w:t>;</w:t>
      </w:r>
      <w:r w:rsidRPr="00756DD9">
        <w:t xml:space="preserve"> Ampel</w:t>
      </w:r>
      <w:r>
        <w:t>í</w:t>
      </w:r>
      <w:r w:rsidRPr="00756DD9">
        <w:t>sca frum</w:t>
      </w:r>
      <w:r>
        <w:t>é</w:t>
      </w:r>
      <w:r w:rsidRPr="00756DD9">
        <w:t>ntum projici</w:t>
      </w:r>
      <w:r>
        <w:t>é</w:t>
      </w:r>
      <w:r w:rsidRPr="00756DD9">
        <w:t>bat, quod aves vor</w:t>
      </w:r>
      <w:r>
        <w:t>á</w:t>
      </w:r>
      <w:r w:rsidRPr="00756DD9">
        <w:t>bunt. De</w:t>
      </w:r>
      <w:r>
        <w:t>í</w:t>
      </w:r>
      <w:r w:rsidRPr="00756DD9">
        <w:t>nde ad ovíle perven</w:t>
      </w:r>
      <w:r>
        <w:t>é</w:t>
      </w:r>
      <w:r w:rsidRPr="00756DD9">
        <w:t>runt</w:t>
      </w:r>
      <w:r w:rsidR="00CD7455">
        <w:t> </w:t>
      </w:r>
      <w:r w:rsidR="00CD7455" w:rsidRPr="00756DD9">
        <w:t>;</w:t>
      </w:r>
      <w:r w:rsidRPr="00756DD9">
        <w:t xml:space="preserve"> jam oves ad prata prof</w:t>
      </w:r>
      <w:r>
        <w:t>é</w:t>
      </w:r>
      <w:r w:rsidRPr="00756DD9">
        <w:t>ct</w:t>
      </w:r>
      <w:r>
        <w:t>æ</w:t>
      </w:r>
      <w:r w:rsidRPr="00756DD9">
        <w:t xml:space="preserve"> </w:t>
      </w:r>
      <w:r>
        <w:t>erunt</w:t>
      </w:r>
      <w:r w:rsidRPr="00756DD9">
        <w:t xml:space="preserve"> et p</w:t>
      </w:r>
      <w:r>
        <w:t>ú</w:t>
      </w:r>
      <w:r w:rsidRPr="00756DD9">
        <w:t>eri in collis superi</w:t>
      </w:r>
      <w:r>
        <w:t>ó</w:t>
      </w:r>
      <w:r w:rsidRPr="00756DD9">
        <w:t>re parte eas pasc</w:t>
      </w:r>
      <w:r>
        <w:t>é</w:t>
      </w:r>
      <w:r w:rsidRPr="00756DD9">
        <w:t>ntes conspex</w:t>
      </w:r>
      <w:r>
        <w:t>é</w:t>
      </w:r>
      <w:r w:rsidRPr="00756DD9">
        <w:t>runt. In</w:t>
      </w:r>
      <w:r>
        <w:t>d</w:t>
      </w:r>
      <w:r w:rsidRPr="00756DD9">
        <w:t>e ad suíle transi</w:t>
      </w:r>
      <w:r>
        <w:t>é</w:t>
      </w:r>
      <w:r w:rsidRPr="00756DD9">
        <w:t>run</w:t>
      </w:r>
      <w:r>
        <w:t>t, ubi sues et pórc</w:t>
      </w:r>
      <w:r w:rsidRPr="00756DD9">
        <w:t>uli erant multi</w:t>
      </w:r>
      <w:r w:rsidR="00CD7455">
        <w:t> </w:t>
      </w:r>
      <w:r w:rsidR="00CD7455" w:rsidRPr="00756DD9">
        <w:t>;</w:t>
      </w:r>
      <w:r w:rsidRPr="00756DD9">
        <w:t xml:space="preserve"> sed st</w:t>
      </w:r>
      <w:r>
        <w:t>á</w:t>
      </w:r>
      <w:r w:rsidRPr="00756DD9">
        <w:t>bulum t</w:t>
      </w:r>
      <w:r>
        <w:t>ætrum odórem aff</w:t>
      </w:r>
      <w:r w:rsidRPr="00756DD9">
        <w:t>l</w:t>
      </w:r>
      <w:r>
        <w:t>á</w:t>
      </w:r>
      <w:r w:rsidRPr="00756DD9">
        <w:t>bat et p</w:t>
      </w:r>
      <w:r>
        <w:t>ú</w:t>
      </w:r>
      <w:r w:rsidRPr="00756DD9">
        <w:t>eri Ampel</w:t>
      </w:r>
      <w:r>
        <w:t>í</w:t>
      </w:r>
      <w:r w:rsidRPr="00756DD9">
        <w:t>sc</w:t>
      </w:r>
      <w:r>
        <w:t>æ</w:t>
      </w:r>
      <w:r w:rsidRPr="00756DD9">
        <w:t xml:space="preserve"> dix</w:t>
      </w:r>
      <w:r>
        <w:t>é</w:t>
      </w:r>
      <w:r w:rsidRPr="00756DD9">
        <w:t>runt</w:t>
      </w:r>
      <w:r w:rsidR="00CD7455">
        <w:t> </w:t>
      </w:r>
      <w:r w:rsidR="00CD7455" w:rsidRPr="00756DD9">
        <w:t>:</w:t>
      </w:r>
      <w:r w:rsidRPr="00756DD9">
        <w:t xml:space="preserve"> </w:t>
      </w:r>
      <w:r w:rsidR="00CD7455">
        <w:t>« </w:t>
      </w:r>
      <w:r>
        <w:t>H</w:t>
      </w:r>
      <w:r w:rsidRPr="00756DD9">
        <w:t>un</w:t>
      </w:r>
      <w:r>
        <w:t>c</w:t>
      </w:r>
      <w:r w:rsidRPr="00756DD9">
        <w:t xml:space="preserve"> odórem toler</w:t>
      </w:r>
      <w:r>
        <w:t>á</w:t>
      </w:r>
      <w:r w:rsidRPr="00756DD9">
        <w:t>re non póssumus</w:t>
      </w:r>
      <w:r w:rsidR="00CD7455">
        <w:t> </w:t>
      </w:r>
      <w:r w:rsidR="00CD7455" w:rsidRPr="00756DD9">
        <w:t>;</w:t>
      </w:r>
      <w:r w:rsidRPr="00756DD9">
        <w:t xml:space="preserve"> duc nos, am</w:t>
      </w:r>
      <w:r>
        <w:t>á</w:t>
      </w:r>
      <w:r w:rsidRPr="00756DD9">
        <w:t>bo, in illa prata, ut oves vide</w:t>
      </w:r>
      <w:r>
        <w:t>á</w:t>
      </w:r>
      <w:r w:rsidRPr="00756DD9">
        <w:t>mus et mulce</w:t>
      </w:r>
      <w:r>
        <w:t>á</w:t>
      </w:r>
      <w:r w:rsidRPr="00756DD9">
        <w:t>mus.</w:t>
      </w:r>
      <w:r w:rsidR="00CD7455">
        <w:t> </w:t>
      </w:r>
      <w:r w:rsidR="00CD7455" w:rsidRPr="00756DD9">
        <w:t>»</w:t>
      </w:r>
      <w:r w:rsidRPr="00756DD9">
        <w:t xml:space="preserve"> — F</w:t>
      </w:r>
      <w:r>
        <w:t>á</w:t>
      </w:r>
      <w:r w:rsidRPr="00756DD9">
        <w:t>ciam, inquit</w:t>
      </w:r>
      <w:r w:rsidR="00CD7455">
        <w:t> </w:t>
      </w:r>
      <w:r w:rsidR="00CD7455" w:rsidRPr="00756DD9">
        <w:t>;</w:t>
      </w:r>
      <w:r w:rsidRPr="00756DD9">
        <w:t xml:space="preserve"> sed ab ar</w:t>
      </w:r>
      <w:r>
        <w:t>í</w:t>
      </w:r>
      <w:r w:rsidRPr="00756DD9">
        <w:t>ete cavet</w:t>
      </w:r>
      <w:r>
        <w:t>ó</w:t>
      </w:r>
      <w:r w:rsidRPr="00756DD9">
        <w:t>te</w:t>
      </w:r>
      <w:r w:rsidR="00CD7455">
        <w:t> </w:t>
      </w:r>
      <w:r w:rsidR="00CD7455" w:rsidRPr="00756DD9">
        <w:t>;</w:t>
      </w:r>
      <w:r w:rsidRPr="00756DD9">
        <w:t xml:space="preserve"> s</w:t>
      </w:r>
      <w:r>
        <w:t>æ</w:t>
      </w:r>
      <w:r w:rsidRPr="00756DD9">
        <w:t>vus est et c</w:t>
      </w:r>
      <w:r>
        <w:t>ó</w:t>
      </w:r>
      <w:r w:rsidRPr="00756DD9">
        <w:t>rnibus petit.</w:t>
      </w:r>
      <w:r w:rsidR="00CD7455">
        <w:t> </w:t>
      </w:r>
      <w:r w:rsidR="00CD7455" w:rsidRPr="00756DD9">
        <w:t>»</w:t>
      </w:r>
      <w:r>
        <w:t xml:space="preserve"> </w:t>
      </w:r>
      <w:r w:rsidR="00CD7455">
        <w:t xml:space="preserve"> </w:t>
      </w:r>
    </w:p>
    <w:p w:rsidR="00286E6B" w:rsidRDefault="00286E6B" w:rsidP="00D4792E">
      <w:bookmarkStart w:id="201" w:name="_Toc102493575"/>
      <w:r>
        <w:br w:type="page"/>
      </w:r>
    </w:p>
    <w:p w:rsidR="00CD7455" w:rsidRDefault="00382B6C" w:rsidP="00382B6C">
      <w:pPr>
        <w:pStyle w:val="Titre3"/>
      </w:pPr>
      <w:r>
        <w:lastRenderedPageBreak/>
        <w:t>VOCABULAIRE</w:t>
      </w:r>
      <w:bookmarkStart w:id="202" w:name="_Toc102139689"/>
      <w:r w:rsidRPr="00732CAB">
        <w:t xml:space="preserve"> 37</w:t>
      </w:r>
      <w:bookmarkEnd w:id="201"/>
      <w:bookmarkEnd w:id="202"/>
      <w:r w:rsidR="00CD7455">
        <w:t xml:space="preserve"> </w:t>
      </w:r>
    </w:p>
    <w:p w:rsidR="00175120" w:rsidRDefault="00175120" w:rsidP="00382B6C">
      <w:pPr>
        <w:pStyle w:val="Glossarium"/>
        <w:sectPr w:rsidR="00175120" w:rsidSect="00306EF9">
          <w:headerReference w:type="default" r:id="rId44"/>
          <w:headerReference w:type="first" r:id="rId45"/>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C07CAE">
        <w:lastRenderedPageBreak/>
        <w:t xml:space="preserve">adflō, āvī, ātum, āre, </w:t>
      </w:r>
      <w:r w:rsidRPr="00381C31">
        <w:t>tr.</w:t>
      </w:r>
      <w:r w:rsidR="00CD7455">
        <w:t> :</w:t>
      </w:r>
      <w:r>
        <w:t xml:space="preserve"> </w:t>
      </w:r>
      <w:r w:rsidRPr="00381C31">
        <w:t>exhaler.</w:t>
      </w:r>
      <w:r w:rsidR="00CD7455">
        <w:t xml:space="preserve"> </w:t>
      </w:r>
    </w:p>
    <w:p w:rsidR="00CD7455" w:rsidRDefault="00382B6C" w:rsidP="00382B6C">
      <w:pPr>
        <w:pStyle w:val="Glossarium"/>
      </w:pPr>
      <w:r w:rsidRPr="00C07CAE">
        <w:t>āla, æ, f</w:t>
      </w:r>
      <w:r>
        <w:t>.</w:t>
      </w:r>
      <w:r w:rsidR="00CD7455">
        <w:t> :</w:t>
      </w:r>
      <w:r>
        <w:t xml:space="preserve"> </w:t>
      </w:r>
      <w:r w:rsidRPr="00C711F3">
        <w:t>aile.</w:t>
      </w:r>
      <w:r w:rsidR="00CD7455">
        <w:t xml:space="preserve"> </w:t>
      </w:r>
    </w:p>
    <w:p w:rsidR="00CD7455" w:rsidRDefault="00382B6C" w:rsidP="00382B6C">
      <w:pPr>
        <w:pStyle w:val="Glossarium"/>
      </w:pPr>
      <w:r w:rsidRPr="00C07CAE">
        <w:t>ărĭēs, ărĭĕtis m</w:t>
      </w:r>
      <w:r>
        <w:t>.</w:t>
      </w:r>
      <w:r w:rsidR="00CD7455">
        <w:t> :</w:t>
      </w:r>
      <w:r>
        <w:t xml:space="preserve"> </w:t>
      </w:r>
      <w:r w:rsidRPr="00C711F3">
        <w:t>bélier, cornu, -us, n.</w:t>
      </w:r>
      <w:r w:rsidR="00CD7455">
        <w:t> :</w:t>
      </w:r>
      <w:r>
        <w:t xml:space="preserve"> </w:t>
      </w:r>
      <w:r w:rsidRPr="00C711F3">
        <w:t>corne.</w:t>
      </w:r>
      <w:r w:rsidR="00CD7455">
        <w:t xml:space="preserve"> </w:t>
      </w:r>
    </w:p>
    <w:p w:rsidR="00CD7455" w:rsidRDefault="00382B6C" w:rsidP="00382B6C">
      <w:pPr>
        <w:pStyle w:val="Glossarium"/>
      </w:pPr>
      <w:r w:rsidRPr="00C711F3">
        <w:t>de indústria, loc. adv.</w:t>
      </w:r>
      <w:r w:rsidR="00CD7455">
        <w:t> :</w:t>
      </w:r>
      <w:r>
        <w:t xml:space="preserve"> </w:t>
      </w:r>
      <w:r w:rsidRPr="00C711F3">
        <w:t>à dessein.</w:t>
      </w:r>
      <w:r w:rsidR="00CD7455">
        <w:t xml:space="preserve"> </w:t>
      </w:r>
    </w:p>
    <w:p w:rsidR="00CD7455" w:rsidRDefault="00382B6C" w:rsidP="00382B6C">
      <w:pPr>
        <w:pStyle w:val="Glossarium"/>
      </w:pPr>
      <w:r w:rsidRPr="00C07CAE">
        <w:t>exsurgō (exurgō), surrēxī, surrēctum, ĕre, intr</w:t>
      </w:r>
      <w:r>
        <w:t>.</w:t>
      </w:r>
      <w:r w:rsidR="00CD7455">
        <w:t> :</w:t>
      </w:r>
      <w:r>
        <w:t xml:space="preserve"> </w:t>
      </w:r>
      <w:r w:rsidRPr="00C711F3">
        <w:t>se lever.</w:t>
      </w:r>
      <w:r w:rsidR="00CD7455">
        <w:t xml:space="preserve"> </w:t>
      </w:r>
    </w:p>
    <w:p w:rsidR="00CD7455" w:rsidRDefault="00382B6C" w:rsidP="00382B6C">
      <w:pPr>
        <w:pStyle w:val="Glossarium"/>
      </w:pPr>
      <w:r>
        <w:t>frūmentum, ī, n.</w:t>
      </w:r>
      <w:r w:rsidR="00CD7455">
        <w:t> :</w:t>
      </w:r>
      <w:r>
        <w:t xml:space="preserve"> </w:t>
      </w:r>
      <w:r w:rsidRPr="00C711F3">
        <w:t>blé.</w:t>
      </w:r>
      <w:r w:rsidR="00CD7455">
        <w:t xml:space="preserve"> </w:t>
      </w:r>
    </w:p>
    <w:p w:rsidR="00CD7455" w:rsidRDefault="00382B6C" w:rsidP="00382B6C">
      <w:pPr>
        <w:pStyle w:val="Glossarium"/>
      </w:pPr>
      <w:r w:rsidRPr="00C07CAE">
        <w:t>gallīna, æ, f</w:t>
      </w:r>
      <w:r>
        <w:t>.</w:t>
      </w:r>
      <w:r w:rsidR="00CD7455">
        <w:t> :</w:t>
      </w:r>
      <w:r>
        <w:t xml:space="preserve"> </w:t>
      </w:r>
      <w:r w:rsidRPr="00C711F3">
        <w:t>poule.</w:t>
      </w:r>
      <w:r w:rsidR="00CD7455">
        <w:t xml:space="preserve"> </w:t>
      </w:r>
    </w:p>
    <w:p w:rsidR="00CD7455" w:rsidRDefault="00382B6C" w:rsidP="00382B6C">
      <w:pPr>
        <w:pStyle w:val="Glossarium"/>
      </w:pPr>
      <w:r w:rsidRPr="00C07CAE">
        <w:t>gallīnārĭum, ĭī, n</w:t>
      </w:r>
      <w:r>
        <w:t>.</w:t>
      </w:r>
      <w:r w:rsidR="00CD7455">
        <w:t> :</w:t>
      </w:r>
      <w:r>
        <w:t xml:space="preserve"> </w:t>
      </w:r>
      <w:r w:rsidRPr="00C711F3">
        <w:t>poulailler.</w:t>
      </w:r>
      <w:r w:rsidR="00CD7455">
        <w:t xml:space="preserve"> </w:t>
      </w:r>
    </w:p>
    <w:p w:rsidR="00CD7455" w:rsidRDefault="00382B6C" w:rsidP="00382B6C">
      <w:pPr>
        <w:pStyle w:val="Glossarium"/>
      </w:pPr>
      <w:r w:rsidRPr="00C07CAE">
        <w:t>gallus, ī, m</w:t>
      </w:r>
      <w:r>
        <w:t>.</w:t>
      </w:r>
      <w:r w:rsidR="00CD7455">
        <w:t> :</w:t>
      </w:r>
      <w:r>
        <w:t xml:space="preserve"> </w:t>
      </w:r>
      <w:r w:rsidRPr="00C711F3">
        <w:t>coq.</w:t>
      </w:r>
      <w:r w:rsidR="00CD7455">
        <w:t xml:space="preserve"> </w:t>
      </w:r>
    </w:p>
    <w:p w:rsidR="00CD7455" w:rsidRDefault="00382B6C" w:rsidP="00382B6C">
      <w:pPr>
        <w:pStyle w:val="Glossarium"/>
      </w:pPr>
      <w:r w:rsidRPr="00C07CAE">
        <w:t>indĕ</w:t>
      </w:r>
      <w:r>
        <w:t>,</w:t>
      </w:r>
      <w:r w:rsidRPr="00C07CAE">
        <w:t xml:space="preserve"> adv</w:t>
      </w:r>
      <w:r>
        <w:t>.</w:t>
      </w:r>
      <w:r w:rsidR="00CD7455">
        <w:t> :</w:t>
      </w:r>
      <w:r>
        <w:t xml:space="preserve"> de l</w:t>
      </w:r>
      <w:r w:rsidRPr="00C711F3">
        <w:t>à, ensuite.</w:t>
      </w:r>
      <w:r w:rsidR="00CD7455">
        <w:t xml:space="preserve"> </w:t>
      </w:r>
    </w:p>
    <w:p w:rsidR="00CD7455" w:rsidRDefault="00382B6C" w:rsidP="00382B6C">
      <w:pPr>
        <w:pStyle w:val="Glossarium"/>
      </w:pPr>
      <w:r w:rsidRPr="00C07CAE">
        <w:t xml:space="preserve">jamdūdum ou jam dūdum, </w:t>
      </w:r>
      <w:r w:rsidRPr="00C711F3">
        <w:t>adv.</w:t>
      </w:r>
      <w:r w:rsidR="00CD7455">
        <w:t> :</w:t>
      </w:r>
      <w:r>
        <w:t xml:space="preserve"> </w:t>
      </w:r>
      <w:r w:rsidRPr="00C711F3">
        <w:t>depuis longtemps.</w:t>
      </w:r>
      <w:r w:rsidR="00CD7455">
        <w:t xml:space="preserve"> </w:t>
      </w:r>
    </w:p>
    <w:p w:rsidR="00CD7455" w:rsidRDefault="00382B6C" w:rsidP="00382B6C">
      <w:pPr>
        <w:pStyle w:val="Glossarium"/>
      </w:pPr>
      <w:r w:rsidRPr="00C07CAE">
        <w:t>lăc, lactis, n</w:t>
      </w:r>
      <w:r>
        <w:t>.</w:t>
      </w:r>
      <w:r w:rsidR="00CD7455">
        <w:t> :</w:t>
      </w:r>
      <w:r>
        <w:t xml:space="preserve"> </w:t>
      </w:r>
      <w:r w:rsidRPr="00C711F3">
        <w:t>lait.</w:t>
      </w:r>
      <w:r w:rsidR="00CD7455">
        <w:t xml:space="preserve"> </w:t>
      </w:r>
    </w:p>
    <w:p w:rsidR="00CD7455" w:rsidRDefault="00382B6C" w:rsidP="00382B6C">
      <w:pPr>
        <w:pStyle w:val="Glossarium"/>
      </w:pPr>
      <w:r w:rsidRPr="00C07CAE">
        <w:t>mēcum</w:t>
      </w:r>
      <w:r w:rsidRPr="00C711F3">
        <w:t xml:space="preserve"> pour cum me.</w:t>
      </w:r>
      <w:r w:rsidR="00CD7455">
        <w:t xml:space="preserve"> </w:t>
      </w:r>
    </w:p>
    <w:p w:rsidR="00CD7455" w:rsidRDefault="00382B6C" w:rsidP="00382B6C">
      <w:pPr>
        <w:pStyle w:val="Glossarium"/>
      </w:pPr>
      <w:r w:rsidRPr="00C07CAE">
        <w:t>mulcĕō, lsī, lsum, ēre, tr</w:t>
      </w:r>
      <w:r>
        <w:t>.</w:t>
      </w:r>
      <w:r w:rsidR="00CD7455">
        <w:t> :</w:t>
      </w:r>
      <w:r>
        <w:t xml:space="preserve"> </w:t>
      </w:r>
      <w:r w:rsidRPr="00C711F3">
        <w:t>caresser.</w:t>
      </w:r>
      <w:r w:rsidR="00CD7455">
        <w:t xml:space="preserve"> </w:t>
      </w:r>
    </w:p>
    <w:p w:rsidR="00CD7455" w:rsidRDefault="00382B6C" w:rsidP="00382B6C">
      <w:pPr>
        <w:pStyle w:val="Glossarium"/>
      </w:pPr>
      <w:r w:rsidRPr="00C07CAE">
        <w:t>ŏdŏr, ōris, m</w:t>
      </w:r>
      <w:r>
        <w:t>.</w:t>
      </w:r>
      <w:r w:rsidR="00CD7455">
        <w:t> :</w:t>
      </w:r>
      <w:r>
        <w:t xml:space="preserve"> </w:t>
      </w:r>
      <w:r w:rsidRPr="00C711F3">
        <w:t>odeur.</w:t>
      </w:r>
      <w:r w:rsidR="00CD7455">
        <w:t xml:space="preserve"> </w:t>
      </w:r>
    </w:p>
    <w:p w:rsidR="00CD7455" w:rsidRDefault="00382B6C" w:rsidP="00382B6C">
      <w:pPr>
        <w:pStyle w:val="Glossarium"/>
      </w:pPr>
      <w:r w:rsidRPr="00C07CAE">
        <w:t>ŏrĭor, ortus sum, ŏrĭtūrus, īrī</w:t>
      </w:r>
      <w:r>
        <w:t>,</w:t>
      </w:r>
      <w:r w:rsidRPr="00C07CAE">
        <w:t xml:space="preserve"> intr</w:t>
      </w:r>
      <w:r>
        <w:t>.</w:t>
      </w:r>
      <w:r w:rsidR="00CD7455">
        <w:t> :</w:t>
      </w:r>
      <w:r>
        <w:t xml:space="preserve"> </w:t>
      </w:r>
      <w:r w:rsidRPr="00C711F3">
        <w:t>se lever (en parlan</w:t>
      </w:r>
      <w:r>
        <w:t>t</w:t>
      </w:r>
      <w:r w:rsidRPr="00C711F3">
        <w:t xml:space="preserve"> des astres).</w:t>
      </w:r>
      <w:r w:rsidR="00CD7455">
        <w:t xml:space="preserve"> </w:t>
      </w:r>
    </w:p>
    <w:p w:rsidR="00CD7455" w:rsidRDefault="00382B6C" w:rsidP="00382B6C">
      <w:pPr>
        <w:pStyle w:val="Glossarium"/>
      </w:pPr>
      <w:r>
        <w:t>ōstĭum, ĭī, n.</w:t>
      </w:r>
      <w:r w:rsidR="00CD7455">
        <w:t> :</w:t>
      </w:r>
      <w:r>
        <w:t xml:space="preserve"> </w:t>
      </w:r>
      <w:r w:rsidRPr="00C711F3">
        <w:t>entrée, porte</w:t>
      </w:r>
      <w:r>
        <w:t>.</w:t>
      </w:r>
      <w:r w:rsidR="00CD7455">
        <w:t xml:space="preserve"> </w:t>
      </w:r>
    </w:p>
    <w:p w:rsidR="00CD7455" w:rsidRDefault="00382B6C" w:rsidP="00382B6C">
      <w:pPr>
        <w:pStyle w:val="Glossarium"/>
      </w:pPr>
      <w:r w:rsidRPr="000436C5">
        <w:lastRenderedPageBreak/>
        <w:t>ŏvīle, is, n.</w:t>
      </w:r>
      <w:r w:rsidR="00CD7455">
        <w:t> :</w:t>
      </w:r>
      <w:r>
        <w:t xml:space="preserve"> </w:t>
      </w:r>
      <w:r w:rsidRPr="00C711F3">
        <w:t>bergerie.</w:t>
      </w:r>
      <w:r w:rsidR="00CD7455">
        <w:t xml:space="preserve"> </w:t>
      </w:r>
    </w:p>
    <w:p w:rsidR="00CD7455" w:rsidRDefault="00382B6C" w:rsidP="00382B6C">
      <w:pPr>
        <w:pStyle w:val="Glossarium"/>
      </w:pPr>
      <w:r>
        <w:t>ŏvis, is, f.</w:t>
      </w:r>
      <w:r w:rsidR="00CD7455">
        <w:t> :</w:t>
      </w:r>
      <w:r>
        <w:t xml:space="preserve"> </w:t>
      </w:r>
      <w:r w:rsidRPr="00C711F3">
        <w:t>brebis.</w:t>
      </w:r>
      <w:r w:rsidR="00CD7455">
        <w:t xml:space="preserve"> </w:t>
      </w:r>
    </w:p>
    <w:p w:rsidR="00CD7455" w:rsidRDefault="00382B6C" w:rsidP="00382B6C">
      <w:pPr>
        <w:pStyle w:val="Glossarium"/>
      </w:pPr>
      <w:r w:rsidRPr="00C07CAE">
        <w:t>pāscor, pāstus sum, pāscī, tr</w:t>
      </w:r>
      <w:r>
        <w:t>.</w:t>
      </w:r>
      <w:r w:rsidR="00CD7455">
        <w:t> :</w:t>
      </w:r>
      <w:r>
        <w:t xml:space="preserve"> </w:t>
      </w:r>
      <w:r w:rsidRPr="00C711F3">
        <w:t>brouter.</w:t>
      </w:r>
      <w:r w:rsidR="00CD7455">
        <w:t xml:space="preserve"> </w:t>
      </w:r>
    </w:p>
    <w:p w:rsidR="00CD7455" w:rsidRDefault="00382B6C" w:rsidP="00382B6C">
      <w:pPr>
        <w:pStyle w:val="Glossarium"/>
      </w:pPr>
      <w:r w:rsidRPr="00C07CAE">
        <w:t>porcŭlus, ī, m</w:t>
      </w:r>
      <w:r>
        <w:t>.</w:t>
      </w:r>
      <w:r w:rsidR="00CD7455">
        <w:t> :</w:t>
      </w:r>
      <w:r>
        <w:t xml:space="preserve"> </w:t>
      </w:r>
      <w:r w:rsidRPr="00C711F3">
        <w:t>petit porc.</w:t>
      </w:r>
      <w:r w:rsidR="00CD7455">
        <w:t xml:space="preserve"> </w:t>
      </w:r>
    </w:p>
    <w:p w:rsidR="00CD7455" w:rsidRDefault="00382B6C" w:rsidP="00382B6C">
      <w:pPr>
        <w:pStyle w:val="Glossarium"/>
      </w:pPr>
      <w:r>
        <w:t>prātum, ī, n.</w:t>
      </w:r>
      <w:r w:rsidR="00CD7455">
        <w:t> :</w:t>
      </w:r>
      <w:r>
        <w:t xml:space="preserve"> </w:t>
      </w:r>
      <w:r w:rsidRPr="00C711F3">
        <w:t>pré.</w:t>
      </w:r>
      <w:r w:rsidR="00CD7455">
        <w:t xml:space="preserve"> </w:t>
      </w:r>
    </w:p>
    <w:p w:rsidR="00CD7455" w:rsidRDefault="00382B6C" w:rsidP="00382B6C">
      <w:pPr>
        <w:pStyle w:val="Glossarium"/>
      </w:pPr>
      <w:r w:rsidRPr="00C07CAE">
        <w:t xml:space="preserve">prīmō </w:t>
      </w:r>
      <w:r w:rsidRPr="00C711F3">
        <w:t xml:space="preserve">ou </w:t>
      </w:r>
      <w:r>
        <w:t>prīmum</w:t>
      </w:r>
      <w:r w:rsidRPr="00C711F3">
        <w:t>, adv.</w:t>
      </w:r>
      <w:r w:rsidR="00CD7455">
        <w:t> :</w:t>
      </w:r>
      <w:r>
        <w:t xml:space="preserve"> </w:t>
      </w:r>
      <w:r w:rsidRPr="00C711F3">
        <w:t>d’abord.</w:t>
      </w:r>
      <w:r w:rsidR="00CD7455">
        <w:t xml:space="preserve"> </w:t>
      </w:r>
    </w:p>
    <w:p w:rsidR="00CD7455" w:rsidRDefault="00382B6C" w:rsidP="00382B6C">
      <w:pPr>
        <w:pStyle w:val="Glossarium"/>
      </w:pPr>
      <w:r w:rsidRPr="00C07CAE">
        <w:t xml:space="preserve">rŭō, rŭī, rŭtum (p. fut. rŭĭtūrus), ĕre, intr. </w:t>
      </w:r>
      <w:r w:rsidRPr="00C711F3">
        <w:t>intr.</w:t>
      </w:r>
      <w:r w:rsidR="00CD7455">
        <w:t> :</w:t>
      </w:r>
      <w:r>
        <w:t xml:space="preserve"> </w:t>
      </w:r>
      <w:r w:rsidRPr="00C711F3">
        <w:t>se précipiter.</w:t>
      </w:r>
      <w:r w:rsidR="00CD7455">
        <w:t xml:space="preserve"> </w:t>
      </w:r>
    </w:p>
    <w:p w:rsidR="00CD7455" w:rsidRDefault="00382B6C" w:rsidP="00382B6C">
      <w:pPr>
        <w:pStyle w:val="Glossarium"/>
      </w:pPr>
      <w:r>
        <w:t>rūstĭcus, a, um</w:t>
      </w:r>
      <w:r w:rsidR="00CD7455">
        <w:t> :</w:t>
      </w:r>
      <w:r>
        <w:t xml:space="preserve"> </w:t>
      </w:r>
      <w:r w:rsidRPr="00C711F3">
        <w:t>campagnard, paysan.</w:t>
      </w:r>
      <w:r w:rsidR="00CD7455">
        <w:t xml:space="preserve"> </w:t>
      </w:r>
    </w:p>
    <w:p w:rsidR="00CD7455" w:rsidRDefault="00382B6C" w:rsidP="00382B6C">
      <w:pPr>
        <w:pStyle w:val="Glossarium"/>
      </w:pPr>
      <w:r w:rsidRPr="00C07CAE">
        <w:t>stăbŭlum, ī, n</w:t>
      </w:r>
      <w:r>
        <w:t>.</w:t>
      </w:r>
      <w:r w:rsidR="00CD7455">
        <w:t> :</w:t>
      </w:r>
      <w:r>
        <w:t xml:space="preserve"> </w:t>
      </w:r>
      <w:r w:rsidRPr="00C711F3">
        <w:t>étable.</w:t>
      </w:r>
      <w:r w:rsidR="00CD7455">
        <w:t xml:space="preserve"> </w:t>
      </w:r>
    </w:p>
    <w:p w:rsidR="00CD7455" w:rsidRDefault="00382B6C" w:rsidP="00382B6C">
      <w:pPr>
        <w:pStyle w:val="Glossarium"/>
      </w:pPr>
      <w:r w:rsidRPr="00C07CAE">
        <w:t>sŭīlĕ, is, n</w:t>
      </w:r>
      <w:r>
        <w:t>.</w:t>
      </w:r>
      <w:r w:rsidR="00CD7455">
        <w:t> :</w:t>
      </w:r>
      <w:r>
        <w:t xml:space="preserve"> </w:t>
      </w:r>
      <w:r w:rsidRPr="00C711F3">
        <w:t>porcherie.</w:t>
      </w:r>
      <w:r w:rsidR="00CD7455">
        <w:t xml:space="preserve"> </w:t>
      </w:r>
    </w:p>
    <w:p w:rsidR="00CD7455" w:rsidRDefault="00382B6C" w:rsidP="00382B6C">
      <w:pPr>
        <w:pStyle w:val="Glossarium"/>
      </w:pPr>
      <w:r w:rsidRPr="00C07CAE">
        <w:t>sŭpĕrĭor, ĭus</w:t>
      </w:r>
      <w:r w:rsidR="00CD7455">
        <w:t> :</w:t>
      </w:r>
      <w:r>
        <w:t xml:space="preserve"> </w:t>
      </w:r>
      <w:r w:rsidRPr="00C711F3">
        <w:t>supérieur.</w:t>
      </w:r>
      <w:r w:rsidR="00CD7455">
        <w:t xml:space="preserve"> </w:t>
      </w:r>
    </w:p>
    <w:p w:rsidR="00CD7455" w:rsidRDefault="00382B6C" w:rsidP="00382B6C">
      <w:pPr>
        <w:pStyle w:val="Glossarium"/>
      </w:pPr>
      <w:r w:rsidRPr="00C07CAE">
        <w:t xml:space="preserve">sūs, sŭis, </w:t>
      </w:r>
      <w:r w:rsidRPr="00C711F3">
        <w:t>m. et f.</w:t>
      </w:r>
      <w:r w:rsidR="00CD7455">
        <w:t> :</w:t>
      </w:r>
      <w:r>
        <w:t xml:space="preserve"> </w:t>
      </w:r>
      <w:r w:rsidRPr="00C711F3">
        <w:t>porc.</w:t>
      </w:r>
      <w:r w:rsidR="00CD7455">
        <w:t xml:space="preserve"> </w:t>
      </w:r>
    </w:p>
    <w:p w:rsidR="00CD7455" w:rsidRDefault="00382B6C" w:rsidP="00382B6C">
      <w:pPr>
        <w:pStyle w:val="Glossarium"/>
      </w:pPr>
      <w:r w:rsidRPr="00C07CAE">
        <w:t>tæter (tēter), tra, trum</w:t>
      </w:r>
      <w:r w:rsidR="00CD7455">
        <w:t> :</w:t>
      </w:r>
      <w:r>
        <w:t xml:space="preserve"> </w:t>
      </w:r>
      <w:r w:rsidRPr="00C711F3">
        <w:t>repoussant.</w:t>
      </w:r>
      <w:r w:rsidR="00CD7455">
        <w:t xml:space="preserve"> </w:t>
      </w:r>
    </w:p>
    <w:p w:rsidR="00CD7455" w:rsidRDefault="00382B6C" w:rsidP="00382B6C">
      <w:pPr>
        <w:pStyle w:val="Glossarium"/>
      </w:pPr>
      <w:r w:rsidRPr="00C07CAE">
        <w:t>tŏlĕrō, āvī, ātum, āre</w:t>
      </w:r>
      <w:r>
        <w:t>,</w:t>
      </w:r>
      <w:r w:rsidRPr="00C07CAE">
        <w:t xml:space="preserve"> tr</w:t>
      </w:r>
      <w:r>
        <w:t>.</w:t>
      </w:r>
      <w:r w:rsidR="00CD7455">
        <w:t> :</w:t>
      </w:r>
      <w:r>
        <w:t xml:space="preserve"> </w:t>
      </w:r>
      <w:r w:rsidRPr="00C711F3">
        <w:t>supporter.</w:t>
      </w:r>
      <w:r w:rsidR="00CD7455">
        <w:t xml:space="preserve"> </w:t>
      </w:r>
    </w:p>
    <w:p w:rsidR="00CD7455" w:rsidRDefault="00382B6C" w:rsidP="00382B6C">
      <w:pPr>
        <w:pStyle w:val="Glossarium"/>
      </w:pPr>
      <w:r>
        <w:t>ŭbī et ŭbĭ</w:t>
      </w:r>
      <w:r w:rsidR="00CD7455">
        <w:t> :</w:t>
      </w:r>
      <w:r>
        <w:t xml:space="preserve"> </w:t>
      </w:r>
      <w:r w:rsidRPr="00C711F3">
        <w:t>où (l’on est).</w:t>
      </w:r>
      <w:r w:rsidR="00CD7455">
        <w:t xml:space="preserve"> </w:t>
      </w:r>
    </w:p>
    <w:p w:rsidR="00175120" w:rsidRDefault="00382B6C" w:rsidP="00382B6C">
      <w:pPr>
        <w:pStyle w:val="Glossarium"/>
        <w:rPr>
          <w:lang w:val="fr-FR"/>
        </w:rPr>
      </w:pPr>
      <w:r w:rsidRPr="00C07CAE">
        <w:t>vīlĭcus (vīllĭcus), a, um</w:t>
      </w:r>
      <w:r w:rsidR="00CD7455">
        <w:t> :</w:t>
      </w:r>
      <w:r>
        <w:t xml:space="preserve"> </w:t>
      </w:r>
      <w:r w:rsidRPr="00C711F3">
        <w:t>intendant.</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B022C0" w:rsidRDefault="00B022C0" w:rsidP="00D4792E">
      <w:bookmarkStart w:id="203" w:name="_Toc102139690"/>
      <w:bookmarkStart w:id="204" w:name="_Toc102493576"/>
      <w:r>
        <w:lastRenderedPageBreak/>
        <w:br w:type="page"/>
      </w:r>
    </w:p>
    <w:p w:rsidR="00CD7455" w:rsidRDefault="00B022C0" w:rsidP="00DB0F73">
      <w:pPr>
        <w:pStyle w:val="Titre3"/>
      </w:pPr>
      <w:r>
        <w:lastRenderedPageBreak/>
        <w:t>JEUX</w:t>
      </w:r>
      <w:bookmarkEnd w:id="203"/>
      <w:bookmarkEnd w:id="204"/>
      <w:r w:rsidR="00CD7455">
        <w:t xml:space="preserve"> </w:t>
      </w:r>
    </w:p>
    <w:p w:rsidR="00CD7455" w:rsidRDefault="00382B6C" w:rsidP="00382B6C">
      <w:r w:rsidRPr="00756DD9">
        <w:t>T. — D.</w:t>
      </w:r>
      <w:r w:rsidR="00CD7455">
        <w:t> </w:t>
      </w:r>
      <w:r w:rsidR="00CD7455" w:rsidRPr="00756DD9">
        <w:t>:</w:t>
      </w:r>
      <w:r w:rsidRPr="00756DD9">
        <w:t xml:space="preserve"> Quo cibo oves vesc</w:t>
      </w:r>
      <w:r>
        <w:t>ú</w:t>
      </w:r>
      <w:r w:rsidRPr="00756DD9">
        <w:t>ntur</w:t>
      </w:r>
      <w:r w:rsidR="00CD7455">
        <w:t> </w:t>
      </w:r>
      <w:r w:rsidR="00CD7455" w:rsidRPr="00756DD9">
        <w:t>?</w:t>
      </w:r>
      <w:r w:rsidRPr="00756DD9">
        <w:t xml:space="preserve"> — R.</w:t>
      </w:r>
      <w:r w:rsidR="00CD7455">
        <w:t> :</w:t>
      </w:r>
      <w:r>
        <w:t xml:space="preserve"> F</w:t>
      </w:r>
      <w:r w:rsidRPr="00756DD9">
        <w:t>eno vesc</w:t>
      </w:r>
      <w:r>
        <w:t>ú</w:t>
      </w:r>
      <w:r w:rsidRPr="00756DD9">
        <w:t>ntur.</w:t>
      </w:r>
      <w:r>
        <w:t xml:space="preserve"> — </w:t>
      </w:r>
      <w:r w:rsidRPr="00756DD9">
        <w:t>D.</w:t>
      </w:r>
      <w:r w:rsidR="00CD7455">
        <w:t> </w:t>
      </w:r>
      <w:r w:rsidR="00CD7455" w:rsidRPr="00756DD9">
        <w:t>:</w:t>
      </w:r>
      <w:r w:rsidRPr="00756DD9">
        <w:t xml:space="preserve"> Quo cibo equi vesc</w:t>
      </w:r>
      <w:r>
        <w:t>ú</w:t>
      </w:r>
      <w:r w:rsidRPr="00756DD9">
        <w:t>ntur</w:t>
      </w:r>
      <w:r w:rsidR="00CD7455">
        <w:t> </w:t>
      </w:r>
      <w:r w:rsidR="00CD7455" w:rsidRPr="00756DD9">
        <w:t>?</w:t>
      </w:r>
      <w:r w:rsidRPr="00756DD9">
        <w:t>— R.</w:t>
      </w:r>
      <w:r w:rsidR="00CD7455">
        <w:t> </w:t>
      </w:r>
      <w:r w:rsidR="00CD7455" w:rsidRPr="00756DD9">
        <w:t>:</w:t>
      </w:r>
      <w:r w:rsidRPr="00756DD9">
        <w:t xml:space="preserve"> Feno vesc</w:t>
      </w:r>
      <w:r>
        <w:t>ú</w:t>
      </w:r>
      <w:r w:rsidRPr="00756DD9">
        <w:t>ntur. — D.</w:t>
      </w:r>
      <w:r w:rsidR="00CD7455">
        <w:t> </w:t>
      </w:r>
      <w:r w:rsidR="00CD7455" w:rsidRPr="00756DD9">
        <w:t>:</w:t>
      </w:r>
      <w:r w:rsidRPr="00756DD9">
        <w:t xml:space="preserve"> Quo cibo boves vesc</w:t>
      </w:r>
      <w:r>
        <w:t>ú</w:t>
      </w:r>
      <w:r w:rsidRPr="00756DD9">
        <w:t>ntur</w:t>
      </w:r>
      <w:r w:rsidR="00CD7455">
        <w:t> </w:t>
      </w:r>
      <w:r w:rsidR="00CD7455" w:rsidRPr="00756DD9">
        <w:t>?</w:t>
      </w:r>
      <w:r w:rsidRPr="00756DD9">
        <w:t xml:space="preserve"> — R.</w:t>
      </w:r>
      <w:r w:rsidR="00CD7455">
        <w:t> </w:t>
      </w:r>
      <w:r w:rsidR="00CD7455" w:rsidRPr="00756DD9">
        <w:t>:</w:t>
      </w:r>
      <w:r w:rsidRPr="00756DD9">
        <w:t xml:space="preserve"> Feno vesc</w:t>
      </w:r>
      <w:r>
        <w:t>ú</w:t>
      </w:r>
      <w:r w:rsidRPr="00756DD9">
        <w:t>ntur. — D.</w:t>
      </w:r>
      <w:r w:rsidR="00CD7455">
        <w:t> </w:t>
      </w:r>
      <w:r w:rsidR="00CD7455" w:rsidRPr="00756DD9">
        <w:t>:</w:t>
      </w:r>
      <w:r w:rsidRPr="00756DD9">
        <w:t xml:space="preserve"> Quo cibo agni vesc</w:t>
      </w:r>
      <w:r>
        <w:t>ú</w:t>
      </w:r>
      <w:r w:rsidRPr="00756DD9">
        <w:t>ntur</w:t>
      </w:r>
      <w:r w:rsidR="00CD7455">
        <w:t> </w:t>
      </w:r>
      <w:r w:rsidR="00CD7455" w:rsidRPr="00756DD9">
        <w:t>?</w:t>
      </w:r>
      <w:r w:rsidRPr="00756DD9">
        <w:t xml:space="preserve"> — R.</w:t>
      </w:r>
      <w:r w:rsidR="00CD7455">
        <w:t> </w:t>
      </w:r>
      <w:r w:rsidR="00CD7455" w:rsidRPr="00756DD9">
        <w:t>:</w:t>
      </w:r>
      <w:r w:rsidRPr="00756DD9">
        <w:t xml:space="preserve"> Herba vesc</w:t>
      </w:r>
      <w:r>
        <w:t>ú</w:t>
      </w:r>
      <w:r w:rsidRPr="00756DD9">
        <w:t>ntur. — D.</w:t>
      </w:r>
      <w:r w:rsidR="00CD7455">
        <w:t> </w:t>
      </w:r>
      <w:r w:rsidR="00CD7455" w:rsidRPr="00756DD9">
        <w:t>:</w:t>
      </w:r>
      <w:r w:rsidRPr="00756DD9">
        <w:t xml:space="preserve"> Quo cibo canes vesc</w:t>
      </w:r>
      <w:r>
        <w:t>ú</w:t>
      </w:r>
      <w:r w:rsidRPr="00756DD9">
        <w:t>ntur</w:t>
      </w:r>
      <w:r w:rsidR="00CD7455">
        <w:t> </w:t>
      </w:r>
      <w:r w:rsidR="00CD7455" w:rsidRPr="00756DD9">
        <w:t>?</w:t>
      </w:r>
      <w:r w:rsidRPr="00756DD9">
        <w:t xml:space="preserve"> — R.</w:t>
      </w:r>
      <w:r w:rsidR="00CD7455">
        <w:t> </w:t>
      </w:r>
      <w:r w:rsidR="00CD7455" w:rsidRPr="00756DD9">
        <w:t>:</w:t>
      </w:r>
      <w:r w:rsidRPr="00756DD9">
        <w:t xml:space="preserve"> Carne vesc</w:t>
      </w:r>
      <w:r>
        <w:t>ú</w:t>
      </w:r>
      <w:r w:rsidRPr="00756DD9">
        <w:t>ntur. — D.</w:t>
      </w:r>
      <w:r w:rsidR="00CD7455">
        <w:t> </w:t>
      </w:r>
      <w:r w:rsidR="00CD7455" w:rsidRPr="00756DD9">
        <w:t>:</w:t>
      </w:r>
      <w:r w:rsidRPr="00756DD9">
        <w:t xml:space="preserve"> Quo cibo capr</w:t>
      </w:r>
      <w:r>
        <w:t>æ</w:t>
      </w:r>
      <w:r w:rsidRPr="00756DD9">
        <w:t xml:space="preserve"> vesc</w:t>
      </w:r>
      <w:r>
        <w:t>ú</w:t>
      </w:r>
      <w:r w:rsidRPr="00756DD9">
        <w:t>ntur</w:t>
      </w:r>
      <w:r w:rsidR="00CD7455">
        <w:t> </w:t>
      </w:r>
      <w:r w:rsidR="00CD7455" w:rsidRPr="00756DD9">
        <w:t>?</w:t>
      </w:r>
      <w:r w:rsidRPr="00756DD9">
        <w:t xml:space="preserve"> — R.</w:t>
      </w:r>
      <w:r w:rsidR="00CD7455">
        <w:t> </w:t>
      </w:r>
      <w:r w:rsidR="00CD7455" w:rsidRPr="00756DD9">
        <w:t>:</w:t>
      </w:r>
      <w:r w:rsidRPr="00756DD9">
        <w:t xml:space="preserve"> Fr</w:t>
      </w:r>
      <w:r>
        <w:t>ó</w:t>
      </w:r>
      <w:r w:rsidRPr="00756DD9">
        <w:t>ndibus vesc</w:t>
      </w:r>
      <w:r>
        <w:t>ú</w:t>
      </w:r>
      <w:r w:rsidRPr="00756DD9">
        <w:t xml:space="preserve">ntur, </w:t>
      </w:r>
      <w:r>
        <w:t>etc.…</w:t>
      </w:r>
      <w:r w:rsidR="00CD7455">
        <w:t xml:space="preserve"> </w:t>
      </w:r>
    </w:p>
    <w:p w:rsidR="00CD7455" w:rsidRDefault="00382B6C" w:rsidP="00382B6C">
      <w:r w:rsidRPr="00756DD9">
        <w:t>II. — D.</w:t>
      </w:r>
      <w:r w:rsidR="00CD7455">
        <w:t> </w:t>
      </w:r>
      <w:r w:rsidR="00CD7455" w:rsidRPr="00756DD9">
        <w:t>:</w:t>
      </w:r>
      <w:r w:rsidRPr="00756DD9">
        <w:t xml:space="preserve"> Quot pedes musc</w:t>
      </w:r>
      <w:r>
        <w:t>æ</w:t>
      </w:r>
      <w:r w:rsidRPr="00756DD9">
        <w:t xml:space="preserve"> habent</w:t>
      </w:r>
      <w:r w:rsidR="00CD7455">
        <w:t> </w:t>
      </w:r>
      <w:r w:rsidR="00CD7455" w:rsidRPr="00756DD9">
        <w:t>?</w:t>
      </w:r>
      <w:r w:rsidRPr="00756DD9">
        <w:t xml:space="preserve"> — R.</w:t>
      </w:r>
      <w:r w:rsidR="00CD7455">
        <w:t> </w:t>
      </w:r>
      <w:r w:rsidR="00CD7455" w:rsidRPr="00756DD9">
        <w:t>:</w:t>
      </w:r>
      <w:r w:rsidRPr="00756DD9">
        <w:t xml:space="preserve"> Sex pedes habent. — D.</w:t>
      </w:r>
      <w:r w:rsidR="00CD7455">
        <w:t> </w:t>
      </w:r>
      <w:r w:rsidR="00CD7455" w:rsidRPr="00756DD9">
        <w:t>:</w:t>
      </w:r>
      <w:r w:rsidRPr="00756DD9">
        <w:t xml:space="preserve"> Quot pedes gallín</w:t>
      </w:r>
      <w:r>
        <w:t>æ</w:t>
      </w:r>
      <w:r w:rsidRPr="00756DD9">
        <w:t xml:space="preserve"> habent</w:t>
      </w:r>
      <w:r w:rsidR="00CD7455">
        <w:t> </w:t>
      </w:r>
      <w:r w:rsidR="00CD7455" w:rsidRPr="00756DD9">
        <w:t>?</w:t>
      </w:r>
      <w:r w:rsidRPr="00756DD9">
        <w:t xml:space="preserve"> — R.</w:t>
      </w:r>
      <w:r w:rsidR="00CD7455">
        <w:t> </w:t>
      </w:r>
      <w:r w:rsidR="00CD7455" w:rsidRPr="00756DD9">
        <w:t>:</w:t>
      </w:r>
      <w:r w:rsidRPr="00756DD9">
        <w:t xml:space="preserve"> Duos pedes habent. — D.</w:t>
      </w:r>
      <w:r w:rsidR="00CD7455">
        <w:t> </w:t>
      </w:r>
      <w:r w:rsidR="00CD7455" w:rsidRPr="00756DD9">
        <w:t>:</w:t>
      </w:r>
      <w:r w:rsidRPr="00756DD9">
        <w:t xml:space="preserve"> Quot pedes ar</w:t>
      </w:r>
      <w:r>
        <w:t>á</w:t>
      </w:r>
      <w:r w:rsidRPr="00756DD9">
        <w:t>ne</w:t>
      </w:r>
      <w:r>
        <w:t>æ</w:t>
      </w:r>
      <w:r w:rsidRPr="00756DD9">
        <w:t xml:space="preserve"> habent</w:t>
      </w:r>
      <w:r w:rsidR="00CD7455">
        <w:t> </w:t>
      </w:r>
      <w:r w:rsidR="00CD7455" w:rsidRPr="00756DD9">
        <w:t>?</w:t>
      </w:r>
      <w:r w:rsidRPr="00756DD9">
        <w:t xml:space="preserve"> — R.</w:t>
      </w:r>
      <w:r w:rsidR="00CD7455">
        <w:t> </w:t>
      </w:r>
      <w:r w:rsidR="00CD7455" w:rsidRPr="00756DD9">
        <w:t>:</w:t>
      </w:r>
      <w:r w:rsidRPr="00756DD9">
        <w:t xml:space="preserve"> Octo pedes habent</w:t>
      </w:r>
      <w:r>
        <w:rPr>
          <w:rStyle w:val="Appelnotedebasdep"/>
        </w:rPr>
        <w:footnoteReference w:id="2"/>
      </w:r>
      <w:r w:rsidRPr="00756DD9">
        <w:t xml:space="preserve">, </w:t>
      </w:r>
      <w:r>
        <w:t>etc.…</w:t>
      </w:r>
      <w:r w:rsidR="00CD7455">
        <w:t xml:space="preserve"> </w:t>
      </w:r>
    </w:p>
    <w:p w:rsidR="00CD7455" w:rsidRDefault="00382B6C" w:rsidP="00382B6C">
      <w:r>
        <w:t>III. —</w:t>
      </w:r>
      <w:r w:rsidRPr="00756DD9">
        <w:t xml:space="preserve"> D.</w:t>
      </w:r>
      <w:r w:rsidR="00CD7455">
        <w:t> </w:t>
      </w:r>
      <w:r w:rsidR="00CD7455" w:rsidRPr="00756DD9">
        <w:t>:</w:t>
      </w:r>
      <w:r w:rsidRPr="00756DD9">
        <w:t xml:space="preserve"> Quid gallín</w:t>
      </w:r>
      <w:r>
        <w:t>æ</w:t>
      </w:r>
      <w:r w:rsidRPr="00756DD9">
        <w:t xml:space="preserve"> nobis pr</w:t>
      </w:r>
      <w:r>
        <w:t>æ</w:t>
      </w:r>
      <w:r w:rsidRPr="00756DD9">
        <w:t>bent</w:t>
      </w:r>
      <w:r w:rsidR="00CD7455">
        <w:t> </w:t>
      </w:r>
      <w:r w:rsidR="00CD7455" w:rsidRPr="00756DD9">
        <w:t>?</w:t>
      </w:r>
      <w:r w:rsidRPr="00756DD9">
        <w:t xml:space="preserve"> — R.</w:t>
      </w:r>
      <w:r w:rsidR="00CD7455">
        <w:t> </w:t>
      </w:r>
      <w:r w:rsidR="00CD7455" w:rsidRPr="00756DD9">
        <w:t>:</w:t>
      </w:r>
      <w:r w:rsidRPr="00756DD9">
        <w:t xml:space="preserve"> Ova nobis pr</w:t>
      </w:r>
      <w:r>
        <w:t>æ</w:t>
      </w:r>
      <w:r w:rsidRPr="00756DD9">
        <w:t>bent. — D.</w:t>
      </w:r>
      <w:r w:rsidR="00CD7455">
        <w:t> </w:t>
      </w:r>
      <w:r w:rsidR="00CD7455" w:rsidRPr="00756DD9">
        <w:t>:</w:t>
      </w:r>
      <w:r w:rsidRPr="00756DD9">
        <w:t xml:space="preserve"> Quid oves nobis pr</w:t>
      </w:r>
      <w:r>
        <w:t>æ</w:t>
      </w:r>
      <w:r w:rsidRPr="00756DD9">
        <w:t>bent</w:t>
      </w:r>
      <w:r w:rsidR="00CD7455">
        <w:t> </w:t>
      </w:r>
      <w:r w:rsidR="00CD7455" w:rsidRPr="00756DD9">
        <w:t>?</w:t>
      </w:r>
      <w:r w:rsidRPr="00756DD9">
        <w:t>— R.</w:t>
      </w:r>
      <w:r w:rsidR="00CD7455">
        <w:t> </w:t>
      </w:r>
      <w:r w:rsidR="00CD7455" w:rsidRPr="00756DD9">
        <w:t>:</w:t>
      </w:r>
      <w:r w:rsidRPr="00756DD9">
        <w:t xml:space="preserve"> Lanam nobis pr</w:t>
      </w:r>
      <w:r>
        <w:t>æ</w:t>
      </w:r>
      <w:r w:rsidRPr="00756DD9">
        <w:t>bent. — D.</w:t>
      </w:r>
      <w:r w:rsidR="00CD7455">
        <w:t> </w:t>
      </w:r>
      <w:r w:rsidR="00CD7455" w:rsidRPr="00756DD9">
        <w:t>:</w:t>
      </w:r>
      <w:r w:rsidRPr="00756DD9">
        <w:t xml:space="preserve"> Quid boves nobis pr</w:t>
      </w:r>
      <w:r>
        <w:t>æ</w:t>
      </w:r>
      <w:r w:rsidRPr="00756DD9">
        <w:t>bent</w:t>
      </w:r>
      <w:r w:rsidR="00CD7455">
        <w:t> </w:t>
      </w:r>
      <w:r w:rsidR="00CD7455" w:rsidRPr="00756DD9">
        <w:t>?</w:t>
      </w:r>
      <w:r w:rsidRPr="00756DD9">
        <w:t xml:space="preserve"> — R.</w:t>
      </w:r>
      <w:r w:rsidR="00CD7455">
        <w:t> </w:t>
      </w:r>
      <w:r w:rsidR="00CD7455" w:rsidRPr="00756DD9">
        <w:t>:</w:t>
      </w:r>
      <w:r w:rsidRPr="00756DD9">
        <w:t xml:space="preserve"> C</w:t>
      </w:r>
      <w:r>
        <w:t>ó</w:t>
      </w:r>
      <w:r w:rsidRPr="00756DD9">
        <w:t>rium nobis pr</w:t>
      </w:r>
      <w:r>
        <w:t>æ</w:t>
      </w:r>
      <w:r w:rsidRPr="00756DD9">
        <w:t>bent. — D.</w:t>
      </w:r>
      <w:r w:rsidR="00CD7455">
        <w:t> </w:t>
      </w:r>
      <w:r w:rsidR="00CD7455" w:rsidRPr="00756DD9">
        <w:t>:</w:t>
      </w:r>
      <w:r w:rsidRPr="00756DD9">
        <w:t xml:space="preserve"> Quid eleph</w:t>
      </w:r>
      <w:r>
        <w:t>á</w:t>
      </w:r>
      <w:r w:rsidRPr="00756DD9">
        <w:t>nti nobis pr</w:t>
      </w:r>
      <w:r>
        <w:t>æ</w:t>
      </w:r>
      <w:r w:rsidRPr="00756DD9">
        <w:t>bent</w:t>
      </w:r>
      <w:r w:rsidR="00CD7455">
        <w:t> </w:t>
      </w:r>
      <w:r w:rsidR="00CD7455" w:rsidRPr="00756DD9">
        <w:t>?</w:t>
      </w:r>
      <w:r>
        <w:t xml:space="preserve"> — </w:t>
      </w:r>
      <w:r w:rsidRPr="00756DD9">
        <w:t>R.</w:t>
      </w:r>
      <w:r w:rsidR="00CD7455">
        <w:t> </w:t>
      </w:r>
      <w:r w:rsidR="00CD7455" w:rsidRPr="00756DD9">
        <w:t>:</w:t>
      </w:r>
      <w:r w:rsidRPr="00756DD9">
        <w:t xml:space="preserve"> Ebur nobis pr</w:t>
      </w:r>
      <w:r>
        <w:t>æ</w:t>
      </w:r>
      <w:r w:rsidRPr="00756DD9">
        <w:t xml:space="preserve">bent, </w:t>
      </w:r>
      <w:r>
        <w:t>etc.…</w:t>
      </w:r>
      <w:r w:rsidR="00CD7455">
        <w:t xml:space="preserve"> </w:t>
      </w:r>
    </w:p>
    <w:p w:rsidR="00CD7455" w:rsidRDefault="00382B6C" w:rsidP="00382B6C">
      <w:pPr>
        <w:pStyle w:val="Titre3"/>
      </w:pPr>
      <w:bookmarkStart w:id="205" w:name="_Toc102139691"/>
      <w:bookmarkStart w:id="206" w:name="_Toc102493577"/>
      <w:r>
        <w:t>CENSURA</w:t>
      </w:r>
      <w:bookmarkEnd w:id="205"/>
      <w:bookmarkEnd w:id="206"/>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Pr="00756DD9">
        <w:t xml:space="preserve"> Qu</w:t>
      </w:r>
      <w:r>
        <w:t>æ</w:t>
      </w:r>
      <w:r w:rsidRPr="00756DD9">
        <w:t xml:space="preserve"> b</w:t>
      </w:r>
      <w:r>
        <w:t>é</w:t>
      </w:r>
      <w:r w:rsidRPr="00756DD9">
        <w:t>sti</w:t>
      </w:r>
      <w:r>
        <w:t>æ</w:t>
      </w:r>
      <w:r w:rsidRPr="00756DD9">
        <w:t xml:space="preserve"> feno vesc</w:t>
      </w:r>
      <w:r>
        <w:t>ú</w:t>
      </w:r>
      <w:r w:rsidRPr="00756DD9">
        <w:t>ntur</w:t>
      </w:r>
      <w:r w:rsidR="00CD7455">
        <w:t> </w:t>
      </w:r>
      <w:r w:rsidR="00CD7455" w:rsidRPr="00756DD9">
        <w:t>?</w:t>
      </w:r>
      <w:r w:rsidRPr="00756DD9">
        <w:t xml:space="preserve"> Qu</w:t>
      </w:r>
      <w:r>
        <w:t>æ</w:t>
      </w:r>
      <w:r w:rsidRPr="00756DD9">
        <w:t xml:space="preserve"> b</w:t>
      </w:r>
      <w:r>
        <w:t>é</w:t>
      </w:r>
      <w:r w:rsidRPr="00756DD9">
        <w:t>sti</w:t>
      </w:r>
      <w:r>
        <w:t>æ</w:t>
      </w:r>
      <w:r w:rsidRPr="00756DD9">
        <w:t xml:space="preserve"> frum</w:t>
      </w:r>
      <w:r>
        <w:t>é</w:t>
      </w:r>
      <w:r w:rsidRPr="00756DD9">
        <w:t>nto vesc</w:t>
      </w:r>
      <w:r>
        <w:t>ú</w:t>
      </w:r>
      <w:r w:rsidRPr="00756DD9">
        <w:t>ntur</w:t>
      </w:r>
      <w:r w:rsidR="00CD7455">
        <w:t> </w:t>
      </w:r>
      <w:r w:rsidR="00CD7455" w:rsidRPr="00756DD9">
        <w:t>?</w:t>
      </w:r>
      <w:r w:rsidRPr="00756DD9">
        <w:t xml:space="preserve"> Qu</w:t>
      </w:r>
      <w:r>
        <w:t>æ</w:t>
      </w:r>
      <w:r w:rsidRPr="00756DD9">
        <w:t xml:space="preserve"> b</w:t>
      </w:r>
      <w:r>
        <w:t>é</w:t>
      </w:r>
      <w:r w:rsidRPr="00756DD9">
        <w:t>sti</w:t>
      </w:r>
      <w:r>
        <w:t>æ</w:t>
      </w:r>
      <w:r w:rsidRPr="00756DD9">
        <w:t xml:space="preserve"> v</w:t>
      </w:r>
      <w:r>
        <w:t>é</w:t>
      </w:r>
      <w:r w:rsidRPr="00756DD9">
        <w:t>rmibus vesc</w:t>
      </w:r>
      <w:r>
        <w:t>ú</w:t>
      </w:r>
      <w:r w:rsidRPr="00756DD9">
        <w:t>ntur</w:t>
      </w:r>
      <w:r w:rsidR="00CD7455">
        <w:t> </w:t>
      </w:r>
      <w:r w:rsidR="00CD7455" w:rsidRPr="00756DD9">
        <w:t>?</w:t>
      </w:r>
      <w:r w:rsidRPr="00756DD9">
        <w:t xml:space="preserve"> Qu</w:t>
      </w:r>
      <w:r>
        <w:t>æ</w:t>
      </w:r>
      <w:r w:rsidRPr="00756DD9">
        <w:t xml:space="preserve"> b</w:t>
      </w:r>
      <w:r>
        <w:t>é</w:t>
      </w:r>
      <w:r w:rsidRPr="00756DD9">
        <w:t>sti</w:t>
      </w:r>
      <w:r>
        <w:t>æ</w:t>
      </w:r>
      <w:r w:rsidRPr="00756DD9">
        <w:t xml:space="preserve"> nobis lac pr</w:t>
      </w:r>
      <w:r>
        <w:t>æ</w:t>
      </w:r>
      <w:r w:rsidRPr="00756DD9">
        <w:t>bent</w:t>
      </w:r>
      <w:r w:rsidR="00CD7455">
        <w:t> </w:t>
      </w:r>
      <w:r w:rsidR="00CD7455" w:rsidRPr="00756DD9">
        <w:t>?</w:t>
      </w:r>
      <w:r>
        <w:t xml:space="preserve"> </w:t>
      </w:r>
      <w:r w:rsidR="00CD7455">
        <w:t xml:space="preserve"> </w:t>
      </w:r>
    </w:p>
    <w:p w:rsidR="00CD7455" w:rsidRDefault="00382B6C" w:rsidP="00382B6C">
      <w:pPr>
        <w:pStyle w:val="Titre3"/>
      </w:pPr>
      <w:bookmarkStart w:id="207" w:name="_Toc102139692"/>
      <w:bookmarkStart w:id="208" w:name="_Toc102493578"/>
      <w:r w:rsidRPr="00732CAB">
        <w:t>QUESTIONNAIRE</w:t>
      </w:r>
      <w:bookmarkEnd w:id="207"/>
      <w:bookmarkEnd w:id="208"/>
      <w:r w:rsidR="00CD7455">
        <w:t xml:space="preserve"> </w:t>
      </w:r>
    </w:p>
    <w:p w:rsidR="00CD7455" w:rsidRDefault="00382B6C" w:rsidP="00382B6C">
      <w:r w:rsidRPr="00756DD9">
        <w:t>Omn</w:t>
      </w:r>
      <w:r>
        <w:t>é</w:t>
      </w:r>
      <w:r w:rsidRPr="00756DD9">
        <w:t>sne vill</w:t>
      </w:r>
      <w:r>
        <w:t>æ</w:t>
      </w:r>
      <w:r w:rsidRPr="00756DD9">
        <w:t xml:space="preserve"> péc</w:t>
      </w:r>
      <w:r>
        <w:t>u</w:t>
      </w:r>
      <w:r w:rsidRPr="00756DD9">
        <w:t>des p</w:t>
      </w:r>
      <w:r>
        <w:t>ú</w:t>
      </w:r>
      <w:r w:rsidRPr="00756DD9">
        <w:t>eri vid</w:t>
      </w:r>
      <w:r>
        <w:t>é</w:t>
      </w:r>
      <w:r w:rsidRPr="00756DD9">
        <w:t>runt</w:t>
      </w:r>
      <w:r w:rsidR="00CD7455">
        <w:t xml:space="preserve"> ? </w:t>
      </w:r>
    </w:p>
    <w:p w:rsidR="00CD7455" w:rsidRDefault="00382B6C" w:rsidP="00382B6C">
      <w:r w:rsidRPr="00756DD9">
        <w:t>Quo n</w:t>
      </w:r>
      <w:r>
        <w:t>ó</w:t>
      </w:r>
      <w:r w:rsidRPr="00756DD9">
        <w:t>mine ovis marítus appell</w:t>
      </w:r>
      <w:r>
        <w:t>á</w:t>
      </w:r>
      <w:r w:rsidRPr="00756DD9">
        <w:t>tur</w:t>
      </w:r>
      <w:r w:rsidR="00CD7455">
        <w:t xml:space="preserve"> ? </w:t>
      </w:r>
    </w:p>
    <w:p w:rsidR="00CD7455" w:rsidRDefault="00382B6C" w:rsidP="00382B6C">
      <w:r w:rsidRPr="00756DD9">
        <w:t>Quo n</w:t>
      </w:r>
      <w:r>
        <w:t>ó</w:t>
      </w:r>
      <w:r w:rsidRPr="00756DD9">
        <w:t xml:space="preserve">mine </w:t>
      </w:r>
      <w:r>
        <w:t>ó</w:t>
      </w:r>
      <w:r w:rsidRPr="00756DD9">
        <w:t>vium pulli nomin</w:t>
      </w:r>
      <w:r>
        <w:t>á</w:t>
      </w:r>
      <w:r w:rsidRPr="00756DD9">
        <w:t>ntur</w:t>
      </w:r>
      <w:r w:rsidR="00CD7455">
        <w:t> </w:t>
      </w:r>
      <w:r w:rsidR="00CD7455" w:rsidRPr="00756DD9">
        <w:t>?</w:t>
      </w:r>
      <w:r w:rsidR="00CD7455">
        <w:t xml:space="preserve"> </w:t>
      </w:r>
    </w:p>
    <w:p w:rsidR="004C5CC8" w:rsidRDefault="004C5CC8" w:rsidP="004C5CC8">
      <w:pPr>
        <w:rPr>
          <w:sz w:val="28"/>
          <w:szCs w:val="26"/>
        </w:rPr>
      </w:pPr>
      <w:bookmarkStart w:id="209" w:name="_Toc102493579"/>
      <w:r>
        <w:br w:type="page"/>
      </w:r>
    </w:p>
    <w:p w:rsidR="00CD7455" w:rsidRDefault="00382B6C" w:rsidP="00382B6C">
      <w:pPr>
        <w:pStyle w:val="Titre3"/>
      </w:pPr>
      <w:r>
        <w:lastRenderedPageBreak/>
        <w:t>VOCABULAIRE</w:t>
      </w:r>
      <w:bookmarkStart w:id="210" w:name="_Toc102139693"/>
      <w:r w:rsidRPr="00732CAB">
        <w:t xml:space="preserve"> 38</w:t>
      </w:r>
      <w:bookmarkEnd w:id="209"/>
      <w:bookmarkEnd w:id="210"/>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agnus, ī, m.</w:t>
      </w:r>
      <w:r w:rsidR="00CD7455">
        <w:t> :</w:t>
      </w:r>
      <w:r>
        <w:t xml:space="preserve"> </w:t>
      </w:r>
      <w:r w:rsidRPr="00C711F3">
        <w:t>agneau.</w:t>
      </w:r>
      <w:r w:rsidR="00CD7455">
        <w:t xml:space="preserve"> </w:t>
      </w:r>
    </w:p>
    <w:p w:rsidR="00CD7455" w:rsidRDefault="00382B6C" w:rsidP="00382B6C">
      <w:pPr>
        <w:pStyle w:val="Glossarium"/>
      </w:pPr>
      <w:r>
        <w:t>bōs, bŏvis, m.</w:t>
      </w:r>
      <w:r w:rsidR="00CD7455">
        <w:t> :</w:t>
      </w:r>
      <w:r>
        <w:t xml:space="preserve"> </w:t>
      </w:r>
      <w:r w:rsidRPr="00C711F3">
        <w:t>bœuf.</w:t>
      </w:r>
      <w:r w:rsidR="00CD7455">
        <w:t xml:space="preserve"> </w:t>
      </w:r>
    </w:p>
    <w:p w:rsidR="00CD7455" w:rsidRDefault="00382B6C" w:rsidP="00382B6C">
      <w:pPr>
        <w:pStyle w:val="Glossarium"/>
      </w:pPr>
      <w:r>
        <w:t>cămēlus, ī, m.</w:t>
      </w:r>
      <w:r w:rsidR="00CD7455">
        <w:t> :</w:t>
      </w:r>
      <w:r>
        <w:t xml:space="preserve"> </w:t>
      </w:r>
      <w:r w:rsidRPr="00C711F3">
        <w:t>chameau.</w:t>
      </w:r>
      <w:r w:rsidR="00CD7455">
        <w:t xml:space="preserve"> </w:t>
      </w:r>
    </w:p>
    <w:p w:rsidR="00CD7455" w:rsidRDefault="00382B6C" w:rsidP="00382B6C">
      <w:pPr>
        <w:pStyle w:val="Glossarium"/>
      </w:pPr>
      <w:r w:rsidRPr="00C07CAE">
        <w:t>cŏrĭum, ĭī, n</w:t>
      </w:r>
      <w:r>
        <w:t>.</w:t>
      </w:r>
      <w:r w:rsidR="00CD7455">
        <w:t> :</w:t>
      </w:r>
      <w:r>
        <w:t xml:space="preserve"> </w:t>
      </w:r>
      <w:r w:rsidRPr="00C711F3">
        <w:t>cuir.</w:t>
      </w:r>
      <w:r w:rsidR="00CD7455">
        <w:t xml:space="preserve"> </w:t>
      </w:r>
    </w:p>
    <w:p w:rsidR="00CD7455" w:rsidRDefault="00382B6C" w:rsidP="00382B6C">
      <w:pPr>
        <w:pStyle w:val="Glossarium"/>
      </w:pPr>
      <w:r>
        <w:t>dŭŏ, æ, ŏ, pl.</w:t>
      </w:r>
      <w:r w:rsidR="00CD7455">
        <w:t> :</w:t>
      </w:r>
      <w:r>
        <w:t xml:space="preserve"> </w:t>
      </w:r>
      <w:r w:rsidRPr="00C711F3">
        <w:t>deux.</w:t>
      </w:r>
      <w:r w:rsidR="00CD7455">
        <w:t xml:space="preserve"> </w:t>
      </w:r>
    </w:p>
    <w:p w:rsidR="00CD7455" w:rsidRDefault="00382B6C" w:rsidP="00382B6C">
      <w:pPr>
        <w:pStyle w:val="Glossarium"/>
      </w:pPr>
      <w:r w:rsidRPr="00C07CAE">
        <w:t>ĕbŭr, ŏris, n</w:t>
      </w:r>
      <w:r>
        <w:t>.</w:t>
      </w:r>
      <w:r w:rsidR="00CD7455">
        <w:t> :</w:t>
      </w:r>
      <w:r>
        <w:t xml:space="preserve"> </w:t>
      </w:r>
      <w:r w:rsidRPr="00C711F3">
        <w:t>ivoire.</w:t>
      </w:r>
      <w:r w:rsidR="00CD7455">
        <w:t xml:space="preserve"> </w:t>
      </w:r>
    </w:p>
    <w:p w:rsidR="00CD7455" w:rsidRDefault="00382B6C" w:rsidP="00382B6C">
      <w:pPr>
        <w:pStyle w:val="Glossarium"/>
      </w:pPr>
      <w:r w:rsidRPr="00C07CAE">
        <w:t xml:space="preserve">ĕlĕphantus, ī, </w:t>
      </w:r>
      <w:r w:rsidRPr="00C711F3">
        <w:t>m. et f.</w:t>
      </w:r>
      <w:r w:rsidR="00CD7455">
        <w:t> :</w:t>
      </w:r>
      <w:r>
        <w:t xml:space="preserve"> </w:t>
      </w:r>
      <w:r w:rsidRPr="00C711F3">
        <w:t>éléphant.</w:t>
      </w:r>
      <w:r w:rsidR="00CD7455">
        <w:t xml:space="preserve"> </w:t>
      </w:r>
    </w:p>
    <w:p w:rsidR="00CD7455" w:rsidRDefault="00382B6C" w:rsidP="00382B6C">
      <w:pPr>
        <w:pStyle w:val="Glossarium"/>
      </w:pPr>
      <w:r w:rsidRPr="00C07CAE">
        <w:t>fēlēs (fælēs) et fēlis (fælis), is, f</w:t>
      </w:r>
      <w:r>
        <w:t>.</w:t>
      </w:r>
      <w:r w:rsidR="00CD7455">
        <w:t> :</w:t>
      </w:r>
      <w:r>
        <w:t xml:space="preserve"> </w:t>
      </w:r>
      <w:r w:rsidRPr="00C711F3">
        <w:t>chat.</w:t>
      </w:r>
      <w:r w:rsidR="00CD7455">
        <w:t xml:space="preserve"> </w:t>
      </w:r>
    </w:p>
    <w:p w:rsidR="00CD7455" w:rsidRDefault="00382B6C" w:rsidP="00382B6C">
      <w:pPr>
        <w:pStyle w:val="Glossarium"/>
      </w:pPr>
      <w:r w:rsidRPr="00C07CAE">
        <w:t>fēnum (fæn-), ī, n</w:t>
      </w:r>
      <w:r>
        <w:t>.</w:t>
      </w:r>
      <w:r w:rsidR="00CD7455">
        <w:t> :</w:t>
      </w:r>
      <w:r>
        <w:t xml:space="preserve"> </w:t>
      </w:r>
      <w:r w:rsidRPr="00C711F3">
        <w:t>foin.</w:t>
      </w:r>
      <w:r w:rsidR="00CD7455">
        <w:t xml:space="preserve"> </w:t>
      </w:r>
    </w:p>
    <w:p w:rsidR="00CD7455" w:rsidRDefault="00382B6C" w:rsidP="00382B6C">
      <w:pPr>
        <w:pStyle w:val="Glossarium"/>
      </w:pPr>
      <w:r>
        <w:t>formīca, æ, f.</w:t>
      </w:r>
      <w:r w:rsidR="00CD7455">
        <w:t> :</w:t>
      </w:r>
      <w:r>
        <w:t xml:space="preserve"> </w:t>
      </w:r>
      <w:r w:rsidRPr="00C711F3">
        <w:t>fourmi.</w:t>
      </w:r>
      <w:r w:rsidR="00CD7455">
        <w:t xml:space="preserve"> </w:t>
      </w:r>
    </w:p>
    <w:p w:rsidR="00CD7455" w:rsidRDefault="00382B6C" w:rsidP="00382B6C">
      <w:pPr>
        <w:pStyle w:val="Glossarium"/>
      </w:pPr>
      <w:r w:rsidRPr="00C07CAE">
        <w:t>hædus</w:t>
      </w:r>
      <w:r>
        <w:t>,</w:t>
      </w:r>
      <w:r w:rsidRPr="00C07CAE">
        <w:t xml:space="preserve"> ī, m</w:t>
      </w:r>
      <w:r>
        <w:t>.</w:t>
      </w:r>
      <w:r w:rsidR="00CD7455">
        <w:t> :</w:t>
      </w:r>
      <w:r>
        <w:t xml:space="preserve"> </w:t>
      </w:r>
      <w:r w:rsidRPr="00C711F3">
        <w:t>chevreau.</w:t>
      </w:r>
      <w:r w:rsidR="00CD7455">
        <w:t xml:space="preserve"> </w:t>
      </w:r>
    </w:p>
    <w:p w:rsidR="00CD7455" w:rsidRDefault="00382B6C" w:rsidP="00382B6C">
      <w:pPr>
        <w:pStyle w:val="Glossarium"/>
      </w:pPr>
      <w:r w:rsidRPr="00C07CAE">
        <w:t>herba, æ, f</w:t>
      </w:r>
      <w:r>
        <w:t>.</w:t>
      </w:r>
      <w:r w:rsidR="00CD7455">
        <w:t> :</w:t>
      </w:r>
      <w:r>
        <w:t xml:space="preserve"> </w:t>
      </w:r>
      <w:r w:rsidRPr="00C711F3">
        <w:t>herbe.</w:t>
      </w:r>
      <w:r w:rsidR="00CD7455">
        <w:t xml:space="preserve"> </w:t>
      </w:r>
    </w:p>
    <w:p w:rsidR="00CD7455" w:rsidRDefault="00382B6C" w:rsidP="00382B6C">
      <w:pPr>
        <w:pStyle w:val="Glossarium"/>
      </w:pPr>
      <w:r w:rsidRPr="00354724">
        <w:t>mărītus, a, um</w:t>
      </w:r>
      <w:r w:rsidR="00CD7455">
        <w:t> :</w:t>
      </w:r>
      <w:r>
        <w:t xml:space="preserve"> </w:t>
      </w:r>
      <w:r w:rsidRPr="00C711F3">
        <w:t>mâle.</w:t>
      </w:r>
      <w:r w:rsidR="00CD7455">
        <w:t xml:space="preserve"> </w:t>
      </w:r>
    </w:p>
    <w:p w:rsidR="00CD7455" w:rsidRDefault="00382B6C" w:rsidP="00382B6C">
      <w:pPr>
        <w:pStyle w:val="Glossarium"/>
      </w:pPr>
      <w:r w:rsidRPr="00354724">
        <w:lastRenderedPageBreak/>
        <w:t>musca, æ, f</w:t>
      </w:r>
      <w:r>
        <w:t>.</w:t>
      </w:r>
      <w:r w:rsidR="00CD7455">
        <w:t> :</w:t>
      </w:r>
      <w:r>
        <w:t xml:space="preserve"> </w:t>
      </w:r>
      <w:r w:rsidRPr="00C711F3">
        <w:t>mouche.</w:t>
      </w:r>
      <w:r w:rsidR="00CD7455">
        <w:t xml:space="preserve"> </w:t>
      </w:r>
    </w:p>
    <w:p w:rsidR="00CD7455" w:rsidRDefault="00382B6C" w:rsidP="00382B6C">
      <w:pPr>
        <w:pStyle w:val="Glossarium"/>
      </w:pPr>
      <w:r w:rsidRPr="00354724">
        <w:t>nōmĭnō, āvī, ātum, āre</w:t>
      </w:r>
      <w:r>
        <w:t>,</w:t>
      </w:r>
      <w:r w:rsidRPr="00354724">
        <w:t xml:space="preserve"> tr</w:t>
      </w:r>
      <w:r>
        <w:t>.</w:t>
      </w:r>
      <w:r w:rsidR="00CD7455">
        <w:t> :</w:t>
      </w:r>
      <w:r>
        <w:t xml:space="preserve"> </w:t>
      </w:r>
      <w:r w:rsidRPr="00C711F3">
        <w:t>nommer.</w:t>
      </w:r>
      <w:r w:rsidR="00CD7455">
        <w:t xml:space="preserve"> </w:t>
      </w:r>
    </w:p>
    <w:p w:rsidR="00CD7455" w:rsidRDefault="00382B6C" w:rsidP="00382B6C">
      <w:pPr>
        <w:pStyle w:val="Glossarium"/>
      </w:pPr>
      <w:r w:rsidRPr="00354724">
        <w:t>octō, ind.</w:t>
      </w:r>
      <w:r w:rsidR="00CD7455">
        <w:t> :</w:t>
      </w:r>
      <w:r>
        <w:t xml:space="preserve"> </w:t>
      </w:r>
      <w:r w:rsidRPr="00C711F3">
        <w:t>huit.</w:t>
      </w:r>
      <w:r w:rsidR="00CD7455">
        <w:t xml:space="preserve"> </w:t>
      </w:r>
    </w:p>
    <w:p w:rsidR="00CD7455" w:rsidRDefault="00382B6C" w:rsidP="00382B6C">
      <w:pPr>
        <w:pStyle w:val="Glossarium"/>
      </w:pPr>
      <w:r w:rsidRPr="00354724">
        <w:t>ōvum, ī, n</w:t>
      </w:r>
      <w:r>
        <w:t>.</w:t>
      </w:r>
      <w:r w:rsidR="00CD7455">
        <w:t> :</w:t>
      </w:r>
      <w:r>
        <w:t xml:space="preserve"> </w:t>
      </w:r>
      <w:r w:rsidRPr="00C711F3">
        <w:t>œuf.</w:t>
      </w:r>
      <w:r w:rsidR="00CD7455">
        <w:t xml:space="preserve"> </w:t>
      </w:r>
    </w:p>
    <w:p w:rsidR="00CD7455" w:rsidRDefault="00382B6C" w:rsidP="00382B6C">
      <w:pPr>
        <w:pStyle w:val="Glossarium"/>
      </w:pPr>
      <w:r w:rsidRPr="00354724">
        <w:t>pōmum, ī, n</w:t>
      </w:r>
      <w:r>
        <w:t>.</w:t>
      </w:r>
      <w:r w:rsidR="00CD7455">
        <w:t> :</w:t>
      </w:r>
      <w:r>
        <w:t xml:space="preserve"> </w:t>
      </w:r>
      <w:r w:rsidRPr="00C711F3">
        <w:t>fruit.</w:t>
      </w:r>
      <w:r w:rsidR="00CD7455">
        <w:t xml:space="preserve"> </w:t>
      </w:r>
    </w:p>
    <w:p w:rsidR="00CD7455" w:rsidRDefault="00382B6C" w:rsidP="00382B6C">
      <w:pPr>
        <w:pStyle w:val="Glossarium"/>
      </w:pPr>
      <w:r w:rsidRPr="00354724">
        <w:t>præbĕō, ŭī, ĭtum, ēre</w:t>
      </w:r>
      <w:r>
        <w:t>,</w:t>
      </w:r>
      <w:r w:rsidRPr="00354724">
        <w:t xml:space="preserve"> tr</w:t>
      </w:r>
      <w:r>
        <w:t>.</w:t>
      </w:r>
      <w:r w:rsidR="00CD7455">
        <w:t> :</w:t>
      </w:r>
      <w:r>
        <w:t xml:space="preserve"> </w:t>
      </w:r>
      <w:r w:rsidRPr="00C711F3">
        <w:t>fournir.</w:t>
      </w:r>
      <w:r w:rsidR="00CD7455">
        <w:t xml:space="preserve"> </w:t>
      </w:r>
    </w:p>
    <w:p w:rsidR="00CD7455" w:rsidRDefault="00382B6C" w:rsidP="00382B6C">
      <w:pPr>
        <w:pStyle w:val="Glossarium"/>
      </w:pPr>
      <w:r>
        <w:t>pullus, ī, m.</w:t>
      </w:r>
      <w:r w:rsidR="00CD7455">
        <w:t> :</w:t>
      </w:r>
      <w:r>
        <w:t xml:space="preserve"> </w:t>
      </w:r>
      <w:r w:rsidRPr="00C711F3">
        <w:t>petit.</w:t>
      </w:r>
      <w:r w:rsidR="00CD7455">
        <w:t xml:space="preserve"> </w:t>
      </w:r>
    </w:p>
    <w:p w:rsidR="00CD7455" w:rsidRDefault="00382B6C" w:rsidP="00382B6C">
      <w:pPr>
        <w:pStyle w:val="Glossarium"/>
      </w:pPr>
      <w:r w:rsidRPr="00354724">
        <w:t xml:space="preserve">serpēns, tis, </w:t>
      </w:r>
      <w:r w:rsidRPr="00C711F3">
        <w:t>m. et f.</w:t>
      </w:r>
      <w:r w:rsidR="00CD7455">
        <w:t> :</w:t>
      </w:r>
      <w:r>
        <w:t xml:space="preserve"> </w:t>
      </w:r>
      <w:r w:rsidRPr="00C711F3">
        <w:t>serpent.</w:t>
      </w:r>
      <w:r w:rsidR="00CD7455">
        <w:t xml:space="preserve"> </w:t>
      </w:r>
    </w:p>
    <w:p w:rsidR="00CD7455" w:rsidRDefault="00382B6C" w:rsidP="00382B6C">
      <w:pPr>
        <w:pStyle w:val="Glossarium"/>
      </w:pPr>
      <w:r w:rsidRPr="00354724">
        <w:t xml:space="preserve">sex, ind. </w:t>
      </w:r>
      <w:r w:rsidRPr="00C711F3">
        <w:t>six.</w:t>
      </w:r>
      <w:r w:rsidR="00CD7455">
        <w:t xml:space="preserve"> </w:t>
      </w:r>
    </w:p>
    <w:p w:rsidR="00CD7455" w:rsidRDefault="00382B6C" w:rsidP="00382B6C">
      <w:pPr>
        <w:pStyle w:val="Glossarium"/>
      </w:pPr>
      <w:r w:rsidRPr="00354724">
        <w:t>vermis, is, m</w:t>
      </w:r>
      <w:r>
        <w:t>.</w:t>
      </w:r>
      <w:r w:rsidR="00CD7455">
        <w:t> :</w:t>
      </w:r>
      <w:r>
        <w:t xml:space="preserve"> </w:t>
      </w:r>
      <w:r w:rsidRPr="00C711F3">
        <w:t>ver.</w:t>
      </w:r>
      <w:r w:rsidR="00CD7455">
        <w:t xml:space="preserve"> </w:t>
      </w:r>
    </w:p>
    <w:p w:rsidR="00175120" w:rsidRDefault="00382B6C" w:rsidP="00382B6C">
      <w:pPr>
        <w:pStyle w:val="Glossarium"/>
        <w:rPr>
          <w:lang w:val="fr-FR"/>
        </w:rPr>
      </w:pPr>
      <w:r w:rsidRPr="00354724">
        <w:t>vēscor, vēscī, tr. et intr</w:t>
      </w:r>
      <w:r>
        <w:t>.</w:t>
      </w:r>
      <w:r w:rsidRPr="00C711F3">
        <w:t xml:space="preserve"> dép.</w:t>
      </w:r>
      <w:r w:rsidR="00CD7455">
        <w:t> :</w:t>
      </w:r>
      <w:r>
        <w:t xml:space="preserve"> </w:t>
      </w:r>
      <w:r w:rsidRPr="00C711F3">
        <w:t>se nourrir</w:t>
      </w:r>
      <w:r>
        <w:t>, se nourrir de</w:t>
      </w:r>
      <w:r w:rsidRPr="00C711F3">
        <w:t>.</w:t>
      </w:r>
      <w:r w:rsidR="00CD7455">
        <w:t xml:space="preserve"> </w:t>
      </w:r>
    </w:p>
    <w:p w:rsidR="00517649" w:rsidRPr="00517649" w:rsidRDefault="00517649" w:rsidP="00382B6C">
      <w:pPr>
        <w:pStyle w:val="Glossarium"/>
        <w:rPr>
          <w:lang w:val="fr-FR"/>
        </w:rPr>
        <w:sectPr w:rsidR="00517649" w:rsidRPr="00517649"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211" w:name="_Toc102139694"/>
      <w:bookmarkStart w:id="212" w:name="_Toc102493580"/>
      <w:r w:rsidRPr="00732CAB">
        <w:lastRenderedPageBreak/>
        <w:t>RÉDACTION</w:t>
      </w:r>
      <w:bookmarkEnd w:id="211"/>
      <w:bookmarkEnd w:id="212"/>
      <w:r w:rsidR="00CD7455">
        <w:t xml:space="preserve"> </w:t>
      </w:r>
    </w:p>
    <w:p w:rsidR="00B64A26" w:rsidRDefault="00382B6C" w:rsidP="00382B6C">
      <w:r w:rsidRPr="00756DD9">
        <w:t>C</w:t>
      </w:r>
      <w:r>
        <w:t>æ</w:t>
      </w:r>
      <w:r w:rsidRPr="00756DD9">
        <w:t>c</w:t>
      </w:r>
      <w:r>
        <w:t>ília in pratis re</w:t>
      </w:r>
      <w:r w:rsidRPr="00756DD9">
        <w:t>pit</w:t>
      </w:r>
      <w:r w:rsidR="00CD7455">
        <w:t> </w:t>
      </w:r>
      <w:r w:rsidR="00CD7455" w:rsidRPr="00756DD9">
        <w:t>;</w:t>
      </w:r>
      <w:r w:rsidRPr="00756DD9">
        <w:t xml:space="preserve"> dum flores dec</w:t>
      </w:r>
      <w:r>
        <w:t>é</w:t>
      </w:r>
      <w:r w:rsidRPr="00756DD9">
        <w:t xml:space="preserve">rpit, ova in granis ne </w:t>
      </w:r>
      <w:r>
        <w:t>ínve</w:t>
      </w:r>
      <w:r w:rsidRPr="00756DD9">
        <w:t>nit</w:t>
      </w:r>
      <w:r w:rsidR="00CD7455">
        <w:t> ;</w:t>
      </w:r>
      <w:r>
        <w:t xml:space="preserve"> ea legit et Ampelí</w:t>
      </w:r>
      <w:r w:rsidRPr="00756DD9">
        <w:t>sc</w:t>
      </w:r>
      <w:r>
        <w:t>æ</w:t>
      </w:r>
      <w:r w:rsidRPr="00756DD9">
        <w:t xml:space="preserve"> tradit.</w:t>
      </w:r>
      <w:r w:rsidR="00CD7455">
        <w:t xml:space="preserve"> </w:t>
      </w:r>
    </w:p>
    <w:p w:rsidR="00CD7455" w:rsidRDefault="00382B6C" w:rsidP="00382B6C">
      <w:pPr>
        <w:pStyle w:val="Titre3"/>
      </w:pPr>
      <w:bookmarkStart w:id="213" w:name="_Toc102493581"/>
      <w:r>
        <w:t>VOCABULAIRE</w:t>
      </w:r>
      <w:bookmarkStart w:id="214" w:name="_Toc102139695"/>
      <w:r w:rsidRPr="00732CAB">
        <w:t xml:space="preserve"> 39</w:t>
      </w:r>
      <w:bookmarkEnd w:id="213"/>
      <w:bookmarkEnd w:id="214"/>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354724">
        <w:lastRenderedPageBreak/>
        <w:t>candĭdus, a, um</w:t>
      </w:r>
      <w:r w:rsidR="00CD7455">
        <w:t> :</w:t>
      </w:r>
      <w:r>
        <w:t xml:space="preserve"> </w:t>
      </w:r>
      <w:r w:rsidRPr="00C711F3">
        <w:t>blanc.</w:t>
      </w:r>
      <w:r w:rsidR="00CD7455">
        <w:t xml:space="preserve"> </w:t>
      </w:r>
    </w:p>
    <w:p w:rsidR="00CD7455" w:rsidRDefault="00382B6C" w:rsidP="00382B6C">
      <w:pPr>
        <w:pStyle w:val="Glossarium"/>
      </w:pPr>
      <w:r>
        <w:t>cŏrōna, æ, f.</w:t>
      </w:r>
      <w:r w:rsidR="00CD7455">
        <w:t> :</w:t>
      </w:r>
      <w:r>
        <w:t xml:space="preserve"> </w:t>
      </w:r>
      <w:r w:rsidRPr="00C711F3">
        <w:t>couronne.</w:t>
      </w:r>
      <w:r w:rsidR="00CD7455">
        <w:t xml:space="preserve"> </w:t>
      </w:r>
    </w:p>
    <w:p w:rsidR="00CD7455" w:rsidRDefault="00382B6C" w:rsidP="00382B6C">
      <w:pPr>
        <w:pStyle w:val="Glossarium"/>
      </w:pPr>
      <w:r w:rsidRPr="00354724">
        <w:t>dēcerpō, cerpsī, cerptum, ĕre</w:t>
      </w:r>
      <w:r>
        <w:t>,</w:t>
      </w:r>
      <w:r w:rsidRPr="00354724">
        <w:t xml:space="preserve"> tr</w:t>
      </w:r>
      <w:r>
        <w:t>.</w:t>
      </w:r>
      <w:r w:rsidR="00CD7455">
        <w:t> :</w:t>
      </w:r>
      <w:r>
        <w:t xml:space="preserve"> </w:t>
      </w:r>
      <w:r w:rsidRPr="00C711F3">
        <w:t>cueillir.</w:t>
      </w:r>
      <w:r w:rsidR="00CD7455">
        <w:t xml:space="preserve"> </w:t>
      </w:r>
    </w:p>
    <w:p w:rsidR="00CD7455" w:rsidRDefault="00382B6C" w:rsidP="00382B6C">
      <w:pPr>
        <w:pStyle w:val="Glossarium"/>
      </w:pPr>
      <w:r>
        <w:t>grāmĕn, ĭnis, n.</w:t>
      </w:r>
      <w:r w:rsidR="00CD7455">
        <w:t> :</w:t>
      </w:r>
      <w:r>
        <w:t xml:space="preserve"> </w:t>
      </w:r>
      <w:r w:rsidRPr="00C711F3">
        <w:t>gazon, herbe.</w:t>
      </w:r>
      <w:r w:rsidR="00CD7455">
        <w:t xml:space="preserve"> </w:t>
      </w:r>
    </w:p>
    <w:p w:rsidR="00CD7455" w:rsidRDefault="00382B6C" w:rsidP="00382B6C">
      <w:pPr>
        <w:pStyle w:val="Glossarium"/>
      </w:pPr>
      <w:r w:rsidRPr="00354724">
        <w:lastRenderedPageBreak/>
        <w:t>nectō, nexŭī et nexī, nexum, ĕre, tr</w:t>
      </w:r>
      <w:r>
        <w:t>.</w:t>
      </w:r>
      <w:r w:rsidR="00CD7455">
        <w:t> :</w:t>
      </w:r>
      <w:r>
        <w:t xml:space="preserve"> </w:t>
      </w:r>
      <w:r w:rsidRPr="00C711F3">
        <w:t>tresser.</w:t>
      </w:r>
      <w:r w:rsidR="00CD7455">
        <w:t xml:space="preserve"> </w:t>
      </w:r>
    </w:p>
    <w:p w:rsidR="00CD7455" w:rsidRDefault="00382B6C" w:rsidP="00382B6C">
      <w:pPr>
        <w:pStyle w:val="Glossarium"/>
      </w:pPr>
      <w:r w:rsidRPr="00354724">
        <w:t>rēpō, rēpsī, reptum, ĕre, intr</w:t>
      </w:r>
      <w:r>
        <w:t>.</w:t>
      </w:r>
      <w:r w:rsidR="00CD7455">
        <w:t> :</w:t>
      </w:r>
      <w:r>
        <w:t xml:space="preserve"> </w:t>
      </w:r>
      <w:r w:rsidRPr="00C711F3">
        <w:t>ramper, aller à petits pas</w:t>
      </w:r>
      <w:r>
        <w:t>.</w:t>
      </w:r>
      <w:r w:rsidR="00CD7455">
        <w:t xml:space="preserve"> </w:t>
      </w:r>
    </w:p>
    <w:p w:rsidR="00975429" w:rsidRDefault="00382B6C" w:rsidP="00382B6C">
      <w:pPr>
        <w:pStyle w:val="Glossarium"/>
        <w:rPr>
          <w:lang w:val="fr-FR"/>
        </w:rPr>
      </w:pPr>
      <w:r w:rsidRPr="00354724">
        <w:t>sĭnŭs, ūs, m</w:t>
      </w:r>
      <w:r>
        <w:t>.</w:t>
      </w:r>
      <w:r w:rsidR="00CD7455">
        <w:t> :</w:t>
      </w:r>
      <w:r>
        <w:t xml:space="preserve"> </w:t>
      </w:r>
      <w:r w:rsidRPr="00C711F3">
        <w:t>pli du vêtement servant de poche, poche.</w:t>
      </w:r>
      <w:r w:rsidR="00CD7455">
        <w:t xml:space="preserve"> </w:t>
      </w:r>
    </w:p>
    <w:p w:rsidR="00517649" w:rsidRDefault="00517649" w:rsidP="00382B6C">
      <w:pPr>
        <w:pStyle w:val="Glossarium"/>
        <w:rPr>
          <w:lang w:val="fr-FR"/>
        </w:rPr>
        <w:sectPr w:rsidR="00517649"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A416CD" w:rsidRDefault="00FD6045" w:rsidP="00A416CD">
      <w:pPr>
        <w:pStyle w:val="Img"/>
      </w:pPr>
      <w:bookmarkStart w:id="215" w:name="_Toc102139696"/>
      <w:bookmarkStart w:id="216" w:name="_Toc102493582"/>
      <w:r>
        <w:rPr>
          <w:noProof/>
          <w:lang w:eastAsia="fr-FR"/>
        </w:rPr>
        <w:lastRenderedPageBreak/>
        <w:drawing>
          <wp:inline distT="0" distB="0" distL="0" distR="0">
            <wp:extent cx="3960000" cy="2565000"/>
            <wp:effectExtent l="19050" t="0" r="2400" b="0"/>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lum/>
                    </a:blip>
                    <a:stretch>
                      <a:fillRect/>
                    </a:stretch>
                  </pic:blipFill>
                  <pic:spPr bwMode="auto">
                    <a:xfrm>
                      <a:off x="0" y="0"/>
                      <a:ext cx="3960000" cy="2565000"/>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XIV</w:t>
      </w:r>
      <w:bookmarkStart w:id="217" w:name="c14"/>
      <w:bookmarkEnd w:id="215"/>
      <w:bookmarkEnd w:id="216"/>
      <w:bookmarkEnd w:id="217"/>
      <w:r w:rsidR="00CD7455">
        <w:t xml:space="preserve"> </w:t>
      </w:r>
    </w:p>
    <w:p w:rsidR="00CD7455" w:rsidRDefault="00382B6C" w:rsidP="00382B6C">
      <w:pPr>
        <w:pStyle w:val="st1"/>
      </w:pPr>
      <w:r w:rsidRPr="00756DD9">
        <w:t>CORNELIUS ET AMICI VEN</w:t>
      </w:r>
      <w:r>
        <w:t>Á</w:t>
      </w:r>
      <w:r w:rsidRPr="00756DD9">
        <w:t>NTUR</w:t>
      </w:r>
      <w:r w:rsidR="00CD7455">
        <w:t xml:space="preserve"> </w:t>
      </w:r>
    </w:p>
    <w:p w:rsidR="00CD7455" w:rsidRDefault="00382B6C" w:rsidP="00E52722">
      <w:pPr>
        <w:pStyle w:val="Fabula"/>
      </w:pPr>
      <w:r w:rsidRPr="00756DD9">
        <w:t>In nem</w:t>
      </w:r>
      <w:r>
        <w:t>ó</w:t>
      </w:r>
      <w:r w:rsidRPr="00756DD9">
        <w:t>ribus Corn</w:t>
      </w:r>
      <w:r>
        <w:t>é</w:t>
      </w:r>
      <w:r w:rsidRPr="00756DD9">
        <w:t>lii vill</w:t>
      </w:r>
      <w:r>
        <w:t>æ</w:t>
      </w:r>
      <w:r w:rsidRPr="00756DD9">
        <w:t xml:space="preserve"> vicínis mult</w:t>
      </w:r>
      <w:r>
        <w:t>æ</w:t>
      </w:r>
      <w:r w:rsidRPr="00756DD9">
        <w:t xml:space="preserve"> fer</w:t>
      </w:r>
      <w:r>
        <w:t>æ</w:t>
      </w:r>
      <w:r w:rsidRPr="00756DD9">
        <w:t xml:space="preserve"> látebras hab</w:t>
      </w:r>
      <w:r>
        <w:t>é</w:t>
      </w:r>
      <w:r w:rsidRPr="00756DD9">
        <w:t>bant et agricol</w:t>
      </w:r>
      <w:r>
        <w:t>árum</w:t>
      </w:r>
      <w:r w:rsidRPr="00756DD9">
        <w:t xml:space="preserve"> agros s</w:t>
      </w:r>
      <w:r>
        <w:t>æ</w:t>
      </w:r>
      <w:r w:rsidRPr="00756DD9">
        <w:t>pe apri vast</w:t>
      </w:r>
      <w:r>
        <w:t>á</w:t>
      </w:r>
      <w:r w:rsidRPr="00756DD9">
        <w:t>bant. R</w:t>
      </w:r>
      <w:r>
        <w:t>ú</w:t>
      </w:r>
      <w:r w:rsidRPr="00756DD9">
        <w:t>stici de b</w:t>
      </w:r>
      <w:r>
        <w:t>é</w:t>
      </w:r>
      <w:r w:rsidRPr="00756DD9">
        <w:t>stiis quereb</w:t>
      </w:r>
      <w:r>
        <w:t>á</w:t>
      </w:r>
      <w:r w:rsidRPr="00756DD9">
        <w:t>ntur et Corn</w:t>
      </w:r>
      <w:r>
        <w:t>é</w:t>
      </w:r>
      <w:r w:rsidRPr="00756DD9">
        <w:t xml:space="preserve">lius cum </w:t>
      </w:r>
      <w:r>
        <w:t>amíc</w:t>
      </w:r>
      <w:r w:rsidRPr="00756DD9">
        <w:t>is eas ven</w:t>
      </w:r>
      <w:r>
        <w:t>á</w:t>
      </w:r>
      <w:r w:rsidRPr="00756DD9">
        <w:t>ri st</w:t>
      </w:r>
      <w:r>
        <w:t>á</w:t>
      </w:r>
      <w:r w:rsidRPr="00756DD9">
        <w:t>tuit. Ad v</w:t>
      </w:r>
      <w:r>
        <w:t>é</w:t>
      </w:r>
      <w:r w:rsidRPr="00756DD9">
        <w:t>sperum, servi r</w:t>
      </w:r>
      <w:r>
        <w:t>é</w:t>
      </w:r>
      <w:r w:rsidRPr="00756DD9">
        <w:t>tia, ven</w:t>
      </w:r>
      <w:r>
        <w:t>á</w:t>
      </w:r>
      <w:r w:rsidRPr="00756DD9">
        <w:t>bula, cultros par</w:t>
      </w:r>
      <w:r>
        <w:t>á</w:t>
      </w:r>
      <w:r w:rsidRPr="00756DD9">
        <w:t>verant et póstero die, prima luce, venat</w:t>
      </w:r>
      <w:r>
        <w:t>ó</w:t>
      </w:r>
      <w:r w:rsidRPr="00756DD9">
        <w:t>res cum servis prof</w:t>
      </w:r>
      <w:r>
        <w:t>é</w:t>
      </w:r>
      <w:r w:rsidRPr="00756DD9">
        <w:t>cti sunt. Servi r</w:t>
      </w:r>
      <w:r>
        <w:t>é</w:t>
      </w:r>
      <w:r w:rsidRPr="00756DD9">
        <w:t>tia explicu</w:t>
      </w:r>
      <w:r>
        <w:t>é</w:t>
      </w:r>
      <w:r w:rsidRPr="00756DD9">
        <w:t>runt et circum nemus tetend</w:t>
      </w:r>
      <w:r>
        <w:t>é</w:t>
      </w:r>
      <w:r w:rsidRPr="00756DD9">
        <w:t>runt. P</w:t>
      </w:r>
      <w:r>
        <w:t>ó</w:t>
      </w:r>
      <w:r w:rsidRPr="00756DD9">
        <w:t>stea loca peragr</w:t>
      </w:r>
      <w:r>
        <w:t>á</w:t>
      </w:r>
      <w:r w:rsidRPr="00756DD9">
        <w:t>runt et feras in r</w:t>
      </w:r>
      <w:r>
        <w:t>é</w:t>
      </w:r>
      <w:r w:rsidRPr="00756DD9">
        <w:t>tia eg</w:t>
      </w:r>
      <w:r>
        <w:t>é</w:t>
      </w:r>
      <w:r w:rsidRPr="00756DD9">
        <w:t>runt, quas Corn</w:t>
      </w:r>
      <w:r>
        <w:t>é</w:t>
      </w:r>
      <w:r w:rsidRPr="00756DD9">
        <w:t xml:space="preserve">lius et </w:t>
      </w:r>
      <w:r>
        <w:t>amíc</w:t>
      </w:r>
      <w:r w:rsidRPr="00756DD9">
        <w:t>i ven</w:t>
      </w:r>
      <w:r>
        <w:t>á</w:t>
      </w:r>
      <w:r w:rsidRPr="00756DD9">
        <w:t>bulis transfix</w:t>
      </w:r>
      <w:r>
        <w:t>é</w:t>
      </w:r>
      <w:r w:rsidRPr="00756DD9">
        <w:t>runt. Sed Min</w:t>
      </w:r>
      <w:r>
        <w:t>í</w:t>
      </w:r>
      <w:r w:rsidRPr="00756DD9">
        <w:t>cia, r</w:t>
      </w:r>
      <w:r>
        <w:t>é</w:t>
      </w:r>
      <w:r w:rsidRPr="00756DD9">
        <w:t>tibus explic</w:t>
      </w:r>
      <w:r>
        <w:t>á</w:t>
      </w:r>
      <w:r w:rsidRPr="00756DD9">
        <w:t>tis, L</w:t>
      </w:r>
      <w:r>
        <w:t>ú</w:t>
      </w:r>
      <w:r w:rsidRPr="00756DD9">
        <w:t>cium et Quintum domum red</w:t>
      </w:r>
      <w:r>
        <w:t>ú</w:t>
      </w:r>
      <w:r w:rsidRPr="00756DD9">
        <w:t>xit neque e</w:t>
      </w:r>
      <w:r>
        <w:t>ǽ</w:t>
      </w:r>
      <w:r w:rsidRPr="00756DD9">
        <w:t>dem vid</w:t>
      </w:r>
      <w:r>
        <w:t>é</w:t>
      </w:r>
      <w:r w:rsidRPr="00756DD9">
        <w:t>runt. Post solis occásum tantum viri redi</w:t>
      </w:r>
      <w:r>
        <w:t>é</w:t>
      </w:r>
      <w:r w:rsidRPr="00756DD9">
        <w:t>runt. Servi sequeb</w:t>
      </w:r>
      <w:r>
        <w:t>á</w:t>
      </w:r>
      <w:r w:rsidRPr="00756DD9">
        <w:t>ntur et tres magnos apros carp</w:t>
      </w:r>
      <w:r>
        <w:t>é</w:t>
      </w:r>
      <w:r w:rsidRPr="00756DD9">
        <w:t>nto port</w:t>
      </w:r>
      <w:r>
        <w:t>ábunt. U</w:t>
      </w:r>
      <w:r w:rsidRPr="00756DD9">
        <w:t>nus Corn</w:t>
      </w:r>
      <w:r>
        <w:t>é</w:t>
      </w:r>
      <w:r w:rsidRPr="00756DD9">
        <w:t>lii coquo tráditus est</w:t>
      </w:r>
      <w:r w:rsidR="00CD7455">
        <w:t> </w:t>
      </w:r>
      <w:r w:rsidR="00CD7455" w:rsidRPr="00756DD9">
        <w:t>;</w:t>
      </w:r>
      <w:r w:rsidRPr="00756DD9">
        <w:t xml:space="preserve"> c</w:t>
      </w:r>
      <w:r>
        <w:t>é</w:t>
      </w:r>
      <w:r w:rsidRPr="00756DD9">
        <w:t xml:space="preserve">teros inter </w:t>
      </w:r>
      <w:r>
        <w:t>amíc</w:t>
      </w:r>
      <w:r w:rsidRPr="00756DD9">
        <w:t>os divísit.</w:t>
      </w:r>
      <w:r>
        <w:t xml:space="preserve"> </w:t>
      </w:r>
      <w:r w:rsidR="00CD7455">
        <w:t xml:space="preserve"> </w:t>
      </w:r>
    </w:p>
    <w:p w:rsidR="00517649" w:rsidRDefault="00517649" w:rsidP="00D4792E">
      <w:bookmarkStart w:id="218" w:name="_Toc102493583"/>
      <w:r>
        <w:br w:type="page"/>
      </w:r>
    </w:p>
    <w:p w:rsidR="00CD7455" w:rsidRDefault="00382B6C" w:rsidP="00382B6C">
      <w:pPr>
        <w:pStyle w:val="Titre3"/>
      </w:pPr>
      <w:r>
        <w:lastRenderedPageBreak/>
        <w:t>VOCABULAIRE</w:t>
      </w:r>
      <w:bookmarkStart w:id="219" w:name="_Toc102139697"/>
      <w:r w:rsidRPr="00732CAB">
        <w:t xml:space="preserve"> 40</w:t>
      </w:r>
      <w:bookmarkEnd w:id="218"/>
      <w:bookmarkEnd w:id="219"/>
      <w:r w:rsidR="00CD7455">
        <w:t xml:space="preserve"> </w:t>
      </w:r>
    </w:p>
    <w:p w:rsidR="00517649" w:rsidRDefault="00517649" w:rsidP="00517649">
      <w:pPr>
        <w:sectPr w:rsidR="00517649" w:rsidSect="00517649">
          <w:headerReference w:type="default" r:id="rId47"/>
          <w:headerReference w:type="first" r:id="rId48"/>
          <w:footnotePr>
            <w:numRestart w:val="eachPage"/>
          </w:footnotePr>
          <w:endnotePr>
            <w:numFmt w:val="decimal"/>
          </w:endnotePr>
          <w:type w:val="evenPage"/>
          <w:pgSz w:w="8392" w:h="11907" w:code="11"/>
          <w:pgMar w:top="964" w:right="851" w:bottom="567" w:left="851" w:header="284" w:footer="0" w:gutter="0"/>
          <w:cols w:sep="1" w:space="397"/>
          <w:noEndnote/>
          <w:docGrid w:linePitch="360"/>
        </w:sectPr>
      </w:pPr>
    </w:p>
    <w:p w:rsidR="00CD7455" w:rsidRDefault="00382B6C" w:rsidP="00382B6C">
      <w:pPr>
        <w:pStyle w:val="Glossarium"/>
      </w:pPr>
      <w:r>
        <w:lastRenderedPageBreak/>
        <w:t>ăgĕr, agrī, m.</w:t>
      </w:r>
      <w:r w:rsidR="00CD7455">
        <w:t> :</w:t>
      </w:r>
      <w:r>
        <w:t xml:space="preserve"> </w:t>
      </w:r>
      <w:r w:rsidRPr="00C711F3">
        <w:t>champ.</w:t>
      </w:r>
      <w:r w:rsidR="00CD7455">
        <w:t xml:space="preserve"> </w:t>
      </w:r>
    </w:p>
    <w:p w:rsidR="00CD7455" w:rsidRDefault="00382B6C" w:rsidP="00382B6C">
      <w:pPr>
        <w:pStyle w:val="Glossarium"/>
      </w:pPr>
      <w:r>
        <w:t>agrĭcŏla, æ, m.</w:t>
      </w:r>
      <w:r w:rsidR="00CD7455">
        <w:t> :</w:t>
      </w:r>
      <w:r>
        <w:t xml:space="preserve"> </w:t>
      </w:r>
      <w:r w:rsidRPr="00C711F3">
        <w:t>cultivateur.</w:t>
      </w:r>
      <w:r w:rsidR="00CD7455">
        <w:t xml:space="preserve"> </w:t>
      </w:r>
    </w:p>
    <w:p w:rsidR="00CD7455" w:rsidRDefault="00382B6C" w:rsidP="00382B6C">
      <w:pPr>
        <w:pStyle w:val="Glossarium"/>
      </w:pPr>
      <w:r>
        <w:t>ăpĕr, prī, m.</w:t>
      </w:r>
      <w:r w:rsidR="00CD7455">
        <w:t> :</w:t>
      </w:r>
      <w:r>
        <w:t xml:space="preserve"> </w:t>
      </w:r>
      <w:r w:rsidRPr="00C711F3">
        <w:t>sanglier.</w:t>
      </w:r>
      <w:r w:rsidR="00CD7455">
        <w:t xml:space="preserve"> </w:t>
      </w:r>
    </w:p>
    <w:p w:rsidR="00CD7455" w:rsidRDefault="00382B6C" w:rsidP="00382B6C">
      <w:pPr>
        <w:pStyle w:val="Glossarium"/>
      </w:pPr>
      <w:r w:rsidRPr="00354724">
        <w:t>cædēs, is, f</w:t>
      </w:r>
      <w:r>
        <w:t>.</w:t>
      </w:r>
      <w:r w:rsidR="00CD7455">
        <w:t> :</w:t>
      </w:r>
      <w:r>
        <w:t xml:space="preserve"> </w:t>
      </w:r>
      <w:r w:rsidRPr="00C711F3">
        <w:t>massacre.</w:t>
      </w:r>
      <w:r w:rsidR="00CD7455">
        <w:t xml:space="preserve"> </w:t>
      </w:r>
    </w:p>
    <w:p w:rsidR="00CD7455" w:rsidRDefault="00382B6C" w:rsidP="00382B6C">
      <w:pPr>
        <w:pStyle w:val="Glossarium"/>
      </w:pPr>
      <w:r w:rsidRPr="00354724">
        <w:t>carpentum, ī, n</w:t>
      </w:r>
      <w:r>
        <w:t>.</w:t>
      </w:r>
      <w:r w:rsidR="00CD7455">
        <w:t> :</w:t>
      </w:r>
      <w:r>
        <w:t xml:space="preserve"> </w:t>
      </w:r>
      <w:r w:rsidRPr="00C711F3">
        <w:t>chariot.</w:t>
      </w:r>
      <w:r w:rsidR="00CD7455">
        <w:t xml:space="preserve"> </w:t>
      </w:r>
    </w:p>
    <w:p w:rsidR="00CD7455" w:rsidRDefault="00382B6C" w:rsidP="00382B6C">
      <w:pPr>
        <w:pStyle w:val="Glossarium"/>
      </w:pPr>
      <w:r w:rsidRPr="00354724">
        <w:t xml:space="preserve">circum, adv. </w:t>
      </w:r>
      <w:r>
        <w:t xml:space="preserve">et prep. </w:t>
      </w:r>
      <w:r w:rsidRPr="00C711F3">
        <w:t>(acc.)</w:t>
      </w:r>
      <w:r w:rsidR="00CD7455">
        <w:t> :</w:t>
      </w:r>
      <w:r>
        <w:t xml:space="preserve"> </w:t>
      </w:r>
      <w:r w:rsidRPr="00C711F3">
        <w:t>autour de.</w:t>
      </w:r>
      <w:r w:rsidR="00CD7455">
        <w:t xml:space="preserve"> </w:t>
      </w:r>
    </w:p>
    <w:p w:rsidR="00CD7455" w:rsidRDefault="00382B6C" w:rsidP="00382B6C">
      <w:pPr>
        <w:pStyle w:val="Glossarium"/>
      </w:pPr>
      <w:r w:rsidRPr="00354724">
        <w:t>cultĕr, trī, m</w:t>
      </w:r>
      <w:r>
        <w:t>.</w:t>
      </w:r>
      <w:r w:rsidR="00CD7455">
        <w:t> :</w:t>
      </w:r>
      <w:r>
        <w:t xml:space="preserve"> </w:t>
      </w:r>
      <w:r w:rsidRPr="00C711F3">
        <w:t>couteau.</w:t>
      </w:r>
      <w:r w:rsidR="00CD7455">
        <w:t xml:space="preserve"> </w:t>
      </w:r>
    </w:p>
    <w:p w:rsidR="00CD7455" w:rsidRDefault="00382B6C" w:rsidP="00382B6C">
      <w:pPr>
        <w:pStyle w:val="Glossarium"/>
      </w:pPr>
      <w:r w:rsidRPr="00354724">
        <w:t>lătĕbra, æ, f</w:t>
      </w:r>
      <w:r>
        <w:t>.</w:t>
      </w:r>
      <w:r w:rsidR="00CD7455">
        <w:t> :</w:t>
      </w:r>
      <w:r>
        <w:t xml:space="preserve"> </w:t>
      </w:r>
      <w:r w:rsidRPr="00C711F3">
        <w:t>cachette, repaire.</w:t>
      </w:r>
      <w:r w:rsidR="00CD7455">
        <w:t xml:space="preserve"> </w:t>
      </w:r>
    </w:p>
    <w:p w:rsidR="00CD7455" w:rsidRDefault="00382B6C" w:rsidP="00382B6C">
      <w:pPr>
        <w:pStyle w:val="Glossarium"/>
      </w:pPr>
      <w:r w:rsidRPr="00354724">
        <w:t xml:space="preserve">lŏca, </w:t>
      </w:r>
      <w:r>
        <w:t xml:space="preserve">ōrum, </w:t>
      </w:r>
      <w:r w:rsidRPr="00C711F3">
        <w:t>n. pl.</w:t>
      </w:r>
      <w:r w:rsidR="00CD7455">
        <w:t> :</w:t>
      </w:r>
      <w:r>
        <w:t xml:space="preserve"> </w:t>
      </w:r>
      <w:r w:rsidRPr="00C711F3">
        <w:t>le pays.</w:t>
      </w:r>
      <w:r w:rsidR="00CD7455">
        <w:t xml:space="preserve"> </w:t>
      </w:r>
    </w:p>
    <w:p w:rsidR="00CD7455" w:rsidRDefault="00382B6C" w:rsidP="00382B6C">
      <w:pPr>
        <w:pStyle w:val="Glossarium"/>
      </w:pPr>
      <w:r w:rsidRPr="00354724">
        <w:t>nĕmus, ŏris, n</w:t>
      </w:r>
      <w:r>
        <w:t>.</w:t>
      </w:r>
      <w:r w:rsidR="00CD7455">
        <w:t> :</w:t>
      </w:r>
      <w:r>
        <w:t xml:space="preserve"> </w:t>
      </w:r>
      <w:r w:rsidRPr="00354724">
        <w:t>forêt renfermant des pâturages</w:t>
      </w:r>
      <w:r>
        <w:t>,</w:t>
      </w:r>
      <w:r w:rsidRPr="00354724">
        <w:t xml:space="preserve"> </w:t>
      </w:r>
      <w:r w:rsidRPr="00C711F3">
        <w:t>bois.</w:t>
      </w:r>
      <w:r w:rsidR="00CD7455">
        <w:t xml:space="preserve"> </w:t>
      </w:r>
    </w:p>
    <w:p w:rsidR="00CD7455" w:rsidRDefault="00382B6C" w:rsidP="00382B6C">
      <w:pPr>
        <w:pStyle w:val="Glossarium"/>
      </w:pPr>
      <w:r>
        <w:t>pĕrăgrō, āvī, ātum, āre, tr.</w:t>
      </w:r>
      <w:r w:rsidR="00CD7455">
        <w:t> :</w:t>
      </w:r>
      <w:r>
        <w:t xml:space="preserve"> </w:t>
      </w:r>
      <w:r w:rsidRPr="00C711F3">
        <w:t>parcourir.</w:t>
      </w:r>
      <w:r w:rsidR="00CD7455">
        <w:t xml:space="preserve"> </w:t>
      </w:r>
    </w:p>
    <w:p w:rsidR="00AF348E" w:rsidRDefault="00382B6C" w:rsidP="00382B6C">
      <w:pPr>
        <w:pStyle w:val="Glossarium"/>
      </w:pPr>
      <w:r>
        <w:t>portō, āvī, ātum, āre, tr.</w:t>
      </w:r>
      <w:r w:rsidR="00CD7455">
        <w:t> :</w:t>
      </w:r>
      <w:r>
        <w:t xml:space="preserve"> </w:t>
      </w:r>
      <w:r w:rsidRPr="00C711F3">
        <w:t>transporter.</w:t>
      </w:r>
      <w:r w:rsidR="00CD7455">
        <w:t xml:space="preserve"> </w:t>
      </w:r>
    </w:p>
    <w:p w:rsidR="00CD7455" w:rsidRDefault="00382B6C" w:rsidP="00382B6C">
      <w:pPr>
        <w:pStyle w:val="Glossarium"/>
      </w:pPr>
      <w:r>
        <w:t>postĕrō</w:t>
      </w:r>
      <w:r w:rsidRPr="00C711F3">
        <w:t xml:space="preserve"> </w:t>
      </w:r>
      <w:r>
        <w:t>dĭē</w:t>
      </w:r>
      <w:r w:rsidR="00CD7455">
        <w:t> :</w:t>
      </w:r>
      <w:r>
        <w:t xml:space="preserve"> </w:t>
      </w:r>
      <w:r w:rsidRPr="00C711F3">
        <w:t>le lendemain.</w:t>
      </w:r>
      <w:r w:rsidR="00CD7455">
        <w:t xml:space="preserve"> </w:t>
      </w:r>
    </w:p>
    <w:p w:rsidR="00CD7455" w:rsidRDefault="00382B6C" w:rsidP="00382B6C">
      <w:pPr>
        <w:pStyle w:val="Glossarium"/>
      </w:pPr>
      <w:r w:rsidRPr="001B41CF">
        <w:lastRenderedPageBreak/>
        <w:t>quĕror, questus sum, quĕrī, tr.</w:t>
      </w:r>
      <w:r w:rsidR="00CD7455">
        <w:t> :</w:t>
      </w:r>
      <w:r>
        <w:t xml:space="preserve"> </w:t>
      </w:r>
      <w:r w:rsidRPr="00C711F3">
        <w:t>se plaindre.</w:t>
      </w:r>
      <w:r w:rsidR="00CD7455">
        <w:t xml:space="preserve"> </w:t>
      </w:r>
    </w:p>
    <w:p w:rsidR="00CD7455" w:rsidRDefault="00382B6C" w:rsidP="00382B6C">
      <w:pPr>
        <w:pStyle w:val="Glossarium"/>
      </w:pPr>
      <w:r>
        <w:t>rĕdūcō, dūxī, ductum, ĕre, tr.</w:t>
      </w:r>
      <w:r w:rsidR="00CD7455">
        <w:t> :</w:t>
      </w:r>
      <w:r>
        <w:t xml:space="preserve"> </w:t>
      </w:r>
      <w:r w:rsidRPr="00C711F3">
        <w:t>ramener.</w:t>
      </w:r>
      <w:r w:rsidR="00CD7455">
        <w:t xml:space="preserve"> </w:t>
      </w:r>
    </w:p>
    <w:p w:rsidR="00CD7455" w:rsidRDefault="00382B6C" w:rsidP="00382B6C">
      <w:pPr>
        <w:pStyle w:val="Glossarium"/>
      </w:pPr>
      <w:r w:rsidRPr="001B41CF">
        <w:t>rēte, is, n.</w:t>
      </w:r>
      <w:r w:rsidR="00CD7455">
        <w:t> :</w:t>
      </w:r>
      <w:r>
        <w:t xml:space="preserve"> </w:t>
      </w:r>
      <w:r w:rsidRPr="00C711F3">
        <w:t>filet.</w:t>
      </w:r>
      <w:r w:rsidR="00CD7455">
        <w:t xml:space="preserve"> </w:t>
      </w:r>
    </w:p>
    <w:p w:rsidR="00CD7455" w:rsidRDefault="00382B6C" w:rsidP="00382B6C">
      <w:pPr>
        <w:pStyle w:val="Glossarium"/>
      </w:pPr>
      <w:r w:rsidRPr="001B41CF">
        <w:t>stătŭō, ŭī, ūtum, ĕre</w:t>
      </w:r>
      <w:r>
        <w:t>,</w:t>
      </w:r>
      <w:r w:rsidRPr="001B41CF">
        <w:t xml:space="preserve"> tr.</w:t>
      </w:r>
      <w:r w:rsidR="00CD7455">
        <w:t> :</w:t>
      </w:r>
      <w:r>
        <w:t xml:space="preserve"> </w:t>
      </w:r>
      <w:r w:rsidRPr="00C711F3">
        <w:t>établir, décider.</w:t>
      </w:r>
      <w:r w:rsidR="00CD7455">
        <w:t xml:space="preserve"> </w:t>
      </w:r>
    </w:p>
    <w:p w:rsidR="00CD7455" w:rsidRDefault="00382B6C" w:rsidP="00382B6C">
      <w:pPr>
        <w:pStyle w:val="Glossarium"/>
      </w:pPr>
      <w:r w:rsidRPr="001B41CF">
        <w:t xml:space="preserve">tendō, tĕtendī, tentum et tēnsum, ĕre . </w:t>
      </w:r>
      <w:r w:rsidRPr="00C711F3">
        <w:t>tr.</w:t>
      </w:r>
      <w:r w:rsidR="00CD7455">
        <w:t> :</w:t>
      </w:r>
      <w:r>
        <w:t xml:space="preserve"> </w:t>
      </w:r>
      <w:r w:rsidRPr="00C711F3">
        <w:t>tendre.</w:t>
      </w:r>
      <w:r w:rsidR="00CD7455">
        <w:t xml:space="preserve"> </w:t>
      </w:r>
    </w:p>
    <w:p w:rsidR="00CD7455" w:rsidRDefault="00382B6C" w:rsidP="00382B6C">
      <w:pPr>
        <w:pStyle w:val="Glossarium"/>
      </w:pPr>
      <w:r w:rsidRPr="001B41CF">
        <w:t>trānsfīgō, fīxī, fīxum, ĕre, tr.</w:t>
      </w:r>
      <w:r w:rsidR="00CD7455">
        <w:t> :</w:t>
      </w:r>
      <w:r>
        <w:t xml:space="preserve"> </w:t>
      </w:r>
      <w:r w:rsidRPr="00C711F3">
        <w:t>transpercer.</w:t>
      </w:r>
      <w:r w:rsidR="00CD7455">
        <w:t xml:space="preserve"> </w:t>
      </w:r>
    </w:p>
    <w:p w:rsidR="00CD7455" w:rsidRDefault="00382B6C" w:rsidP="00382B6C">
      <w:pPr>
        <w:pStyle w:val="Glossarium"/>
      </w:pPr>
      <w:r>
        <w:t>vāstō, āvī, ātum, āre, tr.</w:t>
      </w:r>
      <w:r w:rsidR="00CD7455">
        <w:t> :</w:t>
      </w:r>
      <w:r>
        <w:t xml:space="preserve"> </w:t>
      </w:r>
      <w:r w:rsidRPr="00C711F3">
        <w:t>dévaster.</w:t>
      </w:r>
      <w:r w:rsidR="00CD7455">
        <w:t xml:space="preserve"> </w:t>
      </w:r>
    </w:p>
    <w:p w:rsidR="00CD7455" w:rsidRDefault="00382B6C" w:rsidP="00382B6C">
      <w:pPr>
        <w:pStyle w:val="Glossarium"/>
      </w:pPr>
      <w:r w:rsidRPr="001B41CF">
        <w:t>vēnābŭlum, ī, n.</w:t>
      </w:r>
      <w:r w:rsidR="00CD7455">
        <w:t> :</w:t>
      </w:r>
      <w:r>
        <w:t xml:space="preserve"> épie</w:t>
      </w:r>
      <w:r w:rsidRPr="00C711F3">
        <w:t>u.</w:t>
      </w:r>
      <w:r w:rsidR="00CD7455">
        <w:t xml:space="preserve"> </w:t>
      </w:r>
    </w:p>
    <w:p w:rsidR="00CD7455" w:rsidRDefault="00382B6C" w:rsidP="00382B6C">
      <w:pPr>
        <w:pStyle w:val="Glossarium"/>
      </w:pPr>
      <w:r>
        <w:t>vēnātŏr, ōris, m.</w:t>
      </w:r>
      <w:r w:rsidR="00CD7455">
        <w:t> :</w:t>
      </w:r>
      <w:r>
        <w:t xml:space="preserve"> </w:t>
      </w:r>
      <w:r w:rsidRPr="00C711F3">
        <w:t>chasseur.</w:t>
      </w:r>
      <w:r w:rsidR="00CD7455">
        <w:t xml:space="preserve"> </w:t>
      </w:r>
    </w:p>
    <w:p w:rsidR="00175120" w:rsidRDefault="00382B6C" w:rsidP="00382B6C">
      <w:pPr>
        <w:pStyle w:val="Glossarium"/>
        <w:rPr>
          <w:lang w:val="fr-FR"/>
        </w:rPr>
      </w:pPr>
      <w:r w:rsidRPr="001B41CF">
        <w:t>vēnor, ātus sum, ārī, intr.</w:t>
      </w:r>
      <w:r w:rsidR="00CD7455">
        <w:t> :</w:t>
      </w:r>
      <w:r>
        <w:t xml:space="preserve"> </w:t>
      </w:r>
      <w:r w:rsidRPr="00C711F3">
        <w:t>chasser.</w:t>
      </w:r>
      <w:r w:rsidR="00CD7455">
        <w:t xml:space="preserve"> </w:t>
      </w:r>
    </w:p>
    <w:p w:rsidR="00C45166" w:rsidRPr="00C45166" w:rsidRDefault="00C45166" w:rsidP="00382B6C">
      <w:pPr>
        <w:pStyle w:val="Glossarium"/>
        <w:rPr>
          <w:lang w:val="fr-FR"/>
        </w:rPr>
        <w:sectPr w:rsidR="00C45166" w:rsidRPr="00C45166" w:rsidSect="00517649">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B022C0" w:rsidRDefault="00B022C0" w:rsidP="00D4792E">
      <w:bookmarkStart w:id="220" w:name="_Toc102139698"/>
      <w:bookmarkStart w:id="221" w:name="_Toc102493584"/>
      <w:r>
        <w:lastRenderedPageBreak/>
        <w:br w:type="page"/>
      </w:r>
    </w:p>
    <w:p w:rsidR="00CD7455" w:rsidRDefault="00B022C0" w:rsidP="00DB0F73">
      <w:pPr>
        <w:pStyle w:val="Titre3"/>
      </w:pPr>
      <w:r>
        <w:lastRenderedPageBreak/>
        <w:t>JEUX</w:t>
      </w:r>
      <w:bookmarkEnd w:id="220"/>
      <w:bookmarkEnd w:id="221"/>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Corn</w:t>
      </w:r>
      <w:r>
        <w:t>é</w:t>
      </w:r>
      <w:r w:rsidRPr="00756DD9">
        <w:t>lius ad venati</w:t>
      </w:r>
      <w:r>
        <w:t>ó</w:t>
      </w:r>
      <w:r w:rsidRPr="00756DD9">
        <w:t>nem profic</w:t>
      </w:r>
      <w:r>
        <w:t>í</w:t>
      </w:r>
      <w:r w:rsidRPr="00756DD9">
        <w:t>scitur</w:t>
      </w:r>
      <w:r w:rsidR="00CD7455">
        <w:t> </w:t>
      </w:r>
      <w:r w:rsidR="00CD7455" w:rsidRPr="00756DD9">
        <w:t>;</w:t>
      </w:r>
      <w:r w:rsidRPr="00756DD9">
        <w:t xml:space="preserve"> primo </w:t>
      </w:r>
      <w:r>
        <w:t>se</w:t>
      </w:r>
      <w:r w:rsidRPr="00756DD9">
        <w:t>rvi cum r</w:t>
      </w:r>
      <w:r>
        <w:t>é</w:t>
      </w:r>
      <w:r w:rsidRPr="00756DD9">
        <w:t>tibus eunt</w:t>
      </w:r>
      <w:r w:rsidR="00CD7455">
        <w:t> </w:t>
      </w:r>
      <w:r w:rsidR="00CD7455" w:rsidRPr="00756DD9">
        <w:t>;</w:t>
      </w:r>
      <w:r w:rsidRPr="00756DD9">
        <w:t xml:space="preserve"> de</w:t>
      </w:r>
      <w:r>
        <w:t>í</w:t>
      </w:r>
      <w:r w:rsidRPr="00756DD9">
        <w:t>nde canes</w:t>
      </w:r>
      <w:r w:rsidR="00CD7455">
        <w:t> </w:t>
      </w:r>
      <w:r w:rsidR="00CD7455" w:rsidRPr="00756DD9">
        <w:t>;</w:t>
      </w:r>
      <w:r w:rsidRPr="00756DD9">
        <w:t xml:space="preserve"> de</w:t>
      </w:r>
      <w:r>
        <w:t>í</w:t>
      </w:r>
      <w:r w:rsidRPr="00756DD9">
        <w:t>nde servi ven</w:t>
      </w:r>
      <w:r>
        <w:t>á</w:t>
      </w:r>
      <w:r w:rsidRPr="00756DD9">
        <w:t>bula</w:t>
      </w:r>
      <w:r>
        <w:t xml:space="preserve"> </w:t>
      </w:r>
      <w:r w:rsidRPr="00756DD9">
        <w:t>e</w:t>
      </w:r>
      <w:r>
        <w:t>t</w:t>
      </w:r>
      <w:r w:rsidRPr="00756DD9">
        <w:t xml:space="preserve"> cultros fer</w:t>
      </w:r>
      <w:r>
        <w:t>é</w:t>
      </w:r>
      <w:r w:rsidRPr="00756DD9">
        <w:t>ntes</w:t>
      </w:r>
      <w:r w:rsidR="00CD7455">
        <w:t> </w:t>
      </w:r>
      <w:r w:rsidR="00CD7455" w:rsidRPr="00756DD9">
        <w:t>;</w:t>
      </w:r>
      <w:r w:rsidRPr="00756DD9">
        <w:t xml:space="preserve"> p</w:t>
      </w:r>
      <w:r>
        <w:t>ostrémo</w:t>
      </w:r>
      <w:r w:rsidRPr="00756DD9">
        <w:t xml:space="preserve"> Corn</w:t>
      </w:r>
      <w:r>
        <w:t>é</w:t>
      </w:r>
      <w:r w:rsidRPr="00756DD9">
        <w:t xml:space="preserve">lius et </w:t>
      </w:r>
      <w:r>
        <w:t>amíc</w:t>
      </w:r>
      <w:r w:rsidRPr="00756DD9">
        <w:t>i</w:t>
      </w:r>
      <w:r w:rsidR="00CD7455">
        <w:t> </w:t>
      </w:r>
      <w:r w:rsidR="00CD7455" w:rsidRPr="00756DD9">
        <w:t>;</w:t>
      </w:r>
      <w:r w:rsidRPr="00756DD9">
        <w:t xml:space="preserve"> dic mihi venat</w:t>
      </w:r>
      <w:r>
        <w:t>ó</w:t>
      </w:r>
      <w:r w:rsidRPr="00756DD9">
        <w:t>rum e</w:t>
      </w:r>
      <w:r>
        <w:t>ú</w:t>
      </w:r>
      <w:r w:rsidRPr="00756DD9">
        <w:t xml:space="preserve">ntium </w:t>
      </w:r>
      <w:r>
        <w:t>ó</w:t>
      </w:r>
      <w:r w:rsidRPr="00756DD9">
        <w:t>rdinem. — R.</w:t>
      </w:r>
      <w:r w:rsidR="00CD7455">
        <w:t> </w:t>
      </w:r>
      <w:r w:rsidR="00CD7455" w:rsidRPr="00756DD9">
        <w:t>:</w:t>
      </w:r>
      <w:r w:rsidRPr="00756DD9">
        <w:t xml:space="preserve"> Corn</w:t>
      </w:r>
      <w:r>
        <w:t>é</w:t>
      </w:r>
      <w:r w:rsidRPr="00756DD9">
        <w:t>lius ad venati</w:t>
      </w:r>
      <w:r>
        <w:t>ó</w:t>
      </w:r>
      <w:r w:rsidRPr="00756DD9">
        <w:t xml:space="preserve">nem, </w:t>
      </w:r>
      <w:r>
        <w:t>etc.…</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Corn</w:t>
      </w:r>
      <w:r>
        <w:t>é</w:t>
      </w:r>
      <w:r w:rsidRPr="00756DD9">
        <w:t>lius a venati</w:t>
      </w:r>
      <w:r>
        <w:t>ó</w:t>
      </w:r>
      <w:r w:rsidRPr="00756DD9">
        <w:t>ne redit</w:t>
      </w:r>
      <w:r w:rsidR="00CD7455">
        <w:t> </w:t>
      </w:r>
      <w:r w:rsidR="00CD7455" w:rsidRPr="00756DD9">
        <w:t>;</w:t>
      </w:r>
      <w:r w:rsidRPr="00756DD9">
        <w:t xml:space="preserve"> primo Corn</w:t>
      </w:r>
      <w:r>
        <w:t>é</w:t>
      </w:r>
      <w:r w:rsidRPr="00756DD9">
        <w:t xml:space="preserve">lius et </w:t>
      </w:r>
      <w:r>
        <w:t>amíc</w:t>
      </w:r>
      <w:r w:rsidRPr="00756DD9">
        <w:t>i eunt</w:t>
      </w:r>
      <w:r w:rsidR="00CD7455">
        <w:t> </w:t>
      </w:r>
      <w:r w:rsidR="00CD7455" w:rsidRPr="00756DD9">
        <w:t>;</w:t>
      </w:r>
      <w:r w:rsidRPr="00756DD9">
        <w:t xml:space="preserve"> de</w:t>
      </w:r>
      <w:r>
        <w:t>í</w:t>
      </w:r>
      <w:r w:rsidRPr="00756DD9">
        <w:t>nde servi ven</w:t>
      </w:r>
      <w:r>
        <w:t>á</w:t>
      </w:r>
      <w:r w:rsidRPr="00756DD9">
        <w:t>bula et cultros fer</w:t>
      </w:r>
      <w:r>
        <w:t>é</w:t>
      </w:r>
      <w:r w:rsidRPr="00756DD9">
        <w:t>ntes</w:t>
      </w:r>
      <w:r w:rsidR="00CD7455">
        <w:t> </w:t>
      </w:r>
      <w:r w:rsidR="00CD7455" w:rsidRPr="00756DD9">
        <w:t>;</w:t>
      </w:r>
      <w:r w:rsidRPr="00756DD9">
        <w:t xml:space="preserve"> de</w:t>
      </w:r>
      <w:r>
        <w:t>í</w:t>
      </w:r>
      <w:r w:rsidRPr="00756DD9">
        <w:t>nde canes</w:t>
      </w:r>
      <w:r w:rsidR="00CD7455">
        <w:t> </w:t>
      </w:r>
      <w:r w:rsidR="00CD7455" w:rsidRPr="00756DD9">
        <w:t>;</w:t>
      </w:r>
      <w:r w:rsidRPr="00756DD9">
        <w:t xml:space="preserve"> de</w:t>
      </w:r>
      <w:r>
        <w:t>í</w:t>
      </w:r>
      <w:r w:rsidRPr="00756DD9">
        <w:t>nde servi cum r</w:t>
      </w:r>
      <w:r>
        <w:t>é</w:t>
      </w:r>
      <w:r w:rsidRPr="00756DD9">
        <w:t>tibus</w:t>
      </w:r>
      <w:r w:rsidR="00CD7455">
        <w:t> </w:t>
      </w:r>
      <w:r w:rsidR="00CD7455" w:rsidRPr="00756DD9">
        <w:t>;</w:t>
      </w:r>
      <w:r w:rsidRPr="00756DD9">
        <w:t xml:space="preserve"> p</w:t>
      </w:r>
      <w:r>
        <w:t>ostrémo</w:t>
      </w:r>
      <w:r w:rsidRPr="00756DD9">
        <w:t xml:space="preserve"> apri carp</w:t>
      </w:r>
      <w:r>
        <w:t>é</w:t>
      </w:r>
      <w:r w:rsidRPr="00756DD9">
        <w:t>nto recti</w:t>
      </w:r>
      <w:r w:rsidR="00CD7455">
        <w:t> </w:t>
      </w:r>
      <w:r w:rsidR="00CD7455" w:rsidRPr="00756DD9">
        <w:t>;</w:t>
      </w:r>
      <w:r w:rsidRPr="00756DD9">
        <w:t xml:space="preserve"> dic mihi venat</w:t>
      </w:r>
      <w:r>
        <w:t>ó</w:t>
      </w:r>
      <w:r w:rsidRPr="00756DD9">
        <w:t>rum rede</w:t>
      </w:r>
      <w:r>
        <w:t>ú</w:t>
      </w:r>
      <w:r w:rsidRPr="00756DD9">
        <w:t xml:space="preserve">ntium </w:t>
      </w:r>
      <w:r>
        <w:t>ó</w:t>
      </w:r>
      <w:r w:rsidRPr="00756DD9">
        <w:t>rdinem. — R.</w:t>
      </w:r>
      <w:r w:rsidR="00CD7455">
        <w:t> </w:t>
      </w:r>
      <w:r w:rsidR="00CD7455" w:rsidRPr="00756DD9">
        <w:t>:</w:t>
      </w:r>
      <w:r w:rsidRPr="00756DD9">
        <w:t xml:space="preserve"> Corn</w:t>
      </w:r>
      <w:r>
        <w:t>é</w:t>
      </w:r>
      <w:r w:rsidRPr="00756DD9">
        <w:t>lius a venati</w:t>
      </w:r>
      <w:r>
        <w:t>ó</w:t>
      </w:r>
      <w:r w:rsidRPr="00756DD9">
        <w:t xml:space="preserve">ne, </w:t>
      </w:r>
      <w:r>
        <w:t>etc.…</w:t>
      </w:r>
      <w:r w:rsidR="00CD7455">
        <w:t xml:space="preserve"> </w:t>
      </w:r>
    </w:p>
    <w:p w:rsidR="00CD7455" w:rsidRDefault="00382B6C" w:rsidP="00382B6C">
      <w:r w:rsidRPr="00756DD9">
        <w:rPr>
          <w:color w:val="000000"/>
        </w:rPr>
        <w:t xml:space="preserve">III. </w:t>
      </w:r>
      <w:r w:rsidRPr="00756DD9">
        <w:t>— D.</w:t>
      </w:r>
      <w:r w:rsidR="00CD7455">
        <w:t> </w:t>
      </w:r>
      <w:r w:rsidR="00CD7455" w:rsidRPr="00756DD9">
        <w:t>:</w:t>
      </w:r>
      <w:r w:rsidRPr="00756DD9">
        <w:t xml:space="preserve"> Aper a vect</w:t>
      </w:r>
      <w:r>
        <w:t>ó</w:t>
      </w:r>
      <w:r w:rsidRPr="00756DD9">
        <w:t>ribus transf</w:t>
      </w:r>
      <w:r>
        <w:t>í</w:t>
      </w:r>
      <w:r w:rsidRPr="00756DD9">
        <w:t>xus est. — R.</w:t>
      </w:r>
      <w:r w:rsidR="00CD7455">
        <w:t> </w:t>
      </w:r>
      <w:r w:rsidR="00CD7455" w:rsidRPr="00756DD9">
        <w:t>:</w:t>
      </w:r>
      <w:r w:rsidRPr="00756DD9">
        <w:t xml:space="preserve"> A coquo coctus est. — D.</w:t>
      </w:r>
      <w:r w:rsidR="00CD7455">
        <w:t> </w:t>
      </w:r>
      <w:r w:rsidR="00CD7455" w:rsidRPr="00756DD9">
        <w:t>:</w:t>
      </w:r>
      <w:r w:rsidRPr="00756DD9">
        <w:t xml:space="preserve"> A servis app</w:t>
      </w:r>
      <w:r>
        <w:t>ó</w:t>
      </w:r>
      <w:r w:rsidRPr="00756DD9">
        <w:t>situs est. — R.</w:t>
      </w:r>
      <w:r w:rsidR="00CD7455">
        <w:t> </w:t>
      </w:r>
      <w:r w:rsidR="00CD7455" w:rsidRPr="00756DD9">
        <w:t>:</w:t>
      </w:r>
      <w:r w:rsidRPr="00756DD9">
        <w:t xml:space="preserve"> Discumb</w:t>
      </w:r>
      <w:r>
        <w:t>é</w:t>
      </w:r>
      <w:r w:rsidRPr="00756DD9">
        <w:t>mus ergo, nam esurímus. — D.</w:t>
      </w:r>
      <w:r w:rsidR="00CD7455">
        <w:t> </w:t>
      </w:r>
      <w:r w:rsidR="00CD7455" w:rsidRPr="00756DD9">
        <w:t>:</w:t>
      </w:r>
      <w:r w:rsidRPr="00756DD9">
        <w:t xml:space="preserve"> Aper a vect</w:t>
      </w:r>
      <w:r>
        <w:t>ó</w:t>
      </w:r>
      <w:r w:rsidRPr="00756DD9">
        <w:t xml:space="preserve">ribus, </w:t>
      </w:r>
      <w:r>
        <w:t>etc.…</w:t>
      </w:r>
      <w:r w:rsidR="00CD7455">
        <w:t xml:space="preserve"> </w:t>
      </w:r>
    </w:p>
    <w:p w:rsidR="00CD7455" w:rsidRDefault="00382B6C" w:rsidP="00382B6C">
      <w:pPr>
        <w:pStyle w:val="Titre3"/>
      </w:pPr>
      <w:bookmarkStart w:id="222" w:name="_Toc102139699"/>
      <w:bookmarkStart w:id="223" w:name="_Toc102493585"/>
      <w:r>
        <w:t>CENSURA</w:t>
      </w:r>
      <w:bookmarkEnd w:id="222"/>
      <w:bookmarkEnd w:id="223"/>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rsidRPr="00756DD9">
        <w:t>Quas feras Corn</w:t>
      </w:r>
      <w:r>
        <w:t>é</w:t>
      </w:r>
      <w:r w:rsidRPr="00756DD9">
        <w:t>lius c</w:t>
      </w:r>
      <w:r>
        <w:t>ǽ</w:t>
      </w:r>
      <w:r w:rsidRPr="00756DD9">
        <w:t>dere p</w:t>
      </w:r>
      <w:r>
        <w:t>ó</w:t>
      </w:r>
      <w:r w:rsidRPr="00756DD9">
        <w:t>tuit</w:t>
      </w:r>
      <w:r w:rsidR="00CD7455">
        <w:t> </w:t>
      </w:r>
      <w:r w:rsidR="00CD7455" w:rsidRPr="00756DD9">
        <w:t>?</w:t>
      </w:r>
      <w:r w:rsidR="00CD7455">
        <w:t xml:space="preserve"> </w:t>
      </w:r>
    </w:p>
    <w:p w:rsidR="00CD7455" w:rsidRDefault="00382B6C" w:rsidP="00382B6C">
      <w:r w:rsidRPr="00756DD9">
        <w:t xml:space="preserve">Dic mihi nomen </w:t>
      </w:r>
      <w:r>
        <w:t>ó</w:t>
      </w:r>
      <w:r w:rsidRPr="00756DD9">
        <w:t>mnium tel</w:t>
      </w:r>
      <w:r>
        <w:t>ó</w:t>
      </w:r>
      <w:r w:rsidRPr="00756DD9">
        <w:t>rum qu</w:t>
      </w:r>
      <w:r>
        <w:t>æ</w:t>
      </w:r>
      <w:r w:rsidRPr="00756DD9">
        <w:t xml:space="preserve"> tu nov</w:t>
      </w:r>
      <w:r>
        <w:t>í</w:t>
      </w:r>
      <w:r w:rsidRPr="00756DD9">
        <w:t>sti.</w:t>
      </w:r>
      <w:r w:rsidR="00CD7455">
        <w:t xml:space="preserve"> </w:t>
      </w:r>
    </w:p>
    <w:p w:rsidR="000F08B0" w:rsidRDefault="000F08B0" w:rsidP="000F08B0">
      <w:pPr>
        <w:rPr>
          <w:sz w:val="28"/>
          <w:szCs w:val="26"/>
        </w:rPr>
      </w:pPr>
      <w:bookmarkStart w:id="224" w:name="_Toc102139700"/>
      <w:bookmarkStart w:id="225" w:name="_Toc102493586"/>
      <w:r>
        <w:br w:type="page"/>
      </w:r>
    </w:p>
    <w:p w:rsidR="00CD7455" w:rsidRDefault="00382B6C" w:rsidP="00382B6C">
      <w:pPr>
        <w:pStyle w:val="Titre3"/>
      </w:pPr>
      <w:r w:rsidRPr="00732CAB">
        <w:lastRenderedPageBreak/>
        <w:t>QUESTIONNAIRE</w:t>
      </w:r>
      <w:bookmarkEnd w:id="224"/>
      <w:bookmarkEnd w:id="225"/>
      <w:r w:rsidR="00CD7455">
        <w:t xml:space="preserve"> </w:t>
      </w:r>
    </w:p>
    <w:p w:rsidR="00CD7455" w:rsidRDefault="00382B6C" w:rsidP="00382B6C">
      <w:r w:rsidRPr="00756DD9">
        <w:t>Quibus r</w:t>
      </w:r>
      <w:r>
        <w:t>ebus</w:t>
      </w:r>
      <w:r w:rsidRPr="00756DD9">
        <w:t xml:space="preserve"> opus est ad venati</w:t>
      </w:r>
      <w:r>
        <w:t>ó</w:t>
      </w:r>
      <w:r w:rsidRPr="00756DD9">
        <w:t>nem</w:t>
      </w:r>
      <w:r w:rsidR="00CD7455">
        <w:t> </w:t>
      </w:r>
      <w:r w:rsidR="00CD7455" w:rsidRPr="00756DD9">
        <w:t>?</w:t>
      </w:r>
      <w:r w:rsidR="00CD7455">
        <w:t xml:space="preserve"> </w:t>
      </w:r>
    </w:p>
    <w:p w:rsidR="00CD7455" w:rsidRDefault="00382B6C" w:rsidP="00382B6C">
      <w:r w:rsidRPr="00756DD9">
        <w:t>Q</w:t>
      </w:r>
      <w:r>
        <w:t>uómodo</w:t>
      </w:r>
      <w:r w:rsidRPr="00756DD9">
        <w:t xml:space="preserve"> Rom</w:t>
      </w:r>
      <w:r>
        <w:t>á</w:t>
      </w:r>
      <w:r w:rsidRPr="00756DD9">
        <w:t>ni r</w:t>
      </w:r>
      <w:r>
        <w:t>é</w:t>
      </w:r>
      <w:r w:rsidRPr="00756DD9">
        <w:t>tibus uteb</w:t>
      </w:r>
      <w:r>
        <w:t>á</w:t>
      </w:r>
      <w:r w:rsidRPr="00756DD9">
        <w:t>ntur</w:t>
      </w:r>
      <w:r w:rsidR="00CD7455">
        <w:t> </w:t>
      </w:r>
      <w:r w:rsidR="00CD7455" w:rsidRPr="00756DD9">
        <w:t>?</w:t>
      </w:r>
      <w:r w:rsidR="00CD7455">
        <w:t xml:space="preserve"> </w:t>
      </w:r>
    </w:p>
    <w:p w:rsidR="00CD7455" w:rsidRDefault="00382B6C" w:rsidP="00382B6C">
      <w:r w:rsidRPr="00756DD9">
        <w:t>Vescunt</w:t>
      </w:r>
      <w:r>
        <w:t>ú</w:t>
      </w:r>
      <w:r w:rsidRPr="00756DD9">
        <w:t>rne h</w:t>
      </w:r>
      <w:r>
        <w:t>ó</w:t>
      </w:r>
      <w:r w:rsidRPr="00756DD9">
        <w:t>mines apris</w:t>
      </w:r>
      <w:r w:rsidR="00CD7455">
        <w:t> </w:t>
      </w:r>
      <w:r w:rsidR="00CD7455" w:rsidRPr="00756DD9">
        <w:t>?</w:t>
      </w:r>
      <w:r w:rsidR="00CD7455">
        <w:t xml:space="preserve"> </w:t>
      </w:r>
    </w:p>
    <w:p w:rsidR="00CD7455" w:rsidRDefault="00382B6C" w:rsidP="00382B6C">
      <w:r w:rsidRPr="00756DD9">
        <w:t>Quis carnem fer</w:t>
      </w:r>
      <w:r>
        <w:t>í</w:t>
      </w:r>
      <w:r w:rsidRPr="00756DD9">
        <w:t>nam coquit</w:t>
      </w:r>
      <w:r w:rsidR="00CD7455">
        <w:t> </w:t>
      </w:r>
      <w:r w:rsidR="00CD7455" w:rsidRPr="00756DD9">
        <w:t>?</w:t>
      </w:r>
      <w:r w:rsidR="00CD7455">
        <w:t xml:space="preserve"> </w:t>
      </w:r>
    </w:p>
    <w:p w:rsidR="00CD7455" w:rsidRDefault="00382B6C" w:rsidP="00382B6C">
      <w:pPr>
        <w:pStyle w:val="Titre3"/>
      </w:pPr>
      <w:bookmarkStart w:id="226" w:name="_Toc102493587"/>
      <w:r>
        <w:t>VOCABULAIRE</w:t>
      </w:r>
      <w:bookmarkStart w:id="227" w:name="_Toc102139701"/>
      <w:r w:rsidRPr="00732CAB">
        <w:t xml:space="preserve"> 41</w:t>
      </w:r>
      <w:bookmarkEnd w:id="226"/>
      <w:bookmarkEnd w:id="227"/>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1B41CF">
        <w:lastRenderedPageBreak/>
        <w:t>cervus, ī, m.</w:t>
      </w:r>
      <w:r w:rsidR="00CD7455">
        <w:t> :</w:t>
      </w:r>
      <w:r>
        <w:t xml:space="preserve"> </w:t>
      </w:r>
      <w:r w:rsidRPr="00C711F3">
        <w:t>cerf.</w:t>
      </w:r>
      <w:r w:rsidR="00CD7455">
        <w:t xml:space="preserve"> </w:t>
      </w:r>
    </w:p>
    <w:p w:rsidR="00CD7455" w:rsidRDefault="00382B6C" w:rsidP="00382B6C">
      <w:pPr>
        <w:pStyle w:val="Glossarium"/>
      </w:pPr>
      <w:r>
        <w:t xml:space="preserve">cŏquō, coxī, coctum, ĕre, </w:t>
      </w:r>
      <w:r w:rsidRPr="00C711F3">
        <w:t>tr.</w:t>
      </w:r>
      <w:r w:rsidR="00CD7455">
        <w:t> :</w:t>
      </w:r>
      <w:r>
        <w:t xml:space="preserve"> </w:t>
      </w:r>
      <w:r w:rsidRPr="00C711F3">
        <w:t>faire cuire.</w:t>
      </w:r>
      <w:r w:rsidR="00CD7455">
        <w:t xml:space="preserve"> </w:t>
      </w:r>
    </w:p>
    <w:p w:rsidR="00CD7455" w:rsidRDefault="00382B6C" w:rsidP="00382B6C">
      <w:pPr>
        <w:pStyle w:val="Glossarium"/>
      </w:pPr>
      <w:r w:rsidRPr="001B41CF">
        <w:t>lĕpŭs, ŏris, m.</w:t>
      </w:r>
      <w:r w:rsidR="00CD7455">
        <w:t> :</w:t>
      </w:r>
      <w:r>
        <w:t xml:space="preserve"> </w:t>
      </w:r>
      <w:r w:rsidRPr="00C711F3">
        <w:t>lièvre.</w:t>
      </w:r>
      <w:r w:rsidR="00CD7455">
        <w:t xml:space="preserve"> </w:t>
      </w:r>
    </w:p>
    <w:p w:rsidR="00CD7455" w:rsidRDefault="00382B6C" w:rsidP="00382B6C">
      <w:pPr>
        <w:pStyle w:val="Glossarium"/>
      </w:pPr>
      <w:r w:rsidRPr="001B41CF">
        <w:t xml:space="preserve">ōrdō, dĭnis, </w:t>
      </w:r>
      <w:r w:rsidRPr="00C711F3">
        <w:t>m.</w:t>
      </w:r>
      <w:r w:rsidR="00CD7455">
        <w:t> :</w:t>
      </w:r>
      <w:r>
        <w:t xml:space="preserve"> </w:t>
      </w:r>
      <w:r w:rsidRPr="00C711F3">
        <w:t>ordre, file.</w:t>
      </w:r>
      <w:r w:rsidR="00CD7455">
        <w:t xml:space="preserve"> </w:t>
      </w:r>
    </w:p>
    <w:p w:rsidR="00CD7455" w:rsidRDefault="00382B6C" w:rsidP="00382B6C">
      <w:pPr>
        <w:pStyle w:val="Glossarium"/>
      </w:pPr>
      <w:r w:rsidRPr="00C711F3">
        <w:lastRenderedPageBreak/>
        <w:t>primum (ou primo)</w:t>
      </w:r>
      <w:r>
        <w:t>…</w:t>
      </w:r>
      <w:r w:rsidRPr="00C711F3">
        <w:t xml:space="preserve"> deínde</w:t>
      </w:r>
      <w:r>
        <w:t>…</w:t>
      </w:r>
      <w:r w:rsidRPr="00C711F3">
        <w:t xml:space="preserve"> postrémo, adv.</w:t>
      </w:r>
      <w:r w:rsidR="00CD7455">
        <w:t> :</w:t>
      </w:r>
      <w:r>
        <w:t xml:space="preserve"> </w:t>
      </w:r>
      <w:r w:rsidRPr="00C711F3">
        <w:t>d’abord</w:t>
      </w:r>
      <w:r>
        <w:t>…</w:t>
      </w:r>
      <w:r w:rsidRPr="00C711F3">
        <w:t xml:space="preserve"> e</w:t>
      </w:r>
      <w:r>
        <w:t>n</w:t>
      </w:r>
      <w:r w:rsidRPr="00C711F3">
        <w:t>suite</w:t>
      </w:r>
      <w:r>
        <w:t>…</w:t>
      </w:r>
      <w:r w:rsidRPr="00C711F3">
        <w:t xml:space="preserve"> enfin.</w:t>
      </w:r>
      <w:r w:rsidR="00CD7455">
        <w:t xml:space="preserve"> </w:t>
      </w:r>
    </w:p>
    <w:p w:rsidR="00AF348E" w:rsidRDefault="00382B6C" w:rsidP="00382B6C">
      <w:pPr>
        <w:pStyle w:val="Glossarium"/>
      </w:pPr>
      <w:r w:rsidRPr="009351B6">
        <w:t>tēlum, ī, n.</w:t>
      </w:r>
      <w:r w:rsidR="00CD7455">
        <w:t> :</w:t>
      </w:r>
      <w:r>
        <w:t xml:space="preserve"> </w:t>
      </w:r>
      <w:r w:rsidRPr="00C711F3">
        <w:t>arme.</w:t>
      </w:r>
      <w:r w:rsidR="00CD7455">
        <w:t xml:space="preserve"> </w:t>
      </w:r>
    </w:p>
    <w:p w:rsidR="00CD7455" w:rsidRDefault="00382B6C" w:rsidP="00382B6C">
      <w:pPr>
        <w:pStyle w:val="Glossarium"/>
      </w:pPr>
      <w:r>
        <w:t>vĕhōr, ĕris, vect</w:t>
      </w:r>
      <w:r w:rsidRPr="00C711F3">
        <w:t>us sum,</w:t>
      </w:r>
      <w:r>
        <w:t xml:space="preserve"> hī</w:t>
      </w:r>
      <w:r w:rsidRPr="00C711F3">
        <w:t>, dép. intr.</w:t>
      </w:r>
      <w:r w:rsidR="00CD7455">
        <w:t> :</w:t>
      </w:r>
      <w:r>
        <w:t xml:space="preserve"> </w:t>
      </w:r>
      <w:r w:rsidRPr="00C711F3">
        <w:t>être transporté, voyager.</w:t>
      </w:r>
      <w:r w:rsidR="00CD7455">
        <w:t xml:space="preserve"> </w:t>
      </w:r>
    </w:p>
    <w:p w:rsidR="00175120" w:rsidRDefault="00382B6C" w:rsidP="00382B6C">
      <w:pPr>
        <w:pStyle w:val="Glossarium"/>
        <w:rPr>
          <w:lang w:val="fr-FR"/>
        </w:rPr>
      </w:pPr>
      <w:r w:rsidRPr="00D11122">
        <w:t>vēnātĭō, ōnis, f.</w:t>
      </w:r>
      <w:r w:rsidR="00CD7455">
        <w:t> :</w:t>
      </w:r>
      <w:r>
        <w:t xml:space="preserve"> </w:t>
      </w:r>
      <w:r w:rsidRPr="00C711F3">
        <w:t>chasse.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228" w:name="_Toc102139702"/>
      <w:bookmarkStart w:id="229" w:name="_Toc102493588"/>
      <w:r w:rsidRPr="00732CAB">
        <w:lastRenderedPageBreak/>
        <w:t>RÉDACTION</w:t>
      </w:r>
      <w:bookmarkEnd w:id="228"/>
      <w:bookmarkEnd w:id="229"/>
      <w:r w:rsidR="00CD7455">
        <w:t xml:space="preserve"> </w:t>
      </w:r>
    </w:p>
    <w:p w:rsidR="00CD7455" w:rsidRDefault="00382B6C" w:rsidP="00382B6C">
      <w:r w:rsidRPr="00756DD9">
        <w:t>Corn</w:t>
      </w:r>
      <w:r>
        <w:t>é</w:t>
      </w:r>
      <w:r w:rsidRPr="00756DD9">
        <w:t xml:space="preserve">lius servis </w:t>
      </w:r>
      <w:r>
        <w:t>í</w:t>
      </w:r>
      <w:r w:rsidRPr="00756DD9">
        <w:t>mperat ut res ad venati</w:t>
      </w:r>
      <w:r>
        <w:t>ó</w:t>
      </w:r>
      <w:r w:rsidRPr="00756DD9">
        <w:t>nem necess</w:t>
      </w:r>
      <w:r>
        <w:t>á</w:t>
      </w:r>
      <w:r w:rsidRPr="00756DD9">
        <w:t>rias parent.</w:t>
      </w:r>
      <w:r w:rsidR="00CD7455">
        <w:t xml:space="preserve"> </w:t>
      </w:r>
    </w:p>
    <w:p w:rsidR="00CD7455" w:rsidRDefault="00382B6C" w:rsidP="00382B6C">
      <w:pPr>
        <w:pStyle w:val="Titre3"/>
      </w:pPr>
      <w:bookmarkStart w:id="230" w:name="_Toc102493589"/>
      <w:r>
        <w:t>VOCABULAIRE</w:t>
      </w:r>
      <w:bookmarkStart w:id="231" w:name="_Toc102139703"/>
      <w:r w:rsidRPr="00732CAB">
        <w:t xml:space="preserve"> 42</w:t>
      </w:r>
      <w:bookmarkEnd w:id="230"/>
      <w:bookmarkEnd w:id="231"/>
      <w:r w:rsidR="00CD7455">
        <w:t xml:space="preserve"> </w:t>
      </w:r>
    </w:p>
    <w:p w:rsidR="00B64A26" w:rsidRDefault="00382B6C" w:rsidP="00382B6C">
      <w:pPr>
        <w:pStyle w:val="Glossarium"/>
        <w:rPr>
          <w:lang w:val="fr-FR"/>
        </w:rPr>
      </w:pPr>
      <w:r>
        <w:t>nĕcessārĭus, a, um</w:t>
      </w:r>
      <w:r w:rsidR="00CD7455">
        <w:t> :</w:t>
      </w:r>
      <w:r>
        <w:t xml:space="preserve"> </w:t>
      </w:r>
      <w:r w:rsidRPr="00C711F3">
        <w:t>nécessaire.</w:t>
      </w:r>
    </w:p>
    <w:p w:rsidR="00AA03B8" w:rsidRDefault="00975429"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r>
        <w:t xml:space="preserve"> </w:t>
      </w:r>
    </w:p>
    <w:p w:rsidR="00A416CD" w:rsidRDefault="00FD6045" w:rsidP="00A416CD">
      <w:pPr>
        <w:pStyle w:val="Img"/>
      </w:pPr>
      <w:bookmarkStart w:id="232" w:name="_Toc102139704"/>
      <w:bookmarkStart w:id="233" w:name="_Toc102493590"/>
      <w:r>
        <w:rPr>
          <w:noProof/>
          <w:lang w:eastAsia="fr-FR"/>
        </w:rPr>
        <w:lastRenderedPageBreak/>
        <w:drawing>
          <wp:inline distT="0" distB="0" distL="0" distR="0">
            <wp:extent cx="3959998" cy="2489999"/>
            <wp:effectExtent l="19050" t="0" r="2402" b="0"/>
            <wp:docPr id="1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lum/>
                    </a:blip>
                    <a:stretch>
                      <a:fillRect/>
                    </a:stretch>
                  </pic:blipFill>
                  <pic:spPr bwMode="auto">
                    <a:xfrm>
                      <a:off x="0" y="0"/>
                      <a:ext cx="3959998" cy="2489999"/>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XV</w:t>
      </w:r>
      <w:bookmarkStart w:id="234" w:name="c15"/>
      <w:bookmarkEnd w:id="232"/>
      <w:bookmarkEnd w:id="233"/>
      <w:bookmarkEnd w:id="234"/>
      <w:r w:rsidR="00CD7455">
        <w:t xml:space="preserve"> </w:t>
      </w:r>
    </w:p>
    <w:p w:rsidR="00CD7455" w:rsidRDefault="00382B6C" w:rsidP="00382B6C">
      <w:pPr>
        <w:pStyle w:val="st1"/>
      </w:pPr>
      <w:r>
        <w:t>LUCIUS ET QUINTUS INTRA Ǽ</w:t>
      </w:r>
      <w:r w:rsidRPr="00756DD9">
        <w:t>DIUM PARÍETES LUDUNT</w:t>
      </w:r>
      <w:r w:rsidR="00CD7455">
        <w:t xml:space="preserve"> </w:t>
      </w:r>
    </w:p>
    <w:p w:rsidR="00CD7455" w:rsidRDefault="00382B6C" w:rsidP="00E52722">
      <w:pPr>
        <w:pStyle w:val="Fabula"/>
      </w:pPr>
      <w:r w:rsidRPr="00756DD9">
        <w:t>Post venati</w:t>
      </w:r>
      <w:r>
        <w:t>ó</w:t>
      </w:r>
      <w:r w:rsidRPr="00756DD9">
        <w:t xml:space="preserve">nem, per </w:t>
      </w:r>
      <w:r>
        <w:t>áliquot</w:t>
      </w:r>
      <w:r w:rsidRPr="00756DD9">
        <w:t xml:space="preserve"> dies, imbres </w:t>
      </w:r>
      <w:r>
        <w:t xml:space="preserve">effúsi </w:t>
      </w:r>
      <w:r w:rsidRPr="00756DD9">
        <w:t>sunt. L</w:t>
      </w:r>
      <w:r>
        <w:t>ú</w:t>
      </w:r>
      <w:r w:rsidRPr="00756DD9">
        <w:t>cius et Quintus domo contineb</w:t>
      </w:r>
      <w:r>
        <w:t>á</w:t>
      </w:r>
      <w:r w:rsidRPr="00756DD9">
        <w:t>ntur. Primum colloqu</w:t>
      </w:r>
      <w:r>
        <w:t>é</w:t>
      </w:r>
      <w:r w:rsidRPr="00756DD9">
        <w:t>ndo, joc</w:t>
      </w:r>
      <w:r>
        <w:t>á</w:t>
      </w:r>
      <w:r w:rsidRPr="00756DD9">
        <w:t>ndo, leg</w:t>
      </w:r>
      <w:r>
        <w:t>é</w:t>
      </w:r>
      <w:r w:rsidRPr="00756DD9">
        <w:t>ndo tempus triv</w:t>
      </w:r>
      <w:r>
        <w:t>é</w:t>
      </w:r>
      <w:r w:rsidRPr="00756DD9">
        <w:t>runt</w:t>
      </w:r>
      <w:r w:rsidR="00CD7455">
        <w:t> </w:t>
      </w:r>
      <w:r w:rsidR="00CD7455" w:rsidRPr="00756DD9">
        <w:t>;</w:t>
      </w:r>
      <w:r w:rsidRPr="00756DD9">
        <w:t xml:space="preserve"> sed brevi t</w:t>
      </w:r>
      <w:r>
        <w:t>é</w:t>
      </w:r>
      <w:r w:rsidRPr="00756DD9">
        <w:t>mpore serm</w:t>
      </w:r>
      <w:r>
        <w:t>ó</w:t>
      </w:r>
      <w:r w:rsidRPr="00756DD9">
        <w:t>num mat</w:t>
      </w:r>
      <w:r>
        <w:t>é</w:t>
      </w:r>
      <w:r w:rsidRPr="00756DD9">
        <w:t>ria eos defécit. Min</w:t>
      </w:r>
      <w:r>
        <w:t>í</w:t>
      </w:r>
      <w:r w:rsidRPr="00756DD9">
        <w:t>cia latruncul</w:t>
      </w:r>
      <w:r>
        <w:t>á</w:t>
      </w:r>
      <w:r w:rsidRPr="00756DD9">
        <w:t>riam t</w:t>
      </w:r>
      <w:r>
        <w:t>á</w:t>
      </w:r>
      <w:r w:rsidRPr="00756DD9">
        <w:t>bulam eis dedit et latr</w:t>
      </w:r>
      <w:r>
        <w:t>ú</w:t>
      </w:r>
      <w:r w:rsidRPr="00756DD9">
        <w:t>nculis lus</w:t>
      </w:r>
      <w:r>
        <w:t>é</w:t>
      </w:r>
      <w:r w:rsidRPr="00756DD9">
        <w:t>runt. Quod ita fit</w:t>
      </w:r>
      <w:r w:rsidR="00CD7455">
        <w:t> </w:t>
      </w:r>
      <w:r w:rsidR="00CD7455" w:rsidRPr="00756DD9">
        <w:t>:</w:t>
      </w:r>
      <w:r w:rsidRPr="00756DD9">
        <w:t xml:space="preserve"> in t</w:t>
      </w:r>
      <w:r>
        <w:t>á</w:t>
      </w:r>
      <w:r w:rsidRPr="00756DD9">
        <w:t>bula l</w:t>
      </w:r>
      <w:r>
        <w:t>í</w:t>
      </w:r>
      <w:r w:rsidRPr="00756DD9">
        <w:t>ne</w:t>
      </w:r>
      <w:r>
        <w:t>æ quæd</w:t>
      </w:r>
      <w:r w:rsidRPr="00756DD9">
        <w:t>am descr</w:t>
      </w:r>
      <w:r>
        <w:t>í</w:t>
      </w:r>
      <w:r w:rsidRPr="00756DD9">
        <w:t>pt</w:t>
      </w:r>
      <w:r>
        <w:t>æ</w:t>
      </w:r>
      <w:r w:rsidRPr="00756DD9">
        <w:t xml:space="preserve"> sunt lusor</w:t>
      </w:r>
      <w:r>
        <w:t>é</w:t>
      </w:r>
      <w:r w:rsidRPr="00756DD9">
        <w:t>sque in eis c</w:t>
      </w:r>
      <w:r>
        <w:t>á</w:t>
      </w:r>
      <w:r w:rsidRPr="00756DD9">
        <w:t>lculos prom</w:t>
      </w:r>
      <w:r>
        <w:t>ó</w:t>
      </w:r>
      <w:r w:rsidRPr="00756DD9">
        <w:t>vit, qui latr</w:t>
      </w:r>
      <w:r>
        <w:t>ó</w:t>
      </w:r>
      <w:r w:rsidRPr="00756DD9">
        <w:t>nes, id est mílites, appell</w:t>
      </w:r>
      <w:r>
        <w:t>á</w:t>
      </w:r>
      <w:r w:rsidRPr="00756DD9">
        <w:t>ntur. Qui sec</w:t>
      </w:r>
      <w:r>
        <w:t>úndum lu</w:t>
      </w:r>
      <w:r w:rsidRPr="00756DD9">
        <w:t>sus leges vicit imper</w:t>
      </w:r>
      <w:r>
        <w:t>á</w:t>
      </w:r>
      <w:r w:rsidRPr="00756DD9">
        <w:t>tor salut</w:t>
      </w:r>
      <w:r>
        <w:t>á</w:t>
      </w:r>
      <w:r w:rsidRPr="00756DD9">
        <w:t>tur. Post latr</w:t>
      </w:r>
      <w:r>
        <w:t>ó</w:t>
      </w:r>
      <w:r w:rsidRPr="00756DD9">
        <w:t>nes, ad talos se contul</w:t>
      </w:r>
      <w:r>
        <w:t>é</w:t>
      </w:r>
      <w:r w:rsidRPr="00756DD9">
        <w:t>runt. Sed nondum sudum erat. Statu</w:t>
      </w:r>
      <w:r>
        <w:t>érunt comœ́</w:t>
      </w:r>
      <w:r w:rsidRPr="00756DD9">
        <w:t>dias et trag</w:t>
      </w:r>
      <w:r>
        <w:t>œ́</w:t>
      </w:r>
      <w:r w:rsidRPr="00756DD9">
        <w:t xml:space="preserve">dias </w:t>
      </w:r>
      <w:r>
        <w:t>á</w:t>
      </w:r>
      <w:r w:rsidRPr="00756DD9">
        <w:t>gere et post longum cons</w:t>
      </w:r>
      <w:r>
        <w:t>í</w:t>
      </w:r>
      <w:r w:rsidRPr="00756DD9">
        <w:t>lium f</w:t>
      </w:r>
      <w:r>
        <w:t>á</w:t>
      </w:r>
      <w:r w:rsidRPr="00756DD9">
        <w:t>bulam Ph</w:t>
      </w:r>
      <w:r>
        <w:t>aët</w:t>
      </w:r>
      <w:r w:rsidRPr="00756DD9">
        <w:t>h</w:t>
      </w:r>
      <w:r>
        <w:t>ó</w:t>
      </w:r>
      <w:r w:rsidRPr="00756DD9">
        <w:t>ntis deleg</w:t>
      </w:r>
      <w:r>
        <w:t>é</w:t>
      </w:r>
      <w:r w:rsidRPr="00756DD9">
        <w:t>runt. A</w:t>
      </w:r>
      <w:r>
        <w:t xml:space="preserve"> </w:t>
      </w:r>
      <w:r w:rsidRPr="00756DD9">
        <w:t>Min</w:t>
      </w:r>
      <w:r>
        <w:t>í</w:t>
      </w:r>
      <w:r w:rsidRPr="00756DD9">
        <w:t xml:space="preserve">cia rubra </w:t>
      </w:r>
      <w:r>
        <w:t>tú</w:t>
      </w:r>
      <w:r w:rsidRPr="00756DD9">
        <w:t>nicam et pulch</w:t>
      </w:r>
      <w:r>
        <w:t>é</w:t>
      </w:r>
      <w:r w:rsidRPr="00756DD9">
        <w:t>rrimam vestem impetr</w:t>
      </w:r>
      <w:r>
        <w:t>á</w:t>
      </w:r>
      <w:r w:rsidRPr="00756DD9">
        <w:t>runt et cor</w:t>
      </w:r>
      <w:r>
        <w:t>ó</w:t>
      </w:r>
      <w:r w:rsidRPr="00756DD9">
        <w:t xml:space="preserve">nam </w:t>
      </w:r>
      <w:r>
        <w:t>áu</w:t>
      </w:r>
      <w:r w:rsidRPr="00756DD9">
        <w:t>ream radi</w:t>
      </w:r>
      <w:r>
        <w:t>á</w:t>
      </w:r>
      <w:r w:rsidRPr="00756DD9">
        <w:t>tam</w:t>
      </w:r>
      <w:r w:rsidR="00CD7455">
        <w:t> </w:t>
      </w:r>
      <w:r w:rsidR="00CD7455" w:rsidRPr="00756DD9">
        <w:t>;</w:t>
      </w:r>
      <w:r w:rsidRPr="00756DD9">
        <w:t xml:space="preserve"> e c</w:t>
      </w:r>
      <w:r>
        <w:t>á</w:t>
      </w:r>
      <w:r w:rsidRPr="00756DD9">
        <w:t>thedra currum cállida arte fabric</w:t>
      </w:r>
      <w:r>
        <w:t>á</w:t>
      </w:r>
      <w:r w:rsidRPr="00756DD9">
        <w:t xml:space="preserve">ti sunt. Et </w:t>
      </w:r>
      <w:r>
        <w:t>Lúciu</w:t>
      </w:r>
      <w:r w:rsidRPr="00756DD9">
        <w:t>s</w:t>
      </w:r>
      <w:r w:rsidR="00CD7455">
        <w:t> </w:t>
      </w:r>
      <w:r w:rsidR="00CD7455" w:rsidRPr="00756DD9">
        <w:t>:</w:t>
      </w:r>
      <w:r w:rsidRPr="00756DD9">
        <w:t xml:space="preserve"> </w:t>
      </w:r>
      <w:r w:rsidR="00CD7455">
        <w:t>« </w:t>
      </w:r>
      <w:r>
        <w:t>Ego, inquit, Sol</w:t>
      </w:r>
      <w:r w:rsidRPr="00756DD9">
        <w:t xml:space="preserve"> ero</w:t>
      </w:r>
      <w:r w:rsidR="00CD7455">
        <w:t> ;</w:t>
      </w:r>
      <w:r>
        <w:t xml:space="preserve"> t</w:t>
      </w:r>
      <w:r w:rsidRPr="00756DD9">
        <w:t>u, Phaëthontis partes sustin</w:t>
      </w:r>
      <w:r>
        <w:t>é</w:t>
      </w:r>
      <w:r w:rsidRPr="00756DD9">
        <w:t>bis.</w:t>
      </w:r>
      <w:r w:rsidR="00CD7455">
        <w:t> »</w:t>
      </w:r>
      <w:r>
        <w:t xml:space="preserve"> </w:t>
      </w:r>
      <w:r w:rsidR="00CD7455">
        <w:t xml:space="preserve"> </w:t>
      </w:r>
    </w:p>
    <w:p w:rsidR="00286E6B" w:rsidRDefault="00286E6B" w:rsidP="00D4792E">
      <w:bookmarkStart w:id="235" w:name="_Toc102493591"/>
      <w:r>
        <w:br w:type="page"/>
      </w:r>
    </w:p>
    <w:p w:rsidR="00CD7455" w:rsidRDefault="00382B6C" w:rsidP="00382B6C">
      <w:pPr>
        <w:pStyle w:val="Titre3"/>
      </w:pPr>
      <w:r>
        <w:lastRenderedPageBreak/>
        <w:t>VOCABULAIRE</w:t>
      </w:r>
      <w:bookmarkStart w:id="236" w:name="_Toc102139705"/>
      <w:r w:rsidRPr="00732CAB">
        <w:t xml:space="preserve"> 43</w:t>
      </w:r>
      <w:bookmarkEnd w:id="235"/>
      <w:bookmarkEnd w:id="236"/>
      <w:r w:rsidR="00CD7455">
        <w:t xml:space="preserve"> </w:t>
      </w:r>
    </w:p>
    <w:p w:rsidR="00175120" w:rsidRDefault="00175120" w:rsidP="00382B6C">
      <w:pPr>
        <w:pStyle w:val="Glossarium"/>
        <w:sectPr w:rsidR="00175120" w:rsidSect="00E52722">
          <w:headerReference w:type="default" r:id="rId50"/>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ăgō, ēgī, āctum, ăgĕre, tr.</w:t>
      </w:r>
      <w:r w:rsidR="00CD7455">
        <w:t> :</w:t>
      </w:r>
      <w:r>
        <w:t xml:space="preserve"> </w:t>
      </w:r>
      <w:r w:rsidRPr="00C711F3">
        <w:t>jouer (une pièce).</w:t>
      </w:r>
      <w:r w:rsidR="00CD7455">
        <w:t xml:space="preserve"> </w:t>
      </w:r>
    </w:p>
    <w:p w:rsidR="00CD7455" w:rsidRDefault="00382B6C" w:rsidP="00382B6C">
      <w:pPr>
        <w:pStyle w:val="Glossarium"/>
      </w:pPr>
      <w:r>
        <w:t>ars, artis, f.</w:t>
      </w:r>
      <w:r w:rsidR="00CD7455">
        <w:t> :</w:t>
      </w:r>
      <w:r>
        <w:t xml:space="preserve"> </w:t>
      </w:r>
      <w:r w:rsidRPr="00C711F3">
        <w:t>art, ingéniosité.</w:t>
      </w:r>
      <w:r w:rsidR="00CD7455">
        <w:t xml:space="preserve"> </w:t>
      </w:r>
    </w:p>
    <w:p w:rsidR="00CD7455" w:rsidRDefault="00382B6C" w:rsidP="00382B6C">
      <w:pPr>
        <w:pStyle w:val="Glossarium"/>
      </w:pPr>
      <w:r w:rsidRPr="00D11122">
        <w:t>calcŭlus, ī, m.</w:t>
      </w:r>
      <w:r w:rsidR="00CD7455">
        <w:t> :</w:t>
      </w:r>
      <w:r>
        <w:t xml:space="preserve"> </w:t>
      </w:r>
      <w:r w:rsidRPr="00C711F3">
        <w:t>caillou, pion.</w:t>
      </w:r>
      <w:r w:rsidR="00CD7455">
        <w:t xml:space="preserve"> </w:t>
      </w:r>
    </w:p>
    <w:p w:rsidR="00CD7455" w:rsidRDefault="00382B6C" w:rsidP="00382B6C">
      <w:pPr>
        <w:pStyle w:val="Glossarium"/>
      </w:pPr>
      <w:r w:rsidRPr="00D11122">
        <w:t>callĭdus, a, um</w:t>
      </w:r>
      <w:r w:rsidR="00CD7455">
        <w:t> :</w:t>
      </w:r>
      <w:r>
        <w:t xml:space="preserve"> </w:t>
      </w:r>
      <w:r w:rsidRPr="00C711F3">
        <w:t>habile.</w:t>
      </w:r>
      <w:r w:rsidR="00CD7455">
        <w:t xml:space="preserve"> </w:t>
      </w:r>
    </w:p>
    <w:p w:rsidR="00CD7455" w:rsidRDefault="00382B6C" w:rsidP="00382B6C">
      <w:pPr>
        <w:pStyle w:val="Glossarium"/>
      </w:pPr>
      <w:r w:rsidRPr="00D11122">
        <w:t>căthedra, æ, f.</w:t>
      </w:r>
      <w:r w:rsidR="00CD7455">
        <w:t> :</w:t>
      </w:r>
      <w:r>
        <w:t xml:space="preserve"> </w:t>
      </w:r>
      <w:r w:rsidRPr="00C711F3">
        <w:t>chaise.</w:t>
      </w:r>
      <w:r w:rsidR="00CD7455">
        <w:t xml:space="preserve"> </w:t>
      </w:r>
    </w:p>
    <w:p w:rsidR="00CD7455" w:rsidRDefault="00382B6C" w:rsidP="00382B6C">
      <w:pPr>
        <w:pStyle w:val="Glossarium"/>
      </w:pPr>
      <w:r w:rsidRPr="00D11122">
        <w:t>cōmœdĭa, æ, f.</w:t>
      </w:r>
      <w:r w:rsidR="00CD7455">
        <w:t> :</w:t>
      </w:r>
      <w:r>
        <w:t xml:space="preserve"> </w:t>
      </w:r>
      <w:r w:rsidRPr="00C711F3">
        <w:t>comédie.</w:t>
      </w:r>
      <w:r w:rsidR="00CD7455">
        <w:t xml:space="preserve"> </w:t>
      </w:r>
    </w:p>
    <w:p w:rsidR="00CD7455" w:rsidRDefault="00382B6C" w:rsidP="00382B6C">
      <w:pPr>
        <w:pStyle w:val="Glossarium"/>
      </w:pPr>
      <w:r>
        <w:t>cōnsĭlĭum, ĭī, n.</w:t>
      </w:r>
      <w:r w:rsidR="00CD7455">
        <w:t> :</w:t>
      </w:r>
      <w:r>
        <w:t xml:space="preserve"> </w:t>
      </w:r>
      <w:r w:rsidRPr="00C711F3">
        <w:t>cons</w:t>
      </w:r>
      <w:r>
        <w:t>eil</w:t>
      </w:r>
      <w:r w:rsidRPr="00C711F3">
        <w:t>, délibération.</w:t>
      </w:r>
      <w:r w:rsidR="00CD7455">
        <w:t xml:space="preserve"> </w:t>
      </w:r>
    </w:p>
    <w:p w:rsidR="00CD7455" w:rsidRDefault="00382B6C" w:rsidP="00382B6C">
      <w:pPr>
        <w:pStyle w:val="Glossarium"/>
      </w:pPr>
      <w:r w:rsidRPr="00D11122">
        <w:t>contĭnĕō, tĭnŭī, tentum, ēre</w:t>
      </w:r>
      <w:r>
        <w:t>,</w:t>
      </w:r>
      <w:r w:rsidRPr="00D11122">
        <w:t xml:space="preserve"> tr.</w:t>
      </w:r>
      <w:r w:rsidR="00CD7455">
        <w:t> :</w:t>
      </w:r>
      <w:r>
        <w:t xml:space="preserve"> </w:t>
      </w:r>
      <w:r w:rsidRPr="00C711F3">
        <w:t>contenir, retenir.</w:t>
      </w:r>
      <w:r w:rsidR="00CD7455">
        <w:t xml:space="preserve"> </w:t>
      </w:r>
    </w:p>
    <w:p w:rsidR="00CD7455" w:rsidRDefault="00382B6C" w:rsidP="00382B6C">
      <w:pPr>
        <w:pStyle w:val="Glossarium"/>
      </w:pPr>
      <w:r w:rsidRPr="00D11122">
        <w:t>currŭs, ūs, m.</w:t>
      </w:r>
      <w:r w:rsidR="00CD7455">
        <w:t> :</w:t>
      </w:r>
      <w:r>
        <w:t xml:space="preserve"> </w:t>
      </w:r>
      <w:r w:rsidRPr="00C711F3">
        <w:t>char.</w:t>
      </w:r>
      <w:r w:rsidR="00CD7455">
        <w:t xml:space="preserve"> </w:t>
      </w:r>
    </w:p>
    <w:p w:rsidR="00CD7455" w:rsidRDefault="00382B6C" w:rsidP="00382B6C">
      <w:pPr>
        <w:pStyle w:val="Glossarium"/>
      </w:pPr>
      <w:r w:rsidRPr="00D11122">
        <w:t>dēfĭcĭō, fēcī, fectum, ĕre</w:t>
      </w:r>
      <w:r>
        <w:t>,</w:t>
      </w:r>
      <w:r w:rsidRPr="00D11122">
        <w:t xml:space="preserve"> </w:t>
      </w:r>
      <w:r>
        <w:t>intr. et tr.</w:t>
      </w:r>
      <w:r w:rsidR="00CD7455">
        <w:t> :</w:t>
      </w:r>
      <w:r>
        <w:t xml:space="preserve"> </w:t>
      </w:r>
      <w:r w:rsidRPr="00C711F3">
        <w:t>manquer à quelqu’un (acc.).</w:t>
      </w:r>
      <w:r w:rsidR="00CD7455">
        <w:t xml:space="preserve"> </w:t>
      </w:r>
    </w:p>
    <w:p w:rsidR="00CD7455" w:rsidRDefault="00382B6C" w:rsidP="00382B6C">
      <w:pPr>
        <w:pStyle w:val="Glossarium"/>
      </w:pPr>
      <w:r w:rsidRPr="00D11122">
        <w:t>dēlĭgō, lēgī, lēctum, ĕre</w:t>
      </w:r>
      <w:r>
        <w:t>,</w:t>
      </w:r>
      <w:r w:rsidRPr="00D11122">
        <w:t xml:space="preserve"> tr.</w:t>
      </w:r>
      <w:r w:rsidR="00CD7455">
        <w:t> :</w:t>
      </w:r>
      <w:r>
        <w:t xml:space="preserve"> </w:t>
      </w:r>
      <w:r w:rsidRPr="00C711F3">
        <w:t>choisir.</w:t>
      </w:r>
      <w:r w:rsidR="00CD7455">
        <w:t xml:space="preserve"> </w:t>
      </w:r>
    </w:p>
    <w:p w:rsidR="00CD7455" w:rsidRDefault="00382B6C" w:rsidP="00382B6C">
      <w:pPr>
        <w:pStyle w:val="Glossarium"/>
      </w:pPr>
      <w:r w:rsidRPr="00D11122">
        <w:t>effundō (ecfundō), fūdĭ, fūsum, ĕre</w:t>
      </w:r>
      <w:r>
        <w:t>,</w:t>
      </w:r>
      <w:r w:rsidRPr="00D11122">
        <w:t xml:space="preserve"> </w:t>
      </w:r>
      <w:r w:rsidRPr="00C711F3">
        <w:t>tr.</w:t>
      </w:r>
      <w:r w:rsidR="00CD7455">
        <w:t> :</w:t>
      </w:r>
      <w:r>
        <w:t xml:space="preserve"> </w:t>
      </w:r>
      <w:r w:rsidRPr="00C711F3">
        <w:t>répandre.</w:t>
      </w:r>
      <w:r w:rsidR="00CD7455">
        <w:t xml:space="preserve"> </w:t>
      </w:r>
    </w:p>
    <w:p w:rsidR="00CD7455" w:rsidRDefault="00382B6C" w:rsidP="00382B6C">
      <w:pPr>
        <w:pStyle w:val="Glossarium"/>
      </w:pPr>
      <w:r w:rsidRPr="00D11122">
        <w:t>fabrĭcō, āvī, ātum, āre, mieux fabrĭcor, ātus sum, ārī</w:t>
      </w:r>
      <w:r>
        <w:t>,</w:t>
      </w:r>
      <w:r w:rsidRPr="00D11122">
        <w:t xml:space="preserve"> </w:t>
      </w:r>
      <w:r w:rsidRPr="00C711F3">
        <w:t>dép. tr.</w:t>
      </w:r>
      <w:r w:rsidR="00CD7455">
        <w:t> :</w:t>
      </w:r>
      <w:r>
        <w:t xml:space="preserve"> </w:t>
      </w:r>
      <w:r w:rsidRPr="00C711F3">
        <w:t>fabriquer, travailler.</w:t>
      </w:r>
      <w:r w:rsidR="00CD7455">
        <w:t xml:space="preserve"> </w:t>
      </w:r>
    </w:p>
    <w:p w:rsidR="00CD7455" w:rsidRDefault="00382B6C" w:rsidP="00382B6C">
      <w:pPr>
        <w:pStyle w:val="Glossarium"/>
      </w:pPr>
      <w:r w:rsidRPr="00D11122">
        <w:t>impĕtrō, āvī, ātum, āre</w:t>
      </w:r>
      <w:r>
        <w:t>,</w:t>
      </w:r>
      <w:r w:rsidRPr="00D11122">
        <w:t xml:space="preserve"> tr.</w:t>
      </w:r>
      <w:r w:rsidR="00CD7455">
        <w:t> :</w:t>
      </w:r>
      <w:r>
        <w:t xml:space="preserve"> </w:t>
      </w:r>
      <w:r w:rsidRPr="00C711F3">
        <w:t>obtenir.</w:t>
      </w:r>
      <w:r w:rsidR="00CD7455">
        <w:t xml:space="preserve"> </w:t>
      </w:r>
    </w:p>
    <w:p w:rsidR="00CD7455" w:rsidRDefault="00382B6C" w:rsidP="00382B6C">
      <w:pPr>
        <w:pStyle w:val="Glossarium"/>
      </w:pPr>
      <w:r w:rsidRPr="00D11122">
        <w:t>intrā</w:t>
      </w:r>
      <w:r>
        <w:t>,</w:t>
      </w:r>
      <w:r w:rsidRPr="00D11122">
        <w:t xml:space="preserve"> adv.</w:t>
      </w:r>
      <w:r>
        <w:t xml:space="preserve"> et prep.</w:t>
      </w:r>
      <w:r w:rsidRPr="00C711F3">
        <w:t xml:space="preserve"> (acc.)</w:t>
      </w:r>
      <w:r w:rsidR="00CD7455">
        <w:t> :</w:t>
      </w:r>
      <w:r>
        <w:t xml:space="preserve"> </w:t>
      </w:r>
      <w:r w:rsidRPr="00C711F3">
        <w:t>à l’intérieur de.</w:t>
      </w:r>
      <w:r w:rsidR="00CD7455">
        <w:t xml:space="preserve"> </w:t>
      </w:r>
    </w:p>
    <w:p w:rsidR="00CD7455" w:rsidRDefault="00382B6C" w:rsidP="00382B6C">
      <w:pPr>
        <w:pStyle w:val="Glossarium"/>
      </w:pPr>
      <w:r w:rsidRPr="00D11122">
        <w:t>ĭtă</w:t>
      </w:r>
      <w:r w:rsidRPr="00C711F3">
        <w:t>, adv.</w:t>
      </w:r>
      <w:r w:rsidR="00CD7455">
        <w:t> :</w:t>
      </w:r>
      <w:r>
        <w:t xml:space="preserve"> </w:t>
      </w:r>
      <w:r w:rsidRPr="00C711F3">
        <w:t>ainsi.</w:t>
      </w:r>
      <w:r w:rsidR="00CD7455">
        <w:t xml:space="preserve"> </w:t>
      </w:r>
    </w:p>
    <w:p w:rsidR="00CD7455" w:rsidRDefault="00382B6C" w:rsidP="00382B6C">
      <w:pPr>
        <w:pStyle w:val="Glossarium"/>
      </w:pPr>
      <w:r w:rsidRPr="00D11122">
        <w:t>jŏcor, ātus sum, ārī</w:t>
      </w:r>
      <w:r>
        <w:t>,</w:t>
      </w:r>
      <w:r w:rsidRPr="00D11122">
        <w:t xml:space="preserve"> </w:t>
      </w:r>
      <w:r w:rsidRPr="00EC2657">
        <w:t>dép. intr.</w:t>
      </w:r>
      <w:r w:rsidR="00CD7455">
        <w:t> :</w:t>
      </w:r>
      <w:r>
        <w:t xml:space="preserve"> </w:t>
      </w:r>
      <w:r w:rsidRPr="00EC2657">
        <w:t>plaisanter.</w:t>
      </w:r>
      <w:r w:rsidR="00CD7455">
        <w:t xml:space="preserve"> </w:t>
      </w:r>
    </w:p>
    <w:p w:rsidR="00CD7455" w:rsidRDefault="00382B6C" w:rsidP="00382B6C">
      <w:pPr>
        <w:pStyle w:val="Glossarium"/>
      </w:pPr>
      <w:r>
        <w:t>lătrō, ōnis, m.</w:t>
      </w:r>
      <w:r w:rsidR="00CD7455">
        <w:t> :</w:t>
      </w:r>
      <w:r>
        <w:t xml:space="preserve"> </w:t>
      </w:r>
      <w:r w:rsidRPr="00C711F3">
        <w:t>soldat mercenaire, brigand.</w:t>
      </w:r>
      <w:r w:rsidR="00CD7455">
        <w:t xml:space="preserve"> </w:t>
      </w:r>
    </w:p>
    <w:p w:rsidR="00CD7455" w:rsidRDefault="00382B6C" w:rsidP="00382B6C">
      <w:pPr>
        <w:pStyle w:val="Glossarium"/>
      </w:pPr>
      <w:r>
        <w:lastRenderedPageBreak/>
        <w:t>lătruncŭlārĭa tăbŭla, æ, f.</w:t>
      </w:r>
      <w:r w:rsidR="00CD7455">
        <w:t> :</w:t>
      </w:r>
      <w:r>
        <w:t xml:space="preserve"> </w:t>
      </w:r>
      <w:r w:rsidRPr="00C711F3">
        <w:t>jeu d’échecs.</w:t>
      </w:r>
      <w:r w:rsidR="00CD7455">
        <w:t xml:space="preserve"> </w:t>
      </w:r>
    </w:p>
    <w:p w:rsidR="00CD7455" w:rsidRDefault="00382B6C" w:rsidP="00382B6C">
      <w:pPr>
        <w:pStyle w:val="Glossarium"/>
      </w:pPr>
      <w:r w:rsidRPr="00025F10">
        <w:t>lătruncŭlus, ī, m.</w:t>
      </w:r>
      <w:r w:rsidR="00CD7455">
        <w:t> :</w:t>
      </w:r>
      <w:r>
        <w:t xml:space="preserve"> </w:t>
      </w:r>
      <w:r w:rsidRPr="00C711F3">
        <w:t>pièce d’échecs.</w:t>
      </w:r>
      <w:r w:rsidR="00CD7455">
        <w:t xml:space="preserve"> </w:t>
      </w:r>
    </w:p>
    <w:p w:rsidR="00CD7455" w:rsidRDefault="00382B6C" w:rsidP="00382B6C">
      <w:pPr>
        <w:pStyle w:val="Glossarium"/>
      </w:pPr>
      <w:r>
        <w:t>lēx, lēgis, f.</w:t>
      </w:r>
      <w:r w:rsidR="00CD7455">
        <w:t> :</w:t>
      </w:r>
      <w:r>
        <w:t xml:space="preserve"> </w:t>
      </w:r>
      <w:r w:rsidRPr="00C711F3">
        <w:t>loi, condition.</w:t>
      </w:r>
      <w:r w:rsidR="00CD7455">
        <w:t xml:space="preserve"> </w:t>
      </w:r>
    </w:p>
    <w:p w:rsidR="00CD7455" w:rsidRDefault="00382B6C" w:rsidP="00382B6C">
      <w:pPr>
        <w:pStyle w:val="Glossarium"/>
      </w:pPr>
      <w:r w:rsidRPr="00025F10">
        <w:t>līnĕa (līnĭa), æ, f.</w:t>
      </w:r>
      <w:r w:rsidR="00CD7455">
        <w:t> :</w:t>
      </w:r>
      <w:r>
        <w:t xml:space="preserve"> </w:t>
      </w:r>
      <w:r w:rsidRPr="00C711F3">
        <w:t>ligne.</w:t>
      </w:r>
      <w:r w:rsidR="00CD7455">
        <w:t xml:space="preserve"> </w:t>
      </w:r>
    </w:p>
    <w:p w:rsidR="00CD7455" w:rsidRDefault="00382B6C" w:rsidP="00382B6C">
      <w:pPr>
        <w:pStyle w:val="Glossarium"/>
      </w:pPr>
      <w:r w:rsidRPr="00025F10">
        <w:t>longus, a, um</w:t>
      </w:r>
      <w:r w:rsidR="00CD7455">
        <w:t> :</w:t>
      </w:r>
      <w:r>
        <w:t xml:space="preserve"> </w:t>
      </w:r>
      <w:r w:rsidRPr="00C711F3">
        <w:t>long.</w:t>
      </w:r>
      <w:r w:rsidR="00CD7455">
        <w:t xml:space="preserve"> </w:t>
      </w:r>
    </w:p>
    <w:p w:rsidR="00CD7455" w:rsidRDefault="00382B6C" w:rsidP="00382B6C">
      <w:pPr>
        <w:pStyle w:val="Glossarium"/>
      </w:pPr>
      <w:r w:rsidRPr="00025F10">
        <w:t>lūsŏr, ōris, m.</w:t>
      </w:r>
      <w:r w:rsidR="00CD7455">
        <w:t> :</w:t>
      </w:r>
      <w:r>
        <w:t xml:space="preserve"> </w:t>
      </w:r>
      <w:r w:rsidRPr="00C711F3">
        <w:t>joueur.</w:t>
      </w:r>
      <w:r w:rsidR="00CD7455">
        <w:t xml:space="preserve"> </w:t>
      </w:r>
    </w:p>
    <w:p w:rsidR="00CD7455" w:rsidRDefault="00382B6C" w:rsidP="00382B6C">
      <w:pPr>
        <w:pStyle w:val="Glossarium"/>
      </w:pPr>
      <w:r w:rsidRPr="00025F10">
        <w:t>lūsŭs, ūs, m.</w:t>
      </w:r>
      <w:r w:rsidR="00CD7455">
        <w:t> :</w:t>
      </w:r>
      <w:r>
        <w:t xml:space="preserve"> </w:t>
      </w:r>
      <w:r w:rsidRPr="00C711F3">
        <w:t>jeu.</w:t>
      </w:r>
      <w:r w:rsidR="00CD7455">
        <w:t xml:space="preserve"> </w:t>
      </w:r>
    </w:p>
    <w:p w:rsidR="00CD7455" w:rsidRDefault="00382B6C" w:rsidP="00382B6C">
      <w:pPr>
        <w:pStyle w:val="Glossarium"/>
      </w:pPr>
      <w:r w:rsidRPr="00025F10">
        <w:t>mātĕrĭa, æ, f. et mātĕrĭēs, ēī, f.</w:t>
      </w:r>
      <w:r w:rsidR="00CD7455">
        <w:t> :</w:t>
      </w:r>
      <w:r>
        <w:t xml:space="preserve"> </w:t>
      </w:r>
      <w:r w:rsidRPr="00C711F3">
        <w:t>matière, sujet.</w:t>
      </w:r>
      <w:r w:rsidR="00CD7455">
        <w:t xml:space="preserve"> </w:t>
      </w:r>
    </w:p>
    <w:p w:rsidR="00CD7455" w:rsidRDefault="00382B6C" w:rsidP="00382B6C">
      <w:pPr>
        <w:pStyle w:val="Glossarium"/>
      </w:pPr>
      <w:r w:rsidRPr="00C711F3">
        <w:t xml:space="preserve">partes </w:t>
      </w:r>
      <w:r w:rsidRPr="00025F10">
        <w:t>sustĭnĕō, tĭnŭī, tentum, ēre</w:t>
      </w:r>
      <w:r>
        <w:t>,</w:t>
      </w:r>
      <w:r w:rsidRPr="00025F10">
        <w:t xml:space="preserve"> tr.</w:t>
      </w:r>
      <w:r w:rsidR="00CD7455">
        <w:t> :</w:t>
      </w:r>
      <w:r>
        <w:t xml:space="preserve"> </w:t>
      </w:r>
      <w:r w:rsidRPr="00C711F3">
        <w:t>jouer le rôle de.</w:t>
      </w:r>
      <w:r w:rsidR="00CD7455">
        <w:t xml:space="preserve"> </w:t>
      </w:r>
    </w:p>
    <w:p w:rsidR="00CD7455" w:rsidRDefault="00382B6C" w:rsidP="00382B6C">
      <w:pPr>
        <w:pStyle w:val="Glossarium"/>
      </w:pPr>
      <w:r w:rsidRPr="00C711F3">
        <w:t>Phaëthon, -ontis, m.</w:t>
      </w:r>
      <w:r w:rsidR="00CD7455">
        <w:t> ;</w:t>
      </w:r>
      <w:r w:rsidRPr="00C711F3">
        <w:t xml:space="preserve"> Phaëthon.</w:t>
      </w:r>
      <w:r w:rsidR="00CD7455">
        <w:t xml:space="preserve"> </w:t>
      </w:r>
    </w:p>
    <w:p w:rsidR="00CD7455" w:rsidRDefault="00382B6C" w:rsidP="00382B6C">
      <w:pPr>
        <w:pStyle w:val="Glossarium"/>
      </w:pPr>
      <w:r w:rsidRPr="00025F10">
        <w:t>prōmŏvĕō, mōvī, mōtum, ēre, tr.</w:t>
      </w:r>
      <w:r w:rsidR="00CD7455">
        <w:t> :</w:t>
      </w:r>
      <w:r>
        <w:t xml:space="preserve"> </w:t>
      </w:r>
      <w:r w:rsidRPr="00C711F3">
        <w:t>pousser.</w:t>
      </w:r>
      <w:r w:rsidR="00CD7455">
        <w:t xml:space="preserve"> </w:t>
      </w:r>
    </w:p>
    <w:p w:rsidR="00CD7455" w:rsidRDefault="00382B6C" w:rsidP="00382B6C">
      <w:pPr>
        <w:pStyle w:val="Glossarium"/>
      </w:pPr>
      <w:r w:rsidRPr="00025F10">
        <w:t>rădĭātus, a, um</w:t>
      </w:r>
      <w:r w:rsidR="00CD7455">
        <w:t> :</w:t>
      </w:r>
      <w:r>
        <w:t xml:space="preserve"> </w:t>
      </w:r>
      <w:r w:rsidRPr="00C711F3">
        <w:t>orné de rayons.</w:t>
      </w:r>
      <w:r w:rsidR="00CD7455">
        <w:t xml:space="preserve"> </w:t>
      </w:r>
    </w:p>
    <w:p w:rsidR="00CD7455" w:rsidRDefault="00382B6C" w:rsidP="00382B6C">
      <w:pPr>
        <w:pStyle w:val="Glossarium"/>
      </w:pPr>
      <w:r>
        <w:t>rŭber, bra, brum</w:t>
      </w:r>
      <w:r w:rsidR="00CD7455">
        <w:t> :</w:t>
      </w:r>
      <w:r>
        <w:t xml:space="preserve"> </w:t>
      </w:r>
      <w:r w:rsidRPr="00C711F3">
        <w:t>rouge.</w:t>
      </w:r>
      <w:r w:rsidR="00CD7455">
        <w:t xml:space="preserve"> </w:t>
      </w:r>
    </w:p>
    <w:p w:rsidR="00CD7455" w:rsidRDefault="00382B6C" w:rsidP="00382B6C">
      <w:pPr>
        <w:pStyle w:val="Glossarium"/>
      </w:pPr>
      <w:r w:rsidRPr="00025F10">
        <w:t>sĕcundum, adv.</w:t>
      </w:r>
      <w:r>
        <w:t xml:space="preserve"> et prep.</w:t>
      </w:r>
      <w:r w:rsidRPr="00C711F3">
        <w:t xml:space="preserve"> (acc.)</w:t>
      </w:r>
      <w:r w:rsidR="00CD7455">
        <w:t> :</w:t>
      </w:r>
      <w:r>
        <w:t xml:space="preserve"> </w:t>
      </w:r>
      <w:r w:rsidRPr="00C711F3">
        <w:t>selon.</w:t>
      </w:r>
      <w:r w:rsidR="00CD7455">
        <w:t xml:space="preserve"> </w:t>
      </w:r>
    </w:p>
    <w:p w:rsidR="00CD7455" w:rsidRDefault="00382B6C" w:rsidP="00382B6C">
      <w:pPr>
        <w:pStyle w:val="Glossarium"/>
      </w:pPr>
      <w:r w:rsidRPr="00025F10">
        <w:t>sermō, ōnis, m.</w:t>
      </w:r>
      <w:r w:rsidR="00CD7455">
        <w:t> :</w:t>
      </w:r>
      <w:r>
        <w:t xml:space="preserve"> </w:t>
      </w:r>
      <w:r w:rsidRPr="00C711F3">
        <w:t>conversation.</w:t>
      </w:r>
      <w:r w:rsidR="00CD7455">
        <w:t xml:space="preserve"> </w:t>
      </w:r>
    </w:p>
    <w:p w:rsidR="00CD7455" w:rsidRDefault="00382B6C" w:rsidP="00382B6C">
      <w:pPr>
        <w:pStyle w:val="Glossarium"/>
      </w:pPr>
      <w:r>
        <w:t>sū</w:t>
      </w:r>
      <w:r w:rsidRPr="00C711F3">
        <w:t xml:space="preserve">dum, </w:t>
      </w:r>
      <w:r>
        <w:t>ī</w:t>
      </w:r>
      <w:r w:rsidRPr="00C711F3">
        <w:t>, n.</w:t>
      </w:r>
      <w:r w:rsidR="00CD7455">
        <w:t> :</w:t>
      </w:r>
      <w:r>
        <w:t xml:space="preserve"> </w:t>
      </w:r>
      <w:r w:rsidRPr="00C711F3">
        <w:t>beau temps.</w:t>
      </w:r>
      <w:r w:rsidR="00CD7455">
        <w:t xml:space="preserve"> </w:t>
      </w:r>
    </w:p>
    <w:p w:rsidR="00CD7455" w:rsidRDefault="00382B6C" w:rsidP="00382B6C">
      <w:pPr>
        <w:pStyle w:val="Glossarium"/>
      </w:pPr>
      <w:r w:rsidRPr="00025F10">
        <w:t>tālus, ī, m.</w:t>
      </w:r>
      <w:r w:rsidR="00CD7455">
        <w:t> :</w:t>
      </w:r>
      <w:r>
        <w:t xml:space="preserve"> </w:t>
      </w:r>
      <w:r w:rsidRPr="00C711F3">
        <w:t>osselet.</w:t>
      </w:r>
      <w:r w:rsidR="00CD7455">
        <w:t xml:space="preserve"> </w:t>
      </w:r>
    </w:p>
    <w:p w:rsidR="00CD7455" w:rsidRDefault="00382B6C" w:rsidP="00382B6C">
      <w:pPr>
        <w:pStyle w:val="Glossarium"/>
      </w:pPr>
      <w:r w:rsidRPr="00025F10">
        <w:t>tĕrō, trīvī, trītum, ĕre, tr.</w:t>
      </w:r>
      <w:r w:rsidRPr="00C711F3">
        <w:t xml:space="preserve"> (te</w:t>
      </w:r>
      <w:r>
        <w:t>mpus)</w:t>
      </w:r>
      <w:r w:rsidR="00CD7455">
        <w:t> :</w:t>
      </w:r>
      <w:r>
        <w:t xml:space="preserve"> faire passer (le temps).</w:t>
      </w:r>
      <w:r w:rsidR="00CD7455">
        <w:t xml:space="preserve"> </w:t>
      </w:r>
    </w:p>
    <w:p w:rsidR="00CD7455" w:rsidRDefault="00382B6C" w:rsidP="00382B6C">
      <w:pPr>
        <w:pStyle w:val="Glossarium"/>
      </w:pPr>
      <w:r w:rsidRPr="00025F10">
        <w:t>trăgœdĭa, æ, f.</w:t>
      </w:r>
      <w:r w:rsidR="00CD7455">
        <w:t> :</w:t>
      </w:r>
      <w:r>
        <w:t xml:space="preserve"> </w:t>
      </w:r>
      <w:r w:rsidRPr="00C711F3">
        <w:t>tragédie.</w:t>
      </w:r>
      <w:r w:rsidR="00CD7455">
        <w:t xml:space="preserve"> </w:t>
      </w:r>
    </w:p>
    <w:p w:rsidR="00CD7455" w:rsidRDefault="00382B6C" w:rsidP="00382B6C">
      <w:pPr>
        <w:pStyle w:val="Glossarium"/>
      </w:pPr>
      <w:r>
        <w:t>tŭnĭca, æ, f.</w:t>
      </w:r>
      <w:r w:rsidR="00CD7455">
        <w:t> :</w:t>
      </w:r>
      <w:r>
        <w:t xml:space="preserve"> </w:t>
      </w:r>
      <w:r w:rsidRPr="00C711F3">
        <w:t>tunique.</w:t>
      </w:r>
      <w:r w:rsidR="00CD7455">
        <w:t xml:space="preserve"> </w:t>
      </w:r>
    </w:p>
    <w:p w:rsidR="00175120" w:rsidRDefault="00382B6C" w:rsidP="00382B6C">
      <w:pPr>
        <w:pStyle w:val="Glossarium"/>
        <w:rPr>
          <w:lang w:val="fr-FR"/>
        </w:rPr>
      </w:pPr>
      <w:r>
        <w:t>vincō, vīcī, victum, ĕre, tr.</w:t>
      </w:r>
      <w:r w:rsidR="00CD7455">
        <w:t> :</w:t>
      </w:r>
      <w:r>
        <w:t xml:space="preserve"> </w:t>
      </w:r>
      <w:r w:rsidRPr="00EC2657">
        <w:t>vaincre.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B64A26" w:rsidRDefault="00B64A26" w:rsidP="00D4792E">
      <w:bookmarkStart w:id="237" w:name="_Toc102139706"/>
      <w:bookmarkStart w:id="238" w:name="_Toc102493592"/>
      <w:r>
        <w:lastRenderedPageBreak/>
        <w:br w:type="page"/>
      </w:r>
    </w:p>
    <w:p w:rsidR="00CD7455" w:rsidRDefault="00B022C0" w:rsidP="00DB0F73">
      <w:pPr>
        <w:pStyle w:val="Titre3"/>
      </w:pPr>
      <w:r>
        <w:lastRenderedPageBreak/>
        <w:t>JEUX</w:t>
      </w:r>
      <w:bookmarkEnd w:id="237"/>
      <w:bookmarkEnd w:id="238"/>
      <w:r w:rsidR="00CD7455">
        <w:t xml:space="preserve"> </w:t>
      </w:r>
    </w:p>
    <w:p w:rsidR="00CD7455" w:rsidRDefault="00382B6C" w:rsidP="00382B6C">
      <w:r w:rsidRPr="00756DD9">
        <w:rPr>
          <w:rStyle w:val="italicus"/>
        </w:rPr>
        <w:t xml:space="preserve">I. </w:t>
      </w:r>
      <w:r w:rsidRPr="00756DD9">
        <w:t>— D.</w:t>
      </w:r>
      <w:r w:rsidR="00CD7455">
        <w:t> </w:t>
      </w:r>
      <w:r w:rsidR="00CD7455" w:rsidRPr="00756DD9">
        <w:t>:</w:t>
      </w:r>
      <w:r w:rsidRPr="00756DD9">
        <w:t xml:space="preserve"> In f</w:t>
      </w:r>
      <w:r>
        <w:t>á</w:t>
      </w:r>
      <w:r w:rsidRPr="00756DD9">
        <w:t>bula mea tres pers</w:t>
      </w:r>
      <w:r>
        <w:t>ó</w:t>
      </w:r>
      <w:r w:rsidRPr="00756DD9">
        <w:t>n</w:t>
      </w:r>
      <w:r>
        <w:t>æ</w:t>
      </w:r>
      <w:r w:rsidRPr="00756DD9">
        <w:t xml:space="preserve"> </w:t>
      </w:r>
      <w:r>
        <w:t>erunt</w:t>
      </w:r>
      <w:r w:rsidR="00CD7455">
        <w:t> </w:t>
      </w:r>
      <w:r w:rsidR="00CD7455" w:rsidRPr="00756DD9">
        <w:t>:</w:t>
      </w:r>
      <w:r w:rsidRPr="00756DD9">
        <w:t xml:space="preserve"> Sat</w:t>
      </w:r>
      <w:r>
        <w:t>ú</w:t>
      </w:r>
      <w:r w:rsidRPr="00756DD9">
        <w:t>rnia et J</w:t>
      </w:r>
      <w:r>
        <w:t>ú</w:t>
      </w:r>
      <w:r w:rsidRPr="00756DD9">
        <w:t>ppiter et Juno. — R. Ego Sat</w:t>
      </w:r>
      <w:r>
        <w:t>ú</w:t>
      </w:r>
      <w:r w:rsidRPr="00756DD9">
        <w:t>rnus ero, nam m</w:t>
      </w:r>
      <w:r>
        <w:t>á</w:t>
      </w:r>
      <w:r w:rsidRPr="00756DD9">
        <w:t>ximus sum natu. — D.</w:t>
      </w:r>
      <w:r w:rsidR="00CD7455">
        <w:t> </w:t>
      </w:r>
      <w:r w:rsidR="00CD7455" w:rsidRPr="00756DD9">
        <w:t>:</w:t>
      </w:r>
      <w:r w:rsidRPr="00756DD9">
        <w:t xml:space="preserve"> Ego J</w:t>
      </w:r>
      <w:r>
        <w:t>ú</w:t>
      </w:r>
      <w:r w:rsidRPr="00756DD9">
        <w:t xml:space="preserve">ppiter ero, nam </w:t>
      </w:r>
      <w:r>
        <w:t>á</w:t>
      </w:r>
      <w:r w:rsidRPr="00756DD9">
        <w:t xml:space="preserve">nimo </w:t>
      </w:r>
      <w:r>
        <w:t>ó</w:t>
      </w:r>
      <w:r w:rsidRPr="00756DD9">
        <w:t>ptimus sum. — R.</w:t>
      </w:r>
      <w:r w:rsidR="00CD7455">
        <w:t> </w:t>
      </w:r>
      <w:r w:rsidR="00CD7455" w:rsidRPr="00756DD9">
        <w:t>:</w:t>
      </w:r>
      <w:r w:rsidRPr="00756DD9">
        <w:t xml:space="preserve"> Ego Juno ero, nam f</w:t>
      </w:r>
      <w:r>
        <w:t>é</w:t>
      </w:r>
      <w:r w:rsidRPr="00756DD9">
        <w:t>mina sum. — D.</w:t>
      </w:r>
      <w:r w:rsidR="00CD7455">
        <w:t> </w:t>
      </w:r>
      <w:r w:rsidR="00CD7455" w:rsidRPr="00756DD9">
        <w:t>:</w:t>
      </w:r>
      <w:r w:rsidRPr="00756DD9">
        <w:t xml:space="preserve"> Tu, Sat</w:t>
      </w:r>
      <w:r>
        <w:t>úrne, in terram decí</w:t>
      </w:r>
      <w:r w:rsidRPr="00756DD9">
        <w:t>dere debes. — R.</w:t>
      </w:r>
      <w:r w:rsidR="00CD7455">
        <w:t> </w:t>
      </w:r>
      <w:r w:rsidR="00CD7455" w:rsidRPr="00756DD9">
        <w:t>:</w:t>
      </w:r>
      <w:r w:rsidRPr="00756DD9">
        <w:t xml:space="preserve"> Tu, J</w:t>
      </w:r>
      <w:r>
        <w:t>ú</w:t>
      </w:r>
      <w:r w:rsidRPr="00756DD9">
        <w:t>ppiter, Sat</w:t>
      </w:r>
      <w:r>
        <w:t>ú</w:t>
      </w:r>
      <w:r w:rsidRPr="00756DD9">
        <w:t>rnum percútere debes. — D.</w:t>
      </w:r>
      <w:r w:rsidR="00CD7455">
        <w:t> </w:t>
      </w:r>
      <w:r w:rsidR="00CD7455" w:rsidRPr="00756DD9">
        <w:t>:</w:t>
      </w:r>
      <w:r w:rsidRPr="00756DD9">
        <w:t xml:space="preserve"> Tu, Juno, nihil habes quod f</w:t>
      </w:r>
      <w:r>
        <w:t>á</w:t>
      </w:r>
      <w:r w:rsidRPr="00756DD9">
        <w:t>cias. — R.</w:t>
      </w:r>
      <w:r w:rsidR="00CD7455">
        <w:t> </w:t>
      </w:r>
      <w:r w:rsidR="00CD7455" w:rsidRPr="00756DD9">
        <w:t>:</w:t>
      </w:r>
      <w:r w:rsidRPr="00756DD9">
        <w:t xml:space="preserve"> Non Sat</w:t>
      </w:r>
      <w:r>
        <w:t>ú</w:t>
      </w:r>
      <w:r w:rsidRPr="00756DD9">
        <w:t>rnus ero, nam decídere nolo. — D.</w:t>
      </w:r>
      <w:r w:rsidR="00CD7455">
        <w:t> </w:t>
      </w:r>
      <w:r w:rsidR="00CD7455" w:rsidRPr="00756DD9">
        <w:t>:</w:t>
      </w:r>
      <w:r w:rsidRPr="00756DD9">
        <w:t xml:space="preserve"> Non J</w:t>
      </w:r>
      <w:r>
        <w:t>ú</w:t>
      </w:r>
      <w:r w:rsidRPr="00756DD9">
        <w:t>ppiter ero, nam percútere nolo. — R.</w:t>
      </w:r>
      <w:r w:rsidR="00CD7455">
        <w:t> </w:t>
      </w:r>
      <w:r w:rsidR="00CD7455" w:rsidRPr="00756DD9">
        <w:t>:</w:t>
      </w:r>
      <w:r w:rsidRPr="00756DD9">
        <w:t xml:space="preserve"> Non Juno ero, nam </w:t>
      </w:r>
      <w:r>
        <w:t>á</w:t>
      </w:r>
      <w:r w:rsidRPr="00756DD9">
        <w:t>liquid f</w:t>
      </w:r>
      <w:r>
        <w:t>á</w:t>
      </w:r>
      <w:r w:rsidRPr="00756DD9">
        <w:t>cere volo. — D.</w:t>
      </w:r>
      <w:r w:rsidR="00CD7455">
        <w:t> </w:t>
      </w:r>
      <w:r w:rsidR="00CD7455" w:rsidRPr="00756DD9">
        <w:t>:</w:t>
      </w:r>
      <w:r w:rsidRPr="00756DD9">
        <w:t xml:space="preserve"> Ergo f</w:t>
      </w:r>
      <w:r>
        <w:t>á</w:t>
      </w:r>
      <w:r w:rsidRPr="00756DD9">
        <w:t>bula nulla erit. — R.</w:t>
      </w:r>
      <w:r w:rsidR="00CD7455">
        <w:t> </w:t>
      </w:r>
      <w:r w:rsidR="00CD7455" w:rsidRPr="00756DD9">
        <w:t>:</w:t>
      </w:r>
      <w:r w:rsidRPr="00756DD9">
        <w:t xml:space="preserve"> Sed f</w:t>
      </w:r>
      <w:r>
        <w:t>á</w:t>
      </w:r>
      <w:r w:rsidRPr="00756DD9">
        <w:t>bula debet esse. — D. Ergo ero Sat</w:t>
      </w:r>
      <w:r>
        <w:t>ú</w:t>
      </w:r>
      <w:r w:rsidRPr="00756DD9">
        <w:t xml:space="preserve">rnus et decídere volo, </w:t>
      </w:r>
      <w:r>
        <w:t>etc.…</w:t>
      </w:r>
      <w:r w:rsidR="00CD7455">
        <w:t xml:space="preserve"> </w:t>
      </w:r>
    </w:p>
    <w:p w:rsidR="00CD7455" w:rsidRDefault="00382B6C" w:rsidP="00382B6C">
      <w:pPr>
        <w:pStyle w:val="Francais"/>
      </w:pPr>
      <w:r w:rsidRPr="00662963">
        <w:t>II. — Prononcer très vite les phrases suivantes sans erreur</w:t>
      </w:r>
      <w:r w:rsidR="00CD7455">
        <w:t> </w:t>
      </w:r>
      <w:r w:rsidR="00CD7455" w:rsidRPr="00662963">
        <w:t>:</w:t>
      </w:r>
      <w:r w:rsidR="00CD7455">
        <w:t xml:space="preserve"> </w:t>
      </w:r>
    </w:p>
    <w:p w:rsidR="00CD7455" w:rsidRDefault="00382B6C" w:rsidP="00382B6C">
      <w:r w:rsidRPr="00756DD9">
        <w:t xml:space="preserve">II. — </w:t>
      </w:r>
      <w:r>
        <w:t>L</w:t>
      </w:r>
      <w:r w:rsidRPr="00756DD9">
        <w:t>atr</w:t>
      </w:r>
      <w:r>
        <w:t>ú</w:t>
      </w:r>
      <w:r w:rsidRPr="00756DD9">
        <w:t>nculis, id est parvis latr</w:t>
      </w:r>
      <w:r>
        <w:t>ó</w:t>
      </w:r>
      <w:r w:rsidRPr="00756DD9">
        <w:t>nibus, in lag</w:t>
      </w:r>
      <w:r>
        <w:t>ú</w:t>
      </w:r>
      <w:r w:rsidRPr="00756DD9">
        <w:t>nculam t</w:t>
      </w:r>
      <w:r>
        <w:t>á</w:t>
      </w:r>
      <w:r w:rsidRPr="00756DD9">
        <w:t>bula ludo.</w:t>
      </w:r>
      <w:r w:rsidR="00CD7455">
        <w:t xml:space="preserve"> </w:t>
      </w:r>
    </w:p>
    <w:p w:rsidR="00CD7455" w:rsidRDefault="00382B6C" w:rsidP="00382B6C">
      <w:r>
        <w:t>Lusó</w:t>
      </w:r>
      <w:r w:rsidRPr="00756DD9">
        <w:t>res ludib</w:t>
      </w:r>
      <w:r>
        <w:t>ú</w:t>
      </w:r>
      <w:r w:rsidRPr="00756DD9">
        <w:t>ndum lusum ludunt.</w:t>
      </w:r>
      <w:r w:rsidR="00CD7455">
        <w:t xml:space="preserve"> </w:t>
      </w:r>
    </w:p>
    <w:p w:rsidR="00CD7455" w:rsidRDefault="00382B6C" w:rsidP="00382B6C">
      <w:pPr>
        <w:pStyle w:val="Titre3"/>
      </w:pPr>
      <w:bookmarkStart w:id="239" w:name="_Toc102139707"/>
      <w:bookmarkStart w:id="240" w:name="_Toc102493593"/>
      <w:r>
        <w:t>CENSURA</w:t>
      </w:r>
      <w:bookmarkEnd w:id="239"/>
      <w:bookmarkEnd w:id="240"/>
      <w:r w:rsidR="00CD7455">
        <w:t xml:space="preserve"> </w:t>
      </w:r>
    </w:p>
    <w:p w:rsidR="00CD7455" w:rsidRDefault="00382B6C" w:rsidP="00382B6C">
      <w:r w:rsidRPr="00756DD9">
        <w:t>Ut pígnora rec</w:t>
      </w:r>
      <w:r>
        <w:t>í</w:t>
      </w:r>
      <w:r w:rsidRPr="00756DD9">
        <w:t>pias</w:t>
      </w:r>
      <w:r w:rsidR="00CD7455">
        <w:t> </w:t>
      </w:r>
      <w:r w:rsidR="00CD7455" w:rsidRPr="00756DD9">
        <w:t>:</w:t>
      </w:r>
      <w:r w:rsidR="00CD7455">
        <w:t xml:space="preserve"> </w:t>
      </w:r>
    </w:p>
    <w:p w:rsidR="00CD7455" w:rsidRDefault="00382B6C" w:rsidP="00382B6C">
      <w:r w:rsidRPr="00756DD9">
        <w:t xml:space="preserve">Dic </w:t>
      </w:r>
      <w:r>
        <w:t>ó</w:t>
      </w:r>
      <w:r w:rsidRPr="00756DD9">
        <w:t>mnia verba qu</w:t>
      </w:r>
      <w:r>
        <w:t>æ</w:t>
      </w:r>
      <w:r w:rsidRPr="00756DD9">
        <w:t xml:space="preserve"> tu nov</w:t>
      </w:r>
      <w:r>
        <w:t>í</w:t>
      </w:r>
      <w:r w:rsidRPr="00756DD9">
        <w:t xml:space="preserve">sti quibus </w:t>
      </w:r>
      <w:r w:rsidR="00CD7455">
        <w:t>« </w:t>
      </w:r>
      <w:r w:rsidRPr="00756DD9">
        <w:t>ire</w:t>
      </w:r>
      <w:r w:rsidR="00CD7455">
        <w:t> </w:t>
      </w:r>
      <w:r w:rsidR="00CD7455" w:rsidRPr="00756DD9">
        <w:t>»</w:t>
      </w:r>
      <w:r w:rsidRPr="00756DD9">
        <w:t xml:space="preserve"> signific</w:t>
      </w:r>
      <w:r>
        <w:t>á</w:t>
      </w:r>
      <w:r w:rsidRPr="00756DD9">
        <w:t>ri potest.</w:t>
      </w:r>
      <w:r w:rsidR="00CD7455">
        <w:t xml:space="preserve"> </w:t>
      </w:r>
    </w:p>
    <w:p w:rsidR="00CD7455" w:rsidRDefault="00382B6C" w:rsidP="00382B6C">
      <w:r w:rsidRPr="00756DD9">
        <w:t>Dic sine err</w:t>
      </w:r>
      <w:r>
        <w:t>ó</w:t>
      </w:r>
      <w:r w:rsidRPr="00756DD9">
        <w:t>re</w:t>
      </w:r>
      <w:r w:rsidR="00CD7455">
        <w:t> </w:t>
      </w:r>
      <w:r w:rsidR="00CD7455" w:rsidRPr="00756DD9">
        <w:t>:</w:t>
      </w:r>
      <w:r w:rsidRPr="00756DD9">
        <w:t xml:space="preserve"> Latr</w:t>
      </w:r>
      <w:r>
        <w:t>ú</w:t>
      </w:r>
      <w:r w:rsidRPr="00756DD9">
        <w:t>nculus parvus est latro, latro magnus est latr</w:t>
      </w:r>
      <w:r>
        <w:t>ú</w:t>
      </w:r>
      <w:r w:rsidRPr="00756DD9">
        <w:t>nculus.</w:t>
      </w:r>
      <w:r w:rsidR="00CD7455">
        <w:t xml:space="preserve"> </w:t>
      </w:r>
    </w:p>
    <w:p w:rsidR="000F08B0" w:rsidRDefault="000F08B0">
      <w:pPr>
        <w:ind w:firstLine="0"/>
        <w:jc w:val="left"/>
      </w:pPr>
      <w:r>
        <w:br w:type="page"/>
      </w:r>
    </w:p>
    <w:p w:rsidR="00CD7455" w:rsidRDefault="00382B6C" w:rsidP="00382B6C">
      <w:pPr>
        <w:pStyle w:val="Titre3"/>
      </w:pPr>
      <w:bookmarkStart w:id="241" w:name="_Toc102139708"/>
      <w:bookmarkStart w:id="242" w:name="_Toc102493594"/>
      <w:r w:rsidRPr="00732CAB">
        <w:lastRenderedPageBreak/>
        <w:t>QUESTIONNAIRE</w:t>
      </w:r>
      <w:bookmarkEnd w:id="241"/>
      <w:bookmarkEnd w:id="242"/>
      <w:r w:rsidR="00CD7455">
        <w:t xml:space="preserve"> </w:t>
      </w:r>
    </w:p>
    <w:p w:rsidR="00CD7455" w:rsidRDefault="00382B6C" w:rsidP="00382B6C">
      <w:r>
        <w:t>Diú</w:t>
      </w:r>
      <w:r w:rsidRPr="00756DD9">
        <w:t>ne p</w:t>
      </w:r>
      <w:r>
        <w:t>ú</w:t>
      </w:r>
      <w:r w:rsidRPr="00756DD9">
        <w:t>eri serm</w:t>
      </w:r>
      <w:r>
        <w:t>ó</w:t>
      </w:r>
      <w:r w:rsidRPr="00756DD9">
        <w:t>nibus gav</w:t>
      </w:r>
      <w:r>
        <w:t>í</w:t>
      </w:r>
      <w:r w:rsidRPr="00756DD9">
        <w:t>si sunt</w:t>
      </w:r>
      <w:r w:rsidR="00CD7455">
        <w:t> </w:t>
      </w:r>
      <w:r w:rsidR="00CD7455" w:rsidRPr="00756DD9">
        <w:t>?</w:t>
      </w:r>
      <w:r w:rsidR="00CD7455">
        <w:t xml:space="preserve"> </w:t>
      </w:r>
    </w:p>
    <w:p w:rsidR="00CD7455" w:rsidRDefault="00382B6C" w:rsidP="00382B6C">
      <w:r w:rsidRPr="00756DD9">
        <w:t>Quid eis p</w:t>
      </w:r>
      <w:r>
        <w:t>ó</w:t>
      </w:r>
      <w:r w:rsidRPr="00756DD9">
        <w:t>tius quam collóquia visum est</w:t>
      </w:r>
      <w:r w:rsidR="00CD7455">
        <w:t> </w:t>
      </w:r>
      <w:r w:rsidR="00CD7455" w:rsidRPr="00756DD9">
        <w:t>?</w:t>
      </w:r>
      <w:r w:rsidR="00CD7455">
        <w:t xml:space="preserve"> </w:t>
      </w:r>
    </w:p>
    <w:p w:rsidR="00CD7455" w:rsidRDefault="00382B6C" w:rsidP="00382B6C">
      <w:r w:rsidRPr="00756DD9">
        <w:t>Quid a matre impetr</w:t>
      </w:r>
      <w:r>
        <w:t>á</w:t>
      </w:r>
      <w:r w:rsidRPr="00756DD9">
        <w:t>runt</w:t>
      </w:r>
      <w:r w:rsidR="00CD7455">
        <w:t> </w:t>
      </w:r>
      <w:r w:rsidR="00CD7455" w:rsidRPr="00756DD9">
        <w:t>?</w:t>
      </w:r>
      <w:r w:rsidR="00CD7455">
        <w:t xml:space="preserve"> </w:t>
      </w:r>
    </w:p>
    <w:p w:rsidR="00CD7455" w:rsidRDefault="00382B6C" w:rsidP="00382B6C">
      <w:r w:rsidRPr="00756DD9">
        <w:t>Quam f</w:t>
      </w:r>
      <w:r>
        <w:t>á</w:t>
      </w:r>
      <w:r w:rsidRPr="00756DD9">
        <w:t>bulam deleg</w:t>
      </w:r>
      <w:r>
        <w:t>é</w:t>
      </w:r>
      <w:r w:rsidRPr="00756DD9">
        <w:t>runt</w:t>
      </w:r>
      <w:r w:rsidR="00CD7455">
        <w:t> </w:t>
      </w:r>
      <w:r w:rsidR="00CD7455" w:rsidRPr="00756DD9">
        <w:t>?</w:t>
      </w:r>
      <w:r w:rsidR="00CD7455">
        <w:t xml:space="preserve"> </w:t>
      </w:r>
    </w:p>
    <w:p w:rsidR="00CD7455" w:rsidRDefault="00382B6C" w:rsidP="00382B6C">
      <w:pPr>
        <w:pStyle w:val="Titre3"/>
      </w:pPr>
      <w:bookmarkStart w:id="243" w:name="_Toc102493595"/>
      <w:r>
        <w:t>VOCABULAIRE</w:t>
      </w:r>
      <w:bookmarkStart w:id="244" w:name="_Toc102139709"/>
      <w:r w:rsidRPr="00732CAB">
        <w:t xml:space="preserve"> 44</w:t>
      </w:r>
      <w:bookmarkEnd w:id="243"/>
      <w:bookmarkEnd w:id="244"/>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025F10">
        <w:lastRenderedPageBreak/>
        <w:t>ălĭquis, quă, quĭd</w:t>
      </w:r>
      <w:r>
        <w:t>,</w:t>
      </w:r>
      <w:r w:rsidRPr="00025F10">
        <w:t xml:space="preserve"> adj.-pron. indéf</w:t>
      </w:r>
      <w:r w:rsidRPr="00C711F3">
        <w:t>.</w:t>
      </w:r>
      <w:r w:rsidR="00CD7455">
        <w:t> :</w:t>
      </w:r>
      <w:r>
        <w:t xml:space="preserve"> quel</w:t>
      </w:r>
      <w:r w:rsidRPr="00C711F3">
        <w:t>que, quelqu’un, quelque chose.</w:t>
      </w:r>
      <w:r w:rsidR="00CD7455">
        <w:t xml:space="preserve"> </w:t>
      </w:r>
    </w:p>
    <w:p w:rsidR="00CD7455" w:rsidRDefault="00382B6C" w:rsidP="00382B6C">
      <w:pPr>
        <w:pStyle w:val="Glossarium"/>
      </w:pPr>
      <w:r>
        <w:t>ănĭmus, ī, m.</w:t>
      </w:r>
      <w:r w:rsidR="00CD7455">
        <w:t> :</w:t>
      </w:r>
      <w:r>
        <w:t xml:space="preserve"> </w:t>
      </w:r>
      <w:r w:rsidRPr="00C711F3">
        <w:t>cœur, dispositions.</w:t>
      </w:r>
      <w:r w:rsidR="00CD7455">
        <w:t xml:space="preserve"> </w:t>
      </w:r>
    </w:p>
    <w:p w:rsidR="00CD7455" w:rsidRDefault="00382B6C" w:rsidP="00382B6C">
      <w:pPr>
        <w:pStyle w:val="Glossarium"/>
      </w:pPr>
      <w:r w:rsidRPr="00025F10">
        <w:t>collŏquĭum (conl-), ĭī, n.</w:t>
      </w:r>
      <w:r w:rsidR="00CD7455">
        <w:t> :</w:t>
      </w:r>
      <w:r>
        <w:t xml:space="preserve"> </w:t>
      </w:r>
      <w:r w:rsidRPr="00C711F3">
        <w:t>conversation.</w:t>
      </w:r>
      <w:r w:rsidR="00CD7455">
        <w:t xml:space="preserve"> </w:t>
      </w:r>
    </w:p>
    <w:p w:rsidR="00CD7455" w:rsidRDefault="00382B6C" w:rsidP="00382B6C">
      <w:pPr>
        <w:pStyle w:val="Glossarium"/>
      </w:pPr>
      <w:r>
        <w:t>dēcĭdō, cĭdī, ĕre, intr.</w:t>
      </w:r>
      <w:r w:rsidR="00CD7455">
        <w:t> :</w:t>
      </w:r>
      <w:r>
        <w:t xml:space="preserve"> </w:t>
      </w:r>
      <w:r w:rsidRPr="00C711F3">
        <w:t>tomber.</w:t>
      </w:r>
      <w:r w:rsidR="00CD7455">
        <w:t xml:space="preserve"> </w:t>
      </w:r>
    </w:p>
    <w:p w:rsidR="00CD7455" w:rsidRDefault="00382B6C" w:rsidP="00382B6C">
      <w:pPr>
        <w:pStyle w:val="Glossarium"/>
      </w:pPr>
      <w:r w:rsidRPr="00025F10">
        <w:t>fēmĭna, æ, f.</w:t>
      </w:r>
      <w:r w:rsidR="00CD7455">
        <w:t> :</w:t>
      </w:r>
      <w:r>
        <w:t xml:space="preserve"> </w:t>
      </w:r>
      <w:r w:rsidRPr="00C711F3">
        <w:t>femme.</w:t>
      </w:r>
      <w:r w:rsidR="00CD7455">
        <w:t xml:space="preserve"> </w:t>
      </w:r>
    </w:p>
    <w:p w:rsidR="00CD7455" w:rsidRDefault="00382B6C" w:rsidP="00382B6C">
      <w:pPr>
        <w:pStyle w:val="Glossarium"/>
      </w:pPr>
      <w:r w:rsidRPr="00025F10">
        <w:t>lūdĭbundus, a, um</w:t>
      </w:r>
      <w:r w:rsidR="00CD7455">
        <w:t> :</w:t>
      </w:r>
      <w:r>
        <w:t xml:space="preserve"> </w:t>
      </w:r>
      <w:r w:rsidRPr="00C711F3">
        <w:t>amusant.</w:t>
      </w:r>
      <w:r w:rsidR="00CD7455">
        <w:t xml:space="preserve"> </w:t>
      </w:r>
    </w:p>
    <w:p w:rsidR="00CD7455" w:rsidRDefault="00382B6C" w:rsidP="00382B6C">
      <w:pPr>
        <w:pStyle w:val="Glossarium"/>
      </w:pPr>
      <w:r>
        <w:lastRenderedPageBreak/>
        <w:t>maxĭmus (a, um) nātū</w:t>
      </w:r>
      <w:r w:rsidR="00CD7455">
        <w:t> :</w:t>
      </w:r>
      <w:r>
        <w:t xml:space="preserve"> </w:t>
      </w:r>
      <w:r w:rsidRPr="00C711F3">
        <w:t>aîné.</w:t>
      </w:r>
      <w:r w:rsidR="00CD7455">
        <w:t xml:space="preserve"> </w:t>
      </w:r>
    </w:p>
    <w:p w:rsidR="00CD7455" w:rsidRDefault="00382B6C" w:rsidP="00382B6C">
      <w:pPr>
        <w:pStyle w:val="Glossarium"/>
      </w:pPr>
      <w:r w:rsidRPr="00C711F3">
        <w:t>nihil hábeo quod fáciam</w:t>
      </w:r>
      <w:r w:rsidR="00CD7455">
        <w:t> :</w:t>
      </w:r>
      <w:r>
        <w:t xml:space="preserve"> </w:t>
      </w:r>
      <w:r w:rsidRPr="00C711F3">
        <w:t>n’avoir rien à faire.</w:t>
      </w:r>
      <w:r w:rsidR="00CD7455">
        <w:t xml:space="preserve"> </w:t>
      </w:r>
    </w:p>
    <w:p w:rsidR="00AF348E" w:rsidRDefault="00382B6C" w:rsidP="00382B6C">
      <w:pPr>
        <w:pStyle w:val="Glossarium"/>
      </w:pPr>
      <w:r>
        <w:t>nōlō, nōn vīs, nōlŭī, nōlle,</w:t>
      </w:r>
      <w:r w:rsidRPr="00C711F3">
        <w:t xml:space="preserve"> tr.</w:t>
      </w:r>
      <w:r w:rsidR="00CD7455">
        <w:t> :</w:t>
      </w:r>
      <w:r>
        <w:t xml:space="preserve"> </w:t>
      </w:r>
      <w:r w:rsidRPr="00C711F3">
        <w:t>ne pas vouloir.</w:t>
      </w:r>
      <w:r w:rsidR="00CD7455">
        <w:t xml:space="preserve"> </w:t>
      </w:r>
    </w:p>
    <w:p w:rsidR="00CD7455" w:rsidRDefault="00382B6C" w:rsidP="00382B6C">
      <w:pPr>
        <w:pStyle w:val="Glossarium"/>
      </w:pPr>
      <w:r>
        <w:t xml:space="preserve">percŭtĭō, </w:t>
      </w:r>
      <w:r>
        <w:rPr>
          <w:rStyle w:val="des"/>
        </w:rPr>
        <w:t>cussī, cussum, ĕre</w:t>
      </w:r>
      <w:r w:rsidRPr="00C711F3">
        <w:t>, tr.</w:t>
      </w:r>
      <w:r w:rsidR="00CD7455">
        <w:t> :</w:t>
      </w:r>
      <w:r>
        <w:t xml:space="preserve"> </w:t>
      </w:r>
      <w:r w:rsidRPr="00C711F3">
        <w:t>frapper.</w:t>
      </w:r>
      <w:r w:rsidR="00CD7455">
        <w:t xml:space="preserve"> </w:t>
      </w:r>
    </w:p>
    <w:p w:rsidR="00CD7455" w:rsidRDefault="00382B6C" w:rsidP="00382B6C">
      <w:pPr>
        <w:pStyle w:val="Glossarium"/>
      </w:pPr>
      <w:r w:rsidRPr="00025F10">
        <w:t>pŏtĭor, ĭus</w:t>
      </w:r>
      <w:r w:rsidR="00CD7455">
        <w:t> :</w:t>
      </w:r>
      <w:r>
        <w:t xml:space="preserve"> </w:t>
      </w:r>
      <w:r w:rsidRPr="00C711F3">
        <w:t>préférable.</w:t>
      </w:r>
      <w:r w:rsidR="00CD7455">
        <w:t xml:space="preserve"> </w:t>
      </w:r>
    </w:p>
    <w:p w:rsidR="00175120" w:rsidRDefault="00382B6C" w:rsidP="00382B6C">
      <w:pPr>
        <w:pStyle w:val="Glossarium"/>
        <w:rPr>
          <w:lang w:val="fr-FR"/>
        </w:rPr>
      </w:pPr>
      <w:r>
        <w:t>verbum, ī, n.</w:t>
      </w:r>
      <w:r w:rsidR="00CD7455">
        <w:t> :</w:t>
      </w:r>
      <w:r>
        <w:t xml:space="preserve"> </w:t>
      </w:r>
      <w:r w:rsidRPr="00C711F3">
        <w:t>parole, verbe.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245" w:name="_Toc102139710"/>
      <w:bookmarkStart w:id="246" w:name="_Toc102493596"/>
      <w:r w:rsidRPr="00732CAB">
        <w:lastRenderedPageBreak/>
        <w:t>RÉDACTION</w:t>
      </w:r>
      <w:bookmarkEnd w:id="245"/>
      <w:bookmarkEnd w:id="246"/>
      <w:r w:rsidR="00CD7455">
        <w:t xml:space="preserve"> </w:t>
      </w:r>
    </w:p>
    <w:p w:rsidR="00CD7455" w:rsidRDefault="00382B6C" w:rsidP="00382B6C">
      <w:r w:rsidRPr="00756DD9">
        <w:t>C</w:t>
      </w:r>
      <w:r>
        <w:t>æ</w:t>
      </w:r>
      <w:r w:rsidRPr="00756DD9">
        <w:t>c</w:t>
      </w:r>
      <w:r>
        <w:t>í</w:t>
      </w:r>
      <w:r w:rsidRPr="00756DD9">
        <w:t>lia. Marcus Aul</w:t>
      </w:r>
      <w:r>
        <w:t>ú</w:t>
      </w:r>
      <w:r w:rsidRPr="00756DD9">
        <w:t>sque R</w:t>
      </w:r>
      <w:r>
        <w:t>ó</w:t>
      </w:r>
      <w:r w:rsidRPr="00756DD9">
        <w:t>muli f</w:t>
      </w:r>
      <w:r>
        <w:t>á</w:t>
      </w:r>
      <w:r w:rsidRPr="00756DD9">
        <w:t xml:space="preserve">bulam </w:t>
      </w:r>
      <w:r>
        <w:t>á</w:t>
      </w:r>
      <w:r w:rsidRPr="00756DD9">
        <w:t>gere cógitant. Sed e</w:t>
      </w:r>
      <w:r>
        <w:t>ó</w:t>
      </w:r>
      <w:r w:rsidRPr="00756DD9">
        <w:t>rum nemo lup</w:t>
      </w:r>
      <w:r>
        <w:t>æ</w:t>
      </w:r>
      <w:r w:rsidRPr="00756DD9">
        <w:t xml:space="preserve"> pers</w:t>
      </w:r>
      <w:r>
        <w:t>ó</w:t>
      </w:r>
      <w:r w:rsidRPr="00756DD9">
        <w:t>nam sustin</w:t>
      </w:r>
      <w:r>
        <w:t>é</w:t>
      </w:r>
      <w:r w:rsidRPr="00756DD9">
        <w:t>re vult.</w:t>
      </w:r>
      <w:r w:rsidR="00CD7455">
        <w:t xml:space="preserve"> </w:t>
      </w:r>
    </w:p>
    <w:p w:rsidR="00CD7455" w:rsidRDefault="00382B6C" w:rsidP="00382B6C">
      <w:pPr>
        <w:pStyle w:val="Titre3"/>
      </w:pPr>
      <w:bookmarkStart w:id="247" w:name="_Toc102493597"/>
      <w:r>
        <w:t>VOCABULAIRE</w:t>
      </w:r>
      <w:bookmarkStart w:id="248" w:name="_Toc102139711"/>
      <w:r w:rsidRPr="00732CAB">
        <w:t xml:space="preserve"> 45</w:t>
      </w:r>
      <w:bookmarkEnd w:id="247"/>
      <w:bookmarkEnd w:id="248"/>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025F10">
        <w:lastRenderedPageBreak/>
        <w:t>cōgĭtō, āvī, ātum, āre</w:t>
      </w:r>
      <w:r>
        <w:t>,</w:t>
      </w:r>
      <w:r w:rsidRPr="00C711F3">
        <w:t xml:space="preserve"> tr.</w:t>
      </w:r>
      <w:r w:rsidR="00CD7455">
        <w:t> :</w:t>
      </w:r>
      <w:r>
        <w:t xml:space="preserve"> </w:t>
      </w:r>
      <w:r w:rsidRPr="00C711F3">
        <w:t>réfléchir, avoir le projet.</w:t>
      </w:r>
      <w:r w:rsidR="00CD7455">
        <w:t xml:space="preserve"> </w:t>
      </w:r>
    </w:p>
    <w:p w:rsidR="00CD7455" w:rsidRDefault="00382B6C" w:rsidP="00382B6C">
      <w:pPr>
        <w:pStyle w:val="Glossarium"/>
      </w:pPr>
      <w:r>
        <w:t>nēmō, nēmĭnis (nehemo, hemo = homo), m.</w:t>
      </w:r>
      <w:r w:rsidR="00CD7455">
        <w:t> :</w:t>
      </w:r>
      <w:r>
        <w:t xml:space="preserve"> </w:t>
      </w:r>
      <w:r w:rsidRPr="00C711F3">
        <w:t>personne.</w:t>
      </w:r>
      <w:r w:rsidR="00CD7455">
        <w:t xml:space="preserve"> </w:t>
      </w:r>
    </w:p>
    <w:p w:rsidR="00CD7455" w:rsidRDefault="00382B6C" w:rsidP="00382B6C">
      <w:pPr>
        <w:pStyle w:val="Glossarium"/>
      </w:pPr>
      <w:r w:rsidRPr="00C711F3">
        <w:t>part</w:t>
      </w:r>
      <w:r>
        <w:t>ē</w:t>
      </w:r>
      <w:r w:rsidRPr="00C711F3">
        <w:t xml:space="preserve">s, </w:t>
      </w:r>
      <w:r>
        <w:t>ĭ</w:t>
      </w:r>
      <w:r w:rsidRPr="00C711F3">
        <w:t>um, f. pl.</w:t>
      </w:r>
      <w:r w:rsidR="00CD7455">
        <w:t> :</w:t>
      </w:r>
      <w:r>
        <w:t xml:space="preserve"> </w:t>
      </w:r>
      <w:r w:rsidRPr="00C711F3">
        <w:t>rôle.</w:t>
      </w:r>
      <w:r w:rsidR="00CD7455">
        <w:t xml:space="preserve"> </w:t>
      </w:r>
    </w:p>
    <w:p w:rsidR="00CD7455" w:rsidRDefault="00382B6C" w:rsidP="00382B6C">
      <w:pPr>
        <w:pStyle w:val="Glossarium"/>
      </w:pPr>
      <w:r w:rsidRPr="00025F10">
        <w:lastRenderedPageBreak/>
        <w:t>persōna, æ, f.</w:t>
      </w:r>
      <w:r w:rsidR="00CD7455">
        <w:t> :</w:t>
      </w:r>
      <w:r>
        <w:t xml:space="preserve"> </w:t>
      </w:r>
      <w:r w:rsidRPr="00C711F3">
        <w:t>masque, personnage.</w:t>
      </w:r>
      <w:r w:rsidR="00CD7455">
        <w:t xml:space="preserve"> </w:t>
      </w:r>
    </w:p>
    <w:p w:rsidR="00B64A26" w:rsidRDefault="00382B6C" w:rsidP="00382B6C">
      <w:pPr>
        <w:pStyle w:val="Glossarium"/>
        <w:rPr>
          <w:lang w:val="fr-FR"/>
        </w:rPr>
      </w:pPr>
      <w:r w:rsidRPr="00C711F3">
        <w:t xml:space="preserve">persónam </w:t>
      </w:r>
      <w:r w:rsidRPr="00025F10">
        <w:t>sustĭnĕō, tĭnŭī, tentum, ēre</w:t>
      </w:r>
      <w:r>
        <w:t>,</w:t>
      </w:r>
      <w:r w:rsidRPr="00025F10">
        <w:t xml:space="preserve"> tr.</w:t>
      </w:r>
      <w:r w:rsidR="00CD7455">
        <w:t> :</w:t>
      </w:r>
      <w:r>
        <w:t xml:space="preserve"> </w:t>
      </w:r>
      <w:r w:rsidRPr="00C711F3">
        <w:t>jouer le rôle de.</w:t>
      </w:r>
    </w:p>
    <w:p w:rsidR="00175120" w:rsidRDefault="00CD7455"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r>
        <w:t xml:space="preserve"> </w:t>
      </w:r>
    </w:p>
    <w:p w:rsidR="00AA03B8" w:rsidRDefault="00975429"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r>
        <w:lastRenderedPageBreak/>
        <w:t xml:space="preserve"> </w:t>
      </w:r>
    </w:p>
    <w:p w:rsidR="00A416CD" w:rsidRDefault="00FD6045" w:rsidP="00A416CD">
      <w:pPr>
        <w:pStyle w:val="Img"/>
      </w:pPr>
      <w:bookmarkStart w:id="249" w:name="_Toc102139712"/>
      <w:bookmarkStart w:id="250" w:name="_Toc102493598"/>
      <w:r>
        <w:rPr>
          <w:noProof/>
          <w:lang w:eastAsia="fr-FR"/>
        </w:rPr>
        <w:lastRenderedPageBreak/>
        <w:drawing>
          <wp:inline distT="0" distB="0" distL="0" distR="0">
            <wp:extent cx="3959998" cy="2577735"/>
            <wp:effectExtent l="19050" t="0" r="2402" b="0"/>
            <wp:docPr id="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lum/>
                    </a:blip>
                    <a:stretch>
                      <a:fillRect/>
                    </a:stretch>
                  </pic:blipFill>
                  <pic:spPr bwMode="auto">
                    <a:xfrm>
                      <a:off x="0" y="0"/>
                      <a:ext cx="3959998" cy="2577735"/>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XVI</w:t>
      </w:r>
      <w:bookmarkStart w:id="251" w:name="c16"/>
      <w:bookmarkEnd w:id="249"/>
      <w:bookmarkEnd w:id="250"/>
      <w:bookmarkEnd w:id="251"/>
      <w:r w:rsidR="00CD7455">
        <w:t xml:space="preserve"> </w:t>
      </w:r>
    </w:p>
    <w:p w:rsidR="00CD7455" w:rsidRDefault="00382B6C" w:rsidP="00382B6C">
      <w:pPr>
        <w:pStyle w:val="st1"/>
      </w:pPr>
      <w:r w:rsidRPr="00756DD9">
        <w:t>DE PHAËTHONTIS FABULA</w:t>
      </w:r>
      <w:r w:rsidR="00CD7455">
        <w:t xml:space="preserve"> </w:t>
      </w:r>
    </w:p>
    <w:p w:rsidR="00CD7455" w:rsidRDefault="00382B6C" w:rsidP="00E52722">
      <w:pPr>
        <w:pStyle w:val="Fabula"/>
      </w:pPr>
      <w:r w:rsidRPr="00756DD9">
        <w:t>L</w:t>
      </w:r>
      <w:r>
        <w:t>ú</w:t>
      </w:r>
      <w:r w:rsidRPr="00756DD9">
        <w:t>cius in alta c</w:t>
      </w:r>
      <w:r>
        <w:t>á</w:t>
      </w:r>
      <w:r w:rsidRPr="00756DD9">
        <w:t xml:space="preserve">thedra resédit et Quintus eum supplex </w:t>
      </w:r>
      <w:r>
        <w:t>á</w:t>
      </w:r>
      <w:r w:rsidRPr="00756DD9">
        <w:t>diit. Ejus ad g</w:t>
      </w:r>
      <w:r>
        <w:t>é</w:t>
      </w:r>
      <w:r w:rsidRPr="00756DD9">
        <w:t>nua provol</w:t>
      </w:r>
      <w:r>
        <w:t>ú</w:t>
      </w:r>
      <w:r w:rsidRPr="00756DD9">
        <w:t>tus</w:t>
      </w:r>
      <w:r w:rsidR="00CD7455">
        <w:t> </w:t>
      </w:r>
      <w:r w:rsidR="00CD7455" w:rsidRPr="00756DD9">
        <w:t>:</w:t>
      </w:r>
      <w:r w:rsidRPr="00756DD9">
        <w:t xml:space="preserve"> </w:t>
      </w:r>
      <w:r w:rsidR="00CD7455">
        <w:t>« </w:t>
      </w:r>
      <w:r w:rsidRPr="00756DD9">
        <w:t>Pater mi, inquit, nunquam mihi quidquam neg</w:t>
      </w:r>
      <w:r>
        <w:t>á</w:t>
      </w:r>
      <w:r w:rsidRPr="00756DD9">
        <w:t>sti</w:t>
      </w:r>
      <w:r w:rsidR="00CD7455">
        <w:t> </w:t>
      </w:r>
      <w:r w:rsidR="00CD7455" w:rsidRPr="00756DD9">
        <w:t>;</w:t>
      </w:r>
      <w:r w:rsidRPr="00756DD9">
        <w:t xml:space="preserve"> jam adul</w:t>
      </w:r>
      <w:r>
        <w:t>é</w:t>
      </w:r>
      <w:r w:rsidRPr="00756DD9">
        <w:t xml:space="preserve">scens sum et </w:t>
      </w:r>
      <w:r>
        <w:t>áu</w:t>
      </w:r>
      <w:r w:rsidRPr="00756DD9">
        <w:t xml:space="preserve">deo </w:t>
      </w:r>
      <w:r>
        <w:t>ó</w:t>
      </w:r>
      <w:r w:rsidRPr="00756DD9">
        <w:t>mnibus pr</w:t>
      </w:r>
      <w:r>
        <w:t>é</w:t>
      </w:r>
      <w:r w:rsidRPr="00756DD9">
        <w:t>cibus a te id pétere</w:t>
      </w:r>
      <w:r w:rsidR="00CD7455">
        <w:t> </w:t>
      </w:r>
      <w:r w:rsidR="00CD7455" w:rsidRPr="00756DD9">
        <w:t>:</w:t>
      </w:r>
      <w:r w:rsidRPr="00756DD9">
        <w:t xml:space="preserve"> currum tuum, quo orbis terr</w:t>
      </w:r>
      <w:r>
        <w:t>árum</w:t>
      </w:r>
      <w:r w:rsidRPr="00756DD9">
        <w:t xml:space="preserve"> quot</w:t>
      </w:r>
      <w:r>
        <w:t>í</w:t>
      </w:r>
      <w:r w:rsidRPr="00756DD9">
        <w:t>die luce perf</w:t>
      </w:r>
      <w:r>
        <w:t>ú</w:t>
      </w:r>
      <w:r w:rsidRPr="00756DD9">
        <w:t>nditur, his m</w:t>
      </w:r>
      <w:r>
        <w:t>á</w:t>
      </w:r>
      <w:r w:rsidRPr="00756DD9">
        <w:t>nibus trade et ego per unum diem regam. Hoc jamd</w:t>
      </w:r>
      <w:r>
        <w:t>ú</w:t>
      </w:r>
      <w:r w:rsidRPr="00756DD9">
        <w:t>dum vehem</w:t>
      </w:r>
      <w:r>
        <w:t>é</w:t>
      </w:r>
      <w:r w:rsidRPr="00756DD9">
        <w:t>nter c</w:t>
      </w:r>
      <w:r>
        <w:t>ú</w:t>
      </w:r>
      <w:r w:rsidRPr="00756DD9">
        <w:t>pio.</w:t>
      </w:r>
      <w:r w:rsidR="00CD7455">
        <w:t> </w:t>
      </w:r>
      <w:r w:rsidR="00CD7455" w:rsidRPr="00756DD9">
        <w:t>»</w:t>
      </w:r>
      <w:r w:rsidRPr="00756DD9">
        <w:t xml:space="preserve"> L</w:t>
      </w:r>
      <w:r>
        <w:t>ú</w:t>
      </w:r>
      <w:r w:rsidRPr="00756DD9">
        <w:t>cius resp</w:t>
      </w:r>
      <w:r>
        <w:t>ó</w:t>
      </w:r>
      <w:r w:rsidRPr="00756DD9">
        <w:t>ndit</w:t>
      </w:r>
      <w:r w:rsidR="00CD7455">
        <w:t> </w:t>
      </w:r>
      <w:r w:rsidR="00CD7455" w:rsidRPr="00756DD9">
        <w:t>:</w:t>
      </w:r>
      <w:r w:rsidRPr="00756DD9">
        <w:t xml:space="preserve"> </w:t>
      </w:r>
      <w:r w:rsidR="00CD7455">
        <w:t>« </w:t>
      </w:r>
      <w:r w:rsidRPr="00756DD9">
        <w:t>Mi fili, mi fili, magna petis et tu</w:t>
      </w:r>
      <w:r>
        <w:t>árum</w:t>
      </w:r>
      <w:r w:rsidRPr="00756DD9">
        <w:t xml:space="preserve"> precum te p</w:t>
      </w:r>
      <w:r>
        <w:t>æ</w:t>
      </w:r>
      <w:r w:rsidRPr="00756DD9">
        <w:t>nit</w:t>
      </w:r>
      <w:r>
        <w:t>é</w:t>
      </w:r>
      <w:r w:rsidRPr="00756DD9">
        <w:t>bit. Nam meum currum equi ac</w:t>
      </w:r>
      <w:r>
        <w:t>é</w:t>
      </w:r>
      <w:r w:rsidRPr="00756DD9">
        <w:t>rrimi trahunt</w:t>
      </w:r>
      <w:r w:rsidR="00CD7455">
        <w:t> </w:t>
      </w:r>
      <w:r w:rsidR="00CD7455" w:rsidRPr="00756DD9">
        <w:t>;</w:t>
      </w:r>
      <w:r w:rsidRPr="00756DD9">
        <w:t xml:space="preserve"> eos dom</w:t>
      </w:r>
      <w:r>
        <w:t>á</w:t>
      </w:r>
      <w:r w:rsidRPr="00756DD9">
        <w:t>re non p</w:t>
      </w:r>
      <w:r>
        <w:t>óteris</w:t>
      </w:r>
      <w:r w:rsidR="00CD7455">
        <w:t> </w:t>
      </w:r>
      <w:r w:rsidR="00CD7455" w:rsidRPr="00756DD9">
        <w:t>;</w:t>
      </w:r>
      <w:r w:rsidRPr="00756DD9">
        <w:t xml:space="preserve"> pr</w:t>
      </w:r>
      <w:r>
        <w:t>æ</w:t>
      </w:r>
      <w:r w:rsidRPr="00756DD9">
        <w:t>cípitem te dej</w:t>
      </w:r>
      <w:r>
        <w:t>í</w:t>
      </w:r>
      <w:r w:rsidRPr="00756DD9">
        <w:t>cient et moriéris.</w:t>
      </w:r>
      <w:r w:rsidR="00CD7455">
        <w:t> »</w:t>
      </w:r>
      <w:r>
        <w:t xml:space="preserve"> Postquam Sol</w:t>
      </w:r>
      <w:r w:rsidRPr="00756DD9">
        <w:t xml:space="preserve"> et </w:t>
      </w:r>
      <w:r>
        <w:t>Pháë</w:t>
      </w:r>
      <w:r w:rsidRPr="00756DD9">
        <w:t>thon sic verba fec</w:t>
      </w:r>
      <w:r>
        <w:t>é</w:t>
      </w:r>
      <w:r w:rsidRPr="00756DD9">
        <w:t>runt, Pháëthon in c</w:t>
      </w:r>
      <w:r>
        <w:t>á</w:t>
      </w:r>
      <w:r w:rsidRPr="00756DD9">
        <w:t>thedram asc</w:t>
      </w:r>
      <w:r>
        <w:t>é</w:t>
      </w:r>
      <w:r w:rsidRPr="00756DD9">
        <w:t>ndit et cum magno strépitu se humum pr</w:t>
      </w:r>
      <w:r>
        <w:t>æ</w:t>
      </w:r>
      <w:r w:rsidRPr="00756DD9">
        <w:t>cipit</w:t>
      </w:r>
      <w:r>
        <w:t>á</w:t>
      </w:r>
      <w:r w:rsidRPr="00756DD9">
        <w:t>vit. Syra nutrix tum</w:t>
      </w:r>
      <w:r>
        <w:t>ú</w:t>
      </w:r>
      <w:r w:rsidRPr="00756DD9">
        <w:t xml:space="preserve">ltum </w:t>
      </w:r>
      <w:r>
        <w:t>áu</w:t>
      </w:r>
      <w:r w:rsidRPr="00756DD9">
        <w:t>diit et acc</w:t>
      </w:r>
      <w:r>
        <w:t>ú</w:t>
      </w:r>
      <w:r w:rsidRPr="00756DD9">
        <w:t>rrit. Sed finis erat et L</w:t>
      </w:r>
      <w:r>
        <w:t>ú</w:t>
      </w:r>
      <w:r w:rsidRPr="00756DD9">
        <w:t>cius magna voce exclam</w:t>
      </w:r>
      <w:r>
        <w:t>á</w:t>
      </w:r>
      <w:r w:rsidRPr="00756DD9">
        <w:t>vit</w:t>
      </w:r>
      <w:r w:rsidR="00CD7455">
        <w:t> </w:t>
      </w:r>
      <w:r w:rsidR="00CD7455" w:rsidRPr="00756DD9">
        <w:t>:</w:t>
      </w:r>
      <w:r w:rsidRPr="00756DD9">
        <w:t xml:space="preserve"> </w:t>
      </w:r>
      <w:r w:rsidR="00CD7455">
        <w:t>« </w:t>
      </w:r>
      <w:r w:rsidRPr="00756DD9">
        <w:t>Vos, pláudite.</w:t>
      </w:r>
      <w:r w:rsidR="00CD7455">
        <w:t> </w:t>
      </w:r>
      <w:r w:rsidR="00CD7455" w:rsidRPr="00756DD9">
        <w:t>»</w:t>
      </w:r>
      <w:r>
        <w:t xml:space="preserve"> </w:t>
      </w:r>
      <w:r w:rsidR="00CD7455">
        <w:t xml:space="preserve"> </w:t>
      </w:r>
    </w:p>
    <w:p w:rsidR="00286E6B" w:rsidRDefault="00286E6B" w:rsidP="00D4792E">
      <w:bookmarkStart w:id="252" w:name="_Toc102493599"/>
      <w:r>
        <w:br w:type="page"/>
      </w:r>
    </w:p>
    <w:p w:rsidR="00CD7455" w:rsidRDefault="00382B6C" w:rsidP="00382B6C">
      <w:pPr>
        <w:pStyle w:val="Titre3"/>
      </w:pPr>
      <w:r>
        <w:lastRenderedPageBreak/>
        <w:t>VOCABULAIRE</w:t>
      </w:r>
      <w:bookmarkStart w:id="253" w:name="_Toc102139713"/>
      <w:r w:rsidRPr="00732CAB">
        <w:t xml:space="preserve"> 46</w:t>
      </w:r>
      <w:bookmarkEnd w:id="252"/>
      <w:bookmarkEnd w:id="253"/>
      <w:r w:rsidR="00CD7455">
        <w:t xml:space="preserve"> </w:t>
      </w:r>
    </w:p>
    <w:p w:rsidR="00175120" w:rsidRDefault="00175120" w:rsidP="00382B6C">
      <w:pPr>
        <w:pStyle w:val="Glossarium"/>
        <w:sectPr w:rsidR="00175120" w:rsidSect="00306EF9">
          <w:headerReference w:type="default" r:id="rId52"/>
          <w:headerReference w:type="first" r:id="rId53"/>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8B4D21">
        <w:lastRenderedPageBreak/>
        <w:t>ācer, cris, cre</w:t>
      </w:r>
      <w:r w:rsidR="00CD7455">
        <w:t> :</w:t>
      </w:r>
      <w:r>
        <w:t xml:space="preserve"> </w:t>
      </w:r>
      <w:r w:rsidRPr="00C711F3">
        <w:t>vif, fougueux.</w:t>
      </w:r>
      <w:r w:rsidR="00CD7455">
        <w:t xml:space="preserve"> </w:t>
      </w:r>
    </w:p>
    <w:p w:rsidR="00CD7455" w:rsidRDefault="00382B6C" w:rsidP="00382B6C">
      <w:pPr>
        <w:pStyle w:val="Glossarium"/>
      </w:pPr>
      <w:r>
        <w:t>ădŭlēscēns, tis</w:t>
      </w:r>
      <w:r w:rsidRPr="00C711F3">
        <w:t>, m.</w:t>
      </w:r>
      <w:r w:rsidR="00CD7455">
        <w:t> :</w:t>
      </w:r>
      <w:r>
        <w:t xml:space="preserve"> </w:t>
      </w:r>
      <w:r w:rsidRPr="00C711F3">
        <w:t>jeune homme.</w:t>
      </w:r>
      <w:r w:rsidR="00CD7455">
        <w:t xml:space="preserve"> </w:t>
      </w:r>
    </w:p>
    <w:p w:rsidR="00CD7455" w:rsidRDefault="00382B6C" w:rsidP="00382B6C">
      <w:pPr>
        <w:pStyle w:val="Glossarium"/>
      </w:pPr>
      <w:r>
        <w:t xml:space="preserve">audĕō, ausus sum, audēre, </w:t>
      </w:r>
      <w:r w:rsidRPr="00C711F3">
        <w:t>tr.</w:t>
      </w:r>
      <w:r>
        <w:t>,</w:t>
      </w:r>
      <w:r w:rsidRPr="00C711F3">
        <w:t xml:space="preserve"> semi-dép.</w:t>
      </w:r>
      <w:r w:rsidR="00CD7455">
        <w:t> :</w:t>
      </w:r>
      <w:r>
        <w:t xml:space="preserve"> </w:t>
      </w:r>
      <w:r w:rsidRPr="00C711F3">
        <w:t>oser.</w:t>
      </w:r>
      <w:r w:rsidR="00CD7455">
        <w:t xml:space="preserve"> </w:t>
      </w:r>
    </w:p>
    <w:p w:rsidR="00CD7455" w:rsidRDefault="00382B6C" w:rsidP="00382B6C">
      <w:pPr>
        <w:pStyle w:val="Glossarium"/>
      </w:pPr>
      <w:r w:rsidRPr="00025F10">
        <w:t>cŭpĭō, īvī ou ĭī, ītum, ĕre, tr.</w:t>
      </w:r>
      <w:r w:rsidR="00CD7455">
        <w:t> :</w:t>
      </w:r>
      <w:r>
        <w:t xml:space="preserve"> </w:t>
      </w:r>
      <w:r w:rsidRPr="00C711F3">
        <w:t>désirer.</w:t>
      </w:r>
      <w:r w:rsidR="00CD7455">
        <w:t xml:space="preserve"> </w:t>
      </w:r>
    </w:p>
    <w:p w:rsidR="00CD7455" w:rsidRDefault="00382B6C" w:rsidP="00382B6C">
      <w:pPr>
        <w:pStyle w:val="Glossarium"/>
      </w:pPr>
      <w:r w:rsidRPr="00025F10">
        <w:t>dŏmō, ŭī, ĭtum, āre</w:t>
      </w:r>
      <w:r>
        <w:t>,</w:t>
      </w:r>
      <w:r w:rsidRPr="00025F10">
        <w:t xml:space="preserve"> tr.</w:t>
      </w:r>
      <w:r w:rsidR="00CD7455">
        <w:t> :</w:t>
      </w:r>
      <w:r>
        <w:t xml:space="preserve"> </w:t>
      </w:r>
      <w:r w:rsidRPr="00C711F3">
        <w:t>dompter.</w:t>
      </w:r>
      <w:r w:rsidR="00CD7455">
        <w:t xml:space="preserve"> </w:t>
      </w:r>
    </w:p>
    <w:p w:rsidR="00CD7455" w:rsidRDefault="00382B6C" w:rsidP="00382B6C">
      <w:pPr>
        <w:pStyle w:val="Glossarium"/>
      </w:pPr>
      <w:r>
        <w:t>exclāmō, āvī, ātum, āre, intr.</w:t>
      </w:r>
      <w:r w:rsidR="00CD7455">
        <w:t> :</w:t>
      </w:r>
      <w:r>
        <w:t xml:space="preserve"> </w:t>
      </w:r>
      <w:r w:rsidRPr="00C711F3">
        <w:t>s’écrier.</w:t>
      </w:r>
      <w:r w:rsidR="00CD7455">
        <w:t xml:space="preserve"> </w:t>
      </w:r>
    </w:p>
    <w:p w:rsidR="00CD7455" w:rsidRDefault="00382B6C" w:rsidP="00382B6C">
      <w:pPr>
        <w:pStyle w:val="Glossarium"/>
      </w:pPr>
      <w:r w:rsidRPr="00025F10">
        <w:t>fīnis, is, m.</w:t>
      </w:r>
      <w:r w:rsidR="00CD7455">
        <w:t> :</w:t>
      </w:r>
      <w:r>
        <w:t xml:space="preserve"> </w:t>
      </w:r>
      <w:r w:rsidRPr="00C711F3">
        <w:t>fin.</w:t>
      </w:r>
      <w:r w:rsidR="00CD7455">
        <w:t xml:space="preserve"> </w:t>
      </w:r>
    </w:p>
    <w:p w:rsidR="00CD7455" w:rsidRDefault="00382B6C" w:rsidP="00382B6C">
      <w:pPr>
        <w:pStyle w:val="Glossarium"/>
      </w:pPr>
      <w:r w:rsidRPr="00025F10">
        <w:t>gĕnu, ūs, n.</w:t>
      </w:r>
      <w:r w:rsidR="00CD7455">
        <w:t> :</w:t>
      </w:r>
      <w:r>
        <w:t xml:space="preserve"> </w:t>
      </w:r>
      <w:r w:rsidRPr="00C711F3">
        <w:t>genou.</w:t>
      </w:r>
      <w:r w:rsidR="00CD7455">
        <w:t xml:space="preserve"> </w:t>
      </w:r>
    </w:p>
    <w:p w:rsidR="00CD7455" w:rsidRDefault="00382B6C" w:rsidP="00382B6C">
      <w:pPr>
        <w:pStyle w:val="Glossarium"/>
      </w:pPr>
      <w:r>
        <w:t>hŭ</w:t>
      </w:r>
      <w:r w:rsidRPr="00C711F3">
        <w:t xml:space="preserve">mum, </w:t>
      </w:r>
      <w:r>
        <w:t>ī, n., loc. hŭ</w:t>
      </w:r>
      <w:r w:rsidRPr="00C711F3">
        <w:t>m</w:t>
      </w:r>
      <w:r>
        <w:t>ī</w:t>
      </w:r>
      <w:r w:rsidR="00CD7455">
        <w:t> :</w:t>
      </w:r>
      <w:r>
        <w:t xml:space="preserve"> </w:t>
      </w:r>
      <w:r w:rsidRPr="00C711F3">
        <w:t>terre.</w:t>
      </w:r>
      <w:r w:rsidR="00CD7455">
        <w:t xml:space="preserve"> </w:t>
      </w:r>
    </w:p>
    <w:p w:rsidR="00CD7455" w:rsidRDefault="00382B6C" w:rsidP="00382B6C">
      <w:pPr>
        <w:pStyle w:val="Glossarium"/>
      </w:pPr>
      <w:r>
        <w:t xml:space="preserve">mŏrĭor, mortŭus sum, mŏrī, </w:t>
      </w:r>
      <w:r w:rsidRPr="00C711F3">
        <w:t>dép. intr.</w:t>
      </w:r>
      <w:r w:rsidR="00CD7455">
        <w:t> :</w:t>
      </w:r>
      <w:r>
        <w:t xml:space="preserve"> </w:t>
      </w:r>
      <w:r w:rsidRPr="00C711F3">
        <w:t>mourir.</w:t>
      </w:r>
      <w:r w:rsidR="00CD7455">
        <w:t xml:space="preserve"> </w:t>
      </w:r>
    </w:p>
    <w:p w:rsidR="00CD7455" w:rsidRDefault="00382B6C" w:rsidP="00382B6C">
      <w:pPr>
        <w:pStyle w:val="Glossarium"/>
      </w:pPr>
      <w:r w:rsidRPr="00C711F3">
        <w:t>omnibus précibus</w:t>
      </w:r>
      <w:r w:rsidR="00CD7455">
        <w:t> :</w:t>
      </w:r>
      <w:r>
        <w:t xml:space="preserve"> </w:t>
      </w:r>
      <w:r w:rsidRPr="00C711F3">
        <w:t>par d’instantes prières.</w:t>
      </w:r>
      <w:r w:rsidR="00CD7455">
        <w:t xml:space="preserve"> </w:t>
      </w:r>
    </w:p>
    <w:p w:rsidR="00CD7455" w:rsidRDefault="00382B6C" w:rsidP="00382B6C">
      <w:pPr>
        <w:pStyle w:val="Glossarium"/>
      </w:pPr>
      <w:r w:rsidRPr="00C711F3">
        <w:t>orbis terrárum, m.</w:t>
      </w:r>
      <w:r w:rsidR="00CD7455">
        <w:t> :</w:t>
      </w:r>
      <w:r>
        <w:t xml:space="preserve"> </w:t>
      </w:r>
      <w:r w:rsidRPr="00C711F3">
        <w:t>terre, globe des terres.</w:t>
      </w:r>
      <w:r w:rsidR="00CD7455">
        <w:t xml:space="preserve"> </w:t>
      </w:r>
    </w:p>
    <w:p w:rsidR="00CD7455" w:rsidRDefault="00382B6C" w:rsidP="00382B6C">
      <w:pPr>
        <w:pStyle w:val="Glossarium"/>
      </w:pPr>
      <w:r w:rsidRPr="003E5852">
        <w:t>pænĭtet, ŭit, ēre, impers.</w:t>
      </w:r>
      <w:r w:rsidR="00CD7455">
        <w:t> :</w:t>
      </w:r>
      <w:r>
        <w:t xml:space="preserve"> </w:t>
      </w:r>
      <w:r w:rsidRPr="00C711F3">
        <w:t>se repentir.</w:t>
      </w:r>
      <w:r w:rsidR="00CD7455">
        <w:t xml:space="preserve"> </w:t>
      </w:r>
    </w:p>
    <w:p w:rsidR="00CD7455" w:rsidRDefault="00382B6C" w:rsidP="00382B6C">
      <w:pPr>
        <w:pStyle w:val="Glossarium"/>
      </w:pPr>
      <w:r w:rsidRPr="003E5852">
        <w:lastRenderedPageBreak/>
        <w:t>perfundō, fūdī, fūsum, ĕre, tr.</w:t>
      </w:r>
      <w:r w:rsidR="00CD7455">
        <w:t> :</w:t>
      </w:r>
      <w:r>
        <w:t xml:space="preserve"> </w:t>
      </w:r>
      <w:r w:rsidRPr="00C711F3">
        <w:t>inonder.</w:t>
      </w:r>
      <w:r w:rsidR="00CD7455">
        <w:t xml:space="preserve"> </w:t>
      </w:r>
    </w:p>
    <w:p w:rsidR="00CD7455" w:rsidRDefault="00382B6C" w:rsidP="00382B6C">
      <w:pPr>
        <w:pStyle w:val="Glossarium"/>
      </w:pPr>
      <w:r w:rsidRPr="003E5852">
        <w:t>plaudō (plōdō), si, sum, ĕre. intr.</w:t>
      </w:r>
      <w:r w:rsidR="00CD7455">
        <w:t> :</w:t>
      </w:r>
      <w:r>
        <w:t xml:space="preserve"> </w:t>
      </w:r>
      <w:r w:rsidRPr="00C711F3">
        <w:t>applaudir.</w:t>
      </w:r>
      <w:r w:rsidR="00CD7455">
        <w:t xml:space="preserve"> </w:t>
      </w:r>
    </w:p>
    <w:p w:rsidR="00CD7455" w:rsidRDefault="00382B6C" w:rsidP="00382B6C">
      <w:pPr>
        <w:pStyle w:val="Glossarium"/>
      </w:pPr>
      <w:r w:rsidRPr="003E5852">
        <w:t>præcĭpĭtō, āvī, ātum, āre</w:t>
      </w:r>
      <w:r>
        <w:t>,</w:t>
      </w:r>
      <w:r w:rsidRPr="003E5852">
        <w:t xml:space="preserve"> tr. et intr.</w:t>
      </w:r>
      <w:r w:rsidR="00CD7455">
        <w:t> :</w:t>
      </w:r>
      <w:r>
        <w:t xml:space="preserve"> </w:t>
      </w:r>
      <w:r w:rsidRPr="00C711F3">
        <w:t>précipiter.</w:t>
      </w:r>
      <w:r w:rsidR="00CD7455">
        <w:t xml:space="preserve"> </w:t>
      </w:r>
    </w:p>
    <w:p w:rsidR="00CD7455" w:rsidRDefault="00382B6C" w:rsidP="00382B6C">
      <w:pPr>
        <w:pStyle w:val="Glossarium"/>
      </w:pPr>
      <w:r w:rsidRPr="003E5852">
        <w:t>prĕcēs, um, f.</w:t>
      </w:r>
      <w:r w:rsidR="00CD7455">
        <w:t> :</w:t>
      </w:r>
      <w:r>
        <w:t xml:space="preserve"> </w:t>
      </w:r>
      <w:r w:rsidRPr="00C711F3">
        <w:t>prières.</w:t>
      </w:r>
      <w:r w:rsidR="00CD7455">
        <w:t xml:space="preserve"> </w:t>
      </w:r>
    </w:p>
    <w:p w:rsidR="00CD7455" w:rsidRDefault="00382B6C" w:rsidP="00382B6C">
      <w:pPr>
        <w:pStyle w:val="Glossarium"/>
      </w:pPr>
      <w:r w:rsidRPr="003E5852">
        <w:t>prōvŏlūtus, a, um</w:t>
      </w:r>
      <w:r w:rsidR="00CD7455">
        <w:t> :</w:t>
      </w:r>
      <w:r>
        <w:t xml:space="preserve"> </w:t>
      </w:r>
      <w:r w:rsidRPr="00C711F3">
        <w:t>prosterné.</w:t>
      </w:r>
      <w:r w:rsidR="00CD7455">
        <w:t xml:space="preserve"> </w:t>
      </w:r>
    </w:p>
    <w:p w:rsidR="00CD7455" w:rsidRDefault="00382B6C" w:rsidP="00382B6C">
      <w:pPr>
        <w:pStyle w:val="Glossarium"/>
      </w:pPr>
      <w:r w:rsidRPr="003E5852">
        <w:t xml:space="preserve">quisquăm, quæquăm, [subst.] quidquam ou quicquam, </w:t>
      </w:r>
      <w:r w:rsidRPr="00C711F3">
        <w:t>pr. ind.</w:t>
      </w:r>
      <w:r w:rsidR="00CD7455">
        <w:t> :</w:t>
      </w:r>
      <w:r>
        <w:t xml:space="preserve"> </w:t>
      </w:r>
      <w:r w:rsidRPr="00C711F3">
        <w:t>quelqu’un, quelque chose.</w:t>
      </w:r>
      <w:r w:rsidR="00CD7455">
        <w:t xml:space="preserve"> </w:t>
      </w:r>
    </w:p>
    <w:p w:rsidR="00CD7455" w:rsidRDefault="00382B6C" w:rsidP="00382B6C">
      <w:pPr>
        <w:pStyle w:val="Glossarium"/>
      </w:pPr>
      <w:r>
        <w:t xml:space="preserve">quŏtīdĭē, </w:t>
      </w:r>
      <w:r w:rsidRPr="00C711F3">
        <w:t>adv.</w:t>
      </w:r>
      <w:r w:rsidR="00CD7455">
        <w:t> :</w:t>
      </w:r>
      <w:r>
        <w:t xml:space="preserve"> </w:t>
      </w:r>
      <w:r w:rsidRPr="00C711F3">
        <w:t>chaque jour.</w:t>
      </w:r>
      <w:r w:rsidR="00CD7455">
        <w:t xml:space="preserve"> </w:t>
      </w:r>
    </w:p>
    <w:p w:rsidR="00CD7455" w:rsidRDefault="00382B6C" w:rsidP="00382B6C">
      <w:pPr>
        <w:pStyle w:val="Glossarium"/>
      </w:pPr>
      <w:r w:rsidRPr="003E5852">
        <w:t>rĕgō, rēxī, rēctum, ĕre, tr.</w:t>
      </w:r>
      <w:r w:rsidR="00CD7455">
        <w:t> :</w:t>
      </w:r>
      <w:r>
        <w:t xml:space="preserve"> </w:t>
      </w:r>
      <w:r w:rsidRPr="00C711F3">
        <w:t>conduire.</w:t>
      </w:r>
      <w:r w:rsidR="00CD7455">
        <w:t xml:space="preserve"> </w:t>
      </w:r>
    </w:p>
    <w:p w:rsidR="00CD7455" w:rsidRDefault="00382B6C" w:rsidP="00382B6C">
      <w:pPr>
        <w:pStyle w:val="Glossarium"/>
      </w:pPr>
      <w:r w:rsidRPr="003E5852">
        <w:t>rĕsīdō, sēdī, sessum, ĕre, intr.</w:t>
      </w:r>
      <w:r w:rsidR="00CD7455">
        <w:t> :</w:t>
      </w:r>
      <w:r>
        <w:t xml:space="preserve"> </w:t>
      </w:r>
      <w:r w:rsidRPr="00C711F3">
        <w:t>s’asseoir.</w:t>
      </w:r>
      <w:r w:rsidR="00CD7455">
        <w:t xml:space="preserve"> </w:t>
      </w:r>
    </w:p>
    <w:p w:rsidR="00CD7455" w:rsidRDefault="00382B6C" w:rsidP="00382B6C">
      <w:pPr>
        <w:pStyle w:val="Glossarium"/>
      </w:pPr>
      <w:r w:rsidRPr="003E5852">
        <w:t xml:space="preserve">supplex, plĭcis, </w:t>
      </w:r>
      <w:r w:rsidRPr="00C711F3">
        <w:t>adj.</w:t>
      </w:r>
      <w:r w:rsidR="00CD7455">
        <w:t> :</w:t>
      </w:r>
      <w:r>
        <w:t xml:space="preserve"> </w:t>
      </w:r>
      <w:r w:rsidRPr="00C711F3">
        <w:t>suppliant.</w:t>
      </w:r>
      <w:r w:rsidR="00CD7455">
        <w:t xml:space="preserve"> </w:t>
      </w:r>
    </w:p>
    <w:p w:rsidR="00CD7455" w:rsidRDefault="00382B6C" w:rsidP="00382B6C">
      <w:pPr>
        <w:pStyle w:val="Glossarium"/>
      </w:pPr>
      <w:r>
        <w:t>trăhō, trāxī, tractum, ĕre, tr.</w:t>
      </w:r>
      <w:r w:rsidR="00CD7455">
        <w:t> :</w:t>
      </w:r>
      <w:r>
        <w:t xml:space="preserve"> </w:t>
      </w:r>
      <w:r w:rsidRPr="00C711F3">
        <w:t>traîner.</w:t>
      </w:r>
      <w:r w:rsidR="00CD7455">
        <w:t xml:space="preserve"> </w:t>
      </w:r>
    </w:p>
    <w:p w:rsidR="00CD7455" w:rsidRDefault="00382B6C" w:rsidP="00382B6C">
      <w:pPr>
        <w:pStyle w:val="Glossarium"/>
      </w:pPr>
      <w:r w:rsidRPr="003E5852">
        <w:t>tŭmultŭs, ūs, m.</w:t>
      </w:r>
      <w:r w:rsidR="00CD7455">
        <w:t> :</w:t>
      </w:r>
      <w:r>
        <w:t xml:space="preserve"> </w:t>
      </w:r>
      <w:r w:rsidRPr="00C711F3">
        <w:t>bruit, désordre.</w:t>
      </w:r>
      <w:r w:rsidR="00CD7455">
        <w:t xml:space="preserve"> </w:t>
      </w:r>
    </w:p>
    <w:p w:rsidR="00CD7455" w:rsidRDefault="00382B6C" w:rsidP="00382B6C">
      <w:pPr>
        <w:pStyle w:val="Glossarium"/>
      </w:pPr>
      <w:r w:rsidRPr="003E5852">
        <w:t xml:space="preserve">vĕhĕmentĕr, </w:t>
      </w:r>
      <w:r w:rsidRPr="00C711F3">
        <w:t>adv.</w:t>
      </w:r>
      <w:r w:rsidR="00CD7455">
        <w:t> :</w:t>
      </w:r>
      <w:r>
        <w:t xml:space="preserve"> </w:t>
      </w:r>
      <w:r w:rsidRPr="00C711F3">
        <w:t>violemment</w:t>
      </w:r>
      <w:r>
        <w:t>.</w:t>
      </w:r>
      <w:r w:rsidR="00CD7455">
        <w:t xml:space="preserve"> </w:t>
      </w:r>
    </w:p>
    <w:p w:rsidR="00175120" w:rsidRDefault="00382B6C" w:rsidP="00382B6C">
      <w:pPr>
        <w:pStyle w:val="Glossarium"/>
        <w:rPr>
          <w:lang w:val="fr-FR"/>
        </w:rPr>
      </w:pPr>
      <w:r w:rsidRPr="003E5852">
        <w:t>vōx, vōcis, f.</w:t>
      </w:r>
      <w:r w:rsidR="00CD7455">
        <w:t> :</w:t>
      </w:r>
      <w:r>
        <w:t xml:space="preserve"> </w:t>
      </w:r>
      <w:r w:rsidRPr="00C711F3">
        <w:t>voix, parole.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B022C0" w:rsidRDefault="00B022C0" w:rsidP="00D4792E">
      <w:bookmarkStart w:id="254" w:name="_Toc102139714"/>
      <w:bookmarkStart w:id="255" w:name="_Toc102493600"/>
      <w:r>
        <w:lastRenderedPageBreak/>
        <w:br w:type="page"/>
      </w:r>
    </w:p>
    <w:p w:rsidR="00CD7455" w:rsidRDefault="00B022C0" w:rsidP="00DB0F73">
      <w:pPr>
        <w:pStyle w:val="Titre3"/>
      </w:pPr>
      <w:r>
        <w:lastRenderedPageBreak/>
        <w:t>JEUX</w:t>
      </w:r>
      <w:bookmarkEnd w:id="254"/>
      <w:bookmarkEnd w:id="255"/>
      <w:r w:rsidR="00CD7455">
        <w:t xml:space="preserve"> </w:t>
      </w:r>
    </w:p>
    <w:p w:rsidR="00CD7455" w:rsidRDefault="00382B6C" w:rsidP="00382B6C">
      <w:r w:rsidRPr="00756DD9">
        <w:rPr>
          <w:color w:val="000000"/>
        </w:rPr>
        <w:t xml:space="preserve">I. </w:t>
      </w:r>
      <w:r w:rsidRPr="00756DD9">
        <w:t>— D.</w:t>
      </w:r>
      <w:r w:rsidR="00CD7455">
        <w:t> :</w:t>
      </w:r>
      <w:r>
        <w:t xml:space="preserve"> Sol</w:t>
      </w:r>
      <w:r w:rsidRPr="00756DD9">
        <w:t xml:space="preserve"> dixit</w:t>
      </w:r>
      <w:r w:rsidR="00CD7455">
        <w:t> </w:t>
      </w:r>
      <w:r w:rsidR="00CD7455" w:rsidRPr="00756DD9">
        <w:t>:</w:t>
      </w:r>
      <w:r w:rsidRPr="00756DD9">
        <w:t xml:space="preserve"> </w:t>
      </w:r>
      <w:r w:rsidR="00CD7455">
        <w:t>« </w:t>
      </w:r>
      <w:r w:rsidRPr="00756DD9">
        <w:t xml:space="preserve">Via </w:t>
      </w:r>
      <w:r>
        <w:t>á</w:t>
      </w:r>
      <w:r w:rsidRPr="00756DD9">
        <w:t>rdua est, currus levis, equi acres, auríga rudis, male ev</w:t>
      </w:r>
      <w:r>
        <w:t>é</w:t>
      </w:r>
      <w:r w:rsidRPr="00756DD9">
        <w:t>niet.</w:t>
      </w:r>
      <w:r w:rsidR="00CD7455">
        <w:t> </w:t>
      </w:r>
      <w:r w:rsidR="00CD7455" w:rsidRPr="00756DD9">
        <w:t>»</w:t>
      </w:r>
      <w:r w:rsidRPr="00756DD9">
        <w:t>. — R.</w:t>
      </w:r>
      <w:r w:rsidR="00CD7455">
        <w:t> </w:t>
      </w:r>
      <w:r w:rsidR="00CD7455" w:rsidRPr="00756DD9">
        <w:t>:</w:t>
      </w:r>
      <w:r w:rsidRPr="00756DD9">
        <w:t xml:space="preserve"> </w:t>
      </w:r>
      <w:r w:rsidR="00CD7455">
        <w:t>« </w:t>
      </w:r>
      <w:r w:rsidRPr="00756DD9">
        <w:t>Si via plana esset, si currus gravis, si equi pl</w:t>
      </w:r>
      <w:r>
        <w:t>á</w:t>
      </w:r>
      <w:r w:rsidRPr="00756DD9">
        <w:t>cidi, si auríga per</w:t>
      </w:r>
      <w:r>
        <w:t>í</w:t>
      </w:r>
      <w:r w:rsidRPr="00756DD9">
        <w:t>tus, bene eveníret.</w:t>
      </w:r>
      <w:r w:rsidR="00CD7455">
        <w:t> </w:t>
      </w:r>
      <w:r w:rsidR="00CD7455" w:rsidRPr="00756DD9">
        <w:t>»</w:t>
      </w:r>
      <w:r w:rsidRPr="00756DD9">
        <w:t xml:space="preserve"> — D.</w:t>
      </w:r>
      <w:r w:rsidR="00CD7455">
        <w:t> </w:t>
      </w:r>
      <w:r w:rsidR="00CD7455" w:rsidRPr="00756DD9">
        <w:t>:</w:t>
      </w:r>
      <w:r w:rsidRPr="00756DD9">
        <w:t xml:space="preserve"> Pháëthon resp</w:t>
      </w:r>
      <w:r>
        <w:t>ó</w:t>
      </w:r>
      <w:r w:rsidRPr="00756DD9">
        <w:t>ndit</w:t>
      </w:r>
      <w:r w:rsidR="00CD7455">
        <w:t> </w:t>
      </w:r>
      <w:r w:rsidR="00CD7455" w:rsidRPr="00756DD9">
        <w:t>:</w:t>
      </w:r>
      <w:r w:rsidRPr="00756DD9">
        <w:t xml:space="preserve"> </w:t>
      </w:r>
      <w:r w:rsidR="00CD7455">
        <w:t>« </w:t>
      </w:r>
      <w:r w:rsidRPr="00756DD9">
        <w:t xml:space="preserve">Viam </w:t>
      </w:r>
      <w:r>
        <w:t>á</w:t>
      </w:r>
      <w:r w:rsidRPr="00756DD9">
        <w:t>rduam non r</w:t>
      </w:r>
      <w:r>
        <w:t>e</w:t>
      </w:r>
      <w:r w:rsidRPr="00756DD9">
        <w:t>form</w:t>
      </w:r>
      <w:r>
        <w:t>í</w:t>
      </w:r>
      <w:r w:rsidRPr="00756DD9">
        <w:t>do, neque currum levem, neque equos acres, nam non rudis auríga sum.</w:t>
      </w:r>
      <w:r w:rsidR="00CD7455">
        <w:t> </w:t>
      </w:r>
      <w:r w:rsidR="00CD7455" w:rsidRPr="00756DD9">
        <w:t>»</w:t>
      </w:r>
      <w:r w:rsidRPr="00756DD9">
        <w:t xml:space="preserve"> — R.</w:t>
      </w:r>
      <w:r w:rsidR="00CD7455">
        <w:t> </w:t>
      </w:r>
      <w:r w:rsidR="00CD7455" w:rsidRPr="00756DD9">
        <w:t>:</w:t>
      </w:r>
      <w:r w:rsidRPr="00756DD9">
        <w:t xml:space="preserve"> </w:t>
      </w:r>
      <w:r w:rsidR="00CD7455">
        <w:t>« </w:t>
      </w:r>
      <w:r w:rsidRPr="00756DD9">
        <w:t xml:space="preserve">Et via </w:t>
      </w:r>
      <w:r>
        <w:t>á</w:t>
      </w:r>
      <w:r w:rsidRPr="00756DD9">
        <w:t>rdua, currus levis, equi acres, perítum aur</w:t>
      </w:r>
      <w:r>
        <w:t>í</w:t>
      </w:r>
      <w:r w:rsidRPr="00756DD9">
        <w:t>gam ap</w:t>
      </w:r>
      <w:r>
        <w:t>é</w:t>
      </w:r>
      <w:r w:rsidRPr="00756DD9">
        <w:t>riunt.</w:t>
      </w:r>
      <w:r w:rsidR="00CD7455">
        <w:t> </w:t>
      </w:r>
      <w:r w:rsidR="00CD7455" w:rsidRPr="00756DD9">
        <w:t>»</w:t>
      </w:r>
      <w:r w:rsidRPr="00756DD9">
        <w:t xml:space="preserve"> — D.</w:t>
      </w:r>
      <w:r w:rsidR="00CD7455">
        <w:t> :</w:t>
      </w:r>
      <w:r>
        <w:t xml:space="preserve"> Sol</w:t>
      </w:r>
      <w:r w:rsidRPr="00756DD9">
        <w:t xml:space="preserve"> dixit, etc.</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Strépitum, tum</w:t>
      </w:r>
      <w:r>
        <w:t>ú</w:t>
      </w:r>
      <w:r w:rsidRPr="00756DD9">
        <w:t>ltum ex</w:t>
      </w:r>
      <w:r>
        <w:t>áu</w:t>
      </w:r>
      <w:r w:rsidRPr="00756DD9">
        <w:t>dio</w:t>
      </w:r>
      <w:r w:rsidR="00CD7455">
        <w:t> </w:t>
      </w:r>
      <w:r w:rsidR="00CD7455" w:rsidRPr="00756DD9">
        <w:t>;</w:t>
      </w:r>
      <w:r w:rsidRPr="00756DD9">
        <w:t xml:space="preserve"> de</w:t>
      </w:r>
      <w:r>
        <w:t>í</w:t>
      </w:r>
      <w:r w:rsidRPr="00756DD9">
        <w:t>nde lácrimas, gémitus</w:t>
      </w:r>
      <w:r w:rsidR="00CD7455">
        <w:t> </w:t>
      </w:r>
      <w:r w:rsidR="00CD7455" w:rsidRPr="00756DD9">
        <w:t>;</w:t>
      </w:r>
      <w:r w:rsidRPr="00756DD9">
        <w:t xml:space="preserve"> p</w:t>
      </w:r>
      <w:r>
        <w:t>ostrémo</w:t>
      </w:r>
      <w:r w:rsidRPr="00756DD9">
        <w:t xml:space="preserve"> conv</w:t>
      </w:r>
      <w:r>
        <w:t>í</w:t>
      </w:r>
      <w:r w:rsidRPr="00756DD9">
        <w:t>cium, clam</w:t>
      </w:r>
      <w:r>
        <w:t>ó</w:t>
      </w:r>
      <w:r w:rsidRPr="00756DD9">
        <w:t>res. Male evenit. — R.</w:t>
      </w:r>
      <w:r w:rsidR="00CD7455">
        <w:t> </w:t>
      </w:r>
      <w:r w:rsidR="00CD7455" w:rsidRPr="00756DD9">
        <w:t>:</w:t>
      </w:r>
      <w:r w:rsidRPr="00756DD9">
        <w:t xml:space="preserve"> Voces, verba ex</w:t>
      </w:r>
      <w:r>
        <w:t>áu</w:t>
      </w:r>
      <w:r w:rsidRPr="00756DD9">
        <w:t>dio</w:t>
      </w:r>
      <w:r w:rsidR="00CD7455">
        <w:t> </w:t>
      </w:r>
      <w:r w:rsidR="00CD7455" w:rsidRPr="00756DD9">
        <w:t>;</w:t>
      </w:r>
      <w:r w:rsidRPr="00756DD9">
        <w:t xml:space="preserve"> de</w:t>
      </w:r>
      <w:r>
        <w:t>í</w:t>
      </w:r>
      <w:r w:rsidRPr="00756DD9">
        <w:t>nde jocos, cach</w:t>
      </w:r>
      <w:r>
        <w:t>í</w:t>
      </w:r>
      <w:r w:rsidRPr="00756DD9">
        <w:t>nnos</w:t>
      </w:r>
      <w:r w:rsidR="00CD7455">
        <w:t> </w:t>
      </w:r>
      <w:r w:rsidR="00CD7455" w:rsidRPr="00756DD9">
        <w:t>;</w:t>
      </w:r>
      <w:r w:rsidRPr="00756DD9">
        <w:t xml:space="preserve"> p</w:t>
      </w:r>
      <w:r>
        <w:t>ostrémo</w:t>
      </w:r>
      <w:r w:rsidRPr="00756DD9">
        <w:t xml:space="preserve"> cantus, c</w:t>
      </w:r>
      <w:r>
        <w:t>í</w:t>
      </w:r>
      <w:r w:rsidRPr="00756DD9">
        <w:t>tharam. Bene evenit. — D.</w:t>
      </w:r>
      <w:r w:rsidR="00CD7455">
        <w:t> </w:t>
      </w:r>
      <w:r w:rsidR="00CD7455" w:rsidRPr="00756DD9">
        <w:t>:</w:t>
      </w:r>
      <w:r w:rsidRPr="00756DD9">
        <w:t xml:space="preserve"> Strépitum, </w:t>
      </w:r>
      <w:r>
        <w:t>etc.…</w:t>
      </w:r>
      <w:r w:rsidR="00CD7455">
        <w:t xml:space="preserve"> </w:t>
      </w:r>
    </w:p>
    <w:p w:rsidR="00CD7455" w:rsidRDefault="00382B6C" w:rsidP="00382B6C">
      <w:r w:rsidRPr="00756DD9">
        <w:rPr>
          <w:color w:val="000000"/>
        </w:rPr>
        <w:t xml:space="preserve">III. </w:t>
      </w:r>
      <w:r w:rsidRPr="00756DD9">
        <w:t>— D.</w:t>
      </w:r>
      <w:r w:rsidR="00CD7455">
        <w:t> :</w:t>
      </w:r>
      <w:r>
        <w:t xml:space="preserve"> Sol</w:t>
      </w:r>
      <w:r w:rsidRPr="00756DD9">
        <w:t xml:space="preserve"> in currum asc</w:t>
      </w:r>
      <w:r>
        <w:t>é</w:t>
      </w:r>
      <w:r w:rsidRPr="00756DD9">
        <w:t>ndit</w:t>
      </w:r>
      <w:r w:rsidR="00CD7455">
        <w:t> </w:t>
      </w:r>
      <w:r w:rsidR="00CD7455" w:rsidRPr="00756DD9">
        <w:t>;</w:t>
      </w:r>
      <w:r w:rsidRPr="00756DD9">
        <w:t xml:space="preserve"> equi currum trahunt</w:t>
      </w:r>
      <w:r w:rsidR="00CD7455">
        <w:t> </w:t>
      </w:r>
      <w:r w:rsidR="00CD7455" w:rsidRPr="00756DD9">
        <w:t>;</w:t>
      </w:r>
      <w:r w:rsidRPr="00756DD9">
        <w:t xml:space="preserve"> orbis terr</w:t>
      </w:r>
      <w:r>
        <w:t>árum</w:t>
      </w:r>
      <w:r w:rsidRPr="00756DD9">
        <w:t xml:space="preserve"> luce perf</w:t>
      </w:r>
      <w:r>
        <w:t>ú</w:t>
      </w:r>
      <w:r w:rsidRPr="00756DD9">
        <w:t>nditur</w:t>
      </w:r>
      <w:r w:rsidR="00CD7455">
        <w:t> </w:t>
      </w:r>
      <w:r w:rsidR="00CD7455" w:rsidRPr="00756DD9">
        <w:t>;</w:t>
      </w:r>
      <w:r w:rsidRPr="00756DD9">
        <w:t xml:space="preserve"> dies est. — R.</w:t>
      </w:r>
      <w:r w:rsidR="00CD7455">
        <w:t> :</w:t>
      </w:r>
      <w:r>
        <w:t xml:space="preserve"> Sol</w:t>
      </w:r>
      <w:r w:rsidRPr="00756DD9">
        <w:t xml:space="preserve"> e curru desc</w:t>
      </w:r>
      <w:r>
        <w:t>é</w:t>
      </w:r>
      <w:r w:rsidRPr="00756DD9">
        <w:t>ndit</w:t>
      </w:r>
      <w:r w:rsidR="00CD7455">
        <w:t> </w:t>
      </w:r>
      <w:r w:rsidR="00CD7455" w:rsidRPr="00756DD9">
        <w:t>;</w:t>
      </w:r>
      <w:r w:rsidRPr="00756DD9">
        <w:t xml:space="preserve"> equi jam currum non trahunt</w:t>
      </w:r>
      <w:r w:rsidR="00CD7455">
        <w:t> </w:t>
      </w:r>
      <w:r w:rsidR="00CD7455" w:rsidRPr="00756DD9">
        <w:t>;</w:t>
      </w:r>
      <w:r w:rsidRPr="00756DD9">
        <w:t xml:space="preserve"> orbis terr</w:t>
      </w:r>
      <w:r>
        <w:t>árum</w:t>
      </w:r>
      <w:r w:rsidRPr="00756DD9">
        <w:t xml:space="preserve"> jam luce non perf</w:t>
      </w:r>
      <w:r>
        <w:t>ú</w:t>
      </w:r>
      <w:r w:rsidRPr="00756DD9">
        <w:t>nditur</w:t>
      </w:r>
      <w:r w:rsidR="00CD7455">
        <w:t> </w:t>
      </w:r>
      <w:r w:rsidR="00CD7455" w:rsidRPr="00756DD9">
        <w:t>:</w:t>
      </w:r>
      <w:r w:rsidRPr="00756DD9">
        <w:t xml:space="preserve"> nox est. — D.</w:t>
      </w:r>
      <w:r w:rsidR="00CD7455">
        <w:t> :</w:t>
      </w:r>
      <w:r>
        <w:t xml:space="preserve"> Sed Sol</w:t>
      </w:r>
      <w:r w:rsidRPr="00756DD9">
        <w:t xml:space="preserve"> in currum, </w:t>
      </w:r>
      <w:r>
        <w:t>etc.…</w:t>
      </w:r>
      <w:r w:rsidR="00CD7455">
        <w:t xml:space="preserve"> </w:t>
      </w:r>
    </w:p>
    <w:p w:rsidR="00CD7455" w:rsidRDefault="00382B6C" w:rsidP="00382B6C">
      <w:pPr>
        <w:pStyle w:val="Titre3"/>
      </w:pPr>
      <w:bookmarkStart w:id="256" w:name="_Toc102139715"/>
      <w:bookmarkStart w:id="257" w:name="_Toc102493601"/>
      <w:r>
        <w:t>CENSURA</w:t>
      </w:r>
      <w:bookmarkEnd w:id="256"/>
      <w:bookmarkEnd w:id="257"/>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rsidRPr="00756DD9">
        <w:t xml:space="preserve">Dic </w:t>
      </w:r>
      <w:r>
        <w:t>ó</w:t>
      </w:r>
      <w:r w:rsidRPr="00756DD9">
        <w:t>mnia n</w:t>
      </w:r>
      <w:r>
        <w:t>ó</w:t>
      </w:r>
      <w:r w:rsidRPr="00756DD9">
        <w:t xml:space="preserve">mina </w:t>
      </w:r>
      <w:r w:rsidR="00CD7455">
        <w:t>« </w:t>
      </w:r>
      <w:r w:rsidRPr="00756DD9">
        <w:t>currum</w:t>
      </w:r>
      <w:r w:rsidR="00CD7455">
        <w:t> </w:t>
      </w:r>
      <w:r w:rsidR="00CD7455" w:rsidRPr="00756DD9">
        <w:t>»</w:t>
      </w:r>
      <w:r w:rsidRPr="00756DD9">
        <w:t xml:space="preserve"> sign</w:t>
      </w:r>
      <w:r>
        <w:t>í</w:t>
      </w:r>
      <w:r w:rsidRPr="00756DD9">
        <w:t>ficant qu</w:t>
      </w:r>
      <w:r>
        <w:t>æ</w:t>
      </w:r>
      <w:r w:rsidRPr="00756DD9">
        <w:t xml:space="preserve"> tu nov</w:t>
      </w:r>
      <w:r>
        <w:t>í</w:t>
      </w:r>
      <w:r w:rsidRPr="00756DD9">
        <w:t>sti.</w:t>
      </w:r>
      <w:r w:rsidR="00CD7455">
        <w:t xml:space="preserve"> </w:t>
      </w:r>
    </w:p>
    <w:p w:rsidR="00CD7455" w:rsidRDefault="00382B6C" w:rsidP="00382B6C">
      <w:r w:rsidRPr="00756DD9">
        <w:t>His nom</w:t>
      </w:r>
      <w:r>
        <w:t>í</w:t>
      </w:r>
      <w:r w:rsidRPr="00756DD9">
        <w:t>nibus app</w:t>
      </w:r>
      <w:r>
        <w:t>ó</w:t>
      </w:r>
      <w:r w:rsidRPr="00756DD9">
        <w:t>ne adject</w:t>
      </w:r>
      <w:r>
        <w:t>í</w:t>
      </w:r>
      <w:r w:rsidRPr="00756DD9">
        <w:t>va</w:t>
      </w:r>
      <w:r w:rsidR="00CD7455">
        <w:t> </w:t>
      </w:r>
      <w:r w:rsidR="00CD7455" w:rsidRPr="00756DD9">
        <w:t>:</w:t>
      </w:r>
      <w:r w:rsidRPr="00756DD9">
        <w:t xml:space="preserve"> auríga</w:t>
      </w:r>
      <w:r w:rsidR="00CD7455">
        <w:t> </w:t>
      </w:r>
      <w:r w:rsidR="00CD7455" w:rsidRPr="00756DD9">
        <w:t>;</w:t>
      </w:r>
      <w:r w:rsidRPr="00756DD9">
        <w:t xml:space="preserve"> equi</w:t>
      </w:r>
      <w:r w:rsidR="00CD7455">
        <w:t> </w:t>
      </w:r>
      <w:r w:rsidR="00CD7455" w:rsidRPr="00756DD9">
        <w:t>;</w:t>
      </w:r>
      <w:r w:rsidRPr="00756DD9">
        <w:t xml:space="preserve"> currus</w:t>
      </w:r>
      <w:r w:rsidR="00CD7455">
        <w:t> </w:t>
      </w:r>
      <w:r w:rsidR="00CD7455" w:rsidRPr="00756DD9">
        <w:t>;</w:t>
      </w:r>
      <w:r w:rsidRPr="00756DD9">
        <w:t xml:space="preserve"> strépitus</w:t>
      </w:r>
      <w:r w:rsidR="00CD7455">
        <w:t> </w:t>
      </w:r>
      <w:r w:rsidR="00CD7455" w:rsidRPr="00756DD9">
        <w:t>;</w:t>
      </w:r>
      <w:r w:rsidRPr="00756DD9">
        <w:t xml:space="preserve"> clam</w:t>
      </w:r>
      <w:r>
        <w:t>ó</w:t>
      </w:r>
      <w:r w:rsidRPr="00756DD9">
        <w:t>res.</w:t>
      </w:r>
      <w:r w:rsidR="00CD7455">
        <w:t xml:space="preserve"> </w:t>
      </w:r>
    </w:p>
    <w:p w:rsidR="000F08B0" w:rsidRDefault="000F08B0">
      <w:pPr>
        <w:ind w:firstLine="0"/>
        <w:jc w:val="left"/>
      </w:pPr>
      <w:r>
        <w:br w:type="page"/>
      </w:r>
    </w:p>
    <w:p w:rsidR="00CD7455" w:rsidRDefault="00382B6C" w:rsidP="00382B6C">
      <w:pPr>
        <w:pStyle w:val="Titre3"/>
      </w:pPr>
      <w:bookmarkStart w:id="258" w:name="_Toc102139716"/>
      <w:bookmarkStart w:id="259" w:name="_Toc102493602"/>
      <w:r w:rsidRPr="00732CAB">
        <w:lastRenderedPageBreak/>
        <w:t>QUESTIONNAIRE</w:t>
      </w:r>
      <w:bookmarkEnd w:id="258"/>
      <w:bookmarkEnd w:id="259"/>
      <w:r w:rsidR="00CD7455">
        <w:t xml:space="preserve"> </w:t>
      </w:r>
    </w:p>
    <w:p w:rsidR="00CD7455" w:rsidRDefault="00382B6C" w:rsidP="00382B6C">
      <w:r w:rsidRPr="00756DD9">
        <w:t>Q</w:t>
      </w:r>
      <w:r>
        <w:t>uómodo</w:t>
      </w:r>
      <w:r w:rsidRPr="00756DD9">
        <w:t xml:space="preserve"> L</w:t>
      </w:r>
      <w:r>
        <w:t>ú</w:t>
      </w:r>
      <w:r w:rsidRPr="00756DD9">
        <w:t>cius et Quintus Solis currum fabric</w:t>
      </w:r>
      <w:r>
        <w:t>á</w:t>
      </w:r>
      <w:r w:rsidRPr="00756DD9">
        <w:t>ti sunt</w:t>
      </w:r>
      <w:r w:rsidR="00CD7455">
        <w:t xml:space="preserve"> ? </w:t>
      </w:r>
    </w:p>
    <w:p w:rsidR="00CD7455" w:rsidRDefault="00382B6C" w:rsidP="00382B6C">
      <w:r w:rsidRPr="00756DD9">
        <w:t>Quid a Sole p</w:t>
      </w:r>
      <w:r>
        <w:t>é</w:t>
      </w:r>
      <w:r w:rsidRPr="00756DD9">
        <w:t>tiit Pháëthon</w:t>
      </w:r>
      <w:r w:rsidR="00CD7455">
        <w:t xml:space="preserve"> ? </w:t>
      </w:r>
    </w:p>
    <w:p w:rsidR="00CD7455" w:rsidRDefault="00382B6C" w:rsidP="00382B6C">
      <w:r w:rsidRPr="00756DD9">
        <w:t>Stat</w:t>
      </w:r>
      <w:r>
        <w:t>í</w:t>
      </w:r>
      <w:r w:rsidRPr="00756DD9">
        <w:t>mne impetr</w:t>
      </w:r>
      <w:r>
        <w:t>á</w:t>
      </w:r>
      <w:r w:rsidRPr="00756DD9">
        <w:t>vit</w:t>
      </w:r>
      <w:r w:rsidR="00CD7455">
        <w:t xml:space="preserve"> ? </w:t>
      </w:r>
    </w:p>
    <w:p w:rsidR="00CD7455" w:rsidRDefault="00382B6C" w:rsidP="00382B6C">
      <w:r w:rsidRPr="00756DD9">
        <w:t>Quid in fine L</w:t>
      </w:r>
      <w:r>
        <w:t>ú</w:t>
      </w:r>
      <w:r w:rsidRPr="00756DD9">
        <w:t>cius dixit</w:t>
      </w:r>
      <w:r w:rsidR="00CD7455">
        <w:t> </w:t>
      </w:r>
      <w:r w:rsidR="00CD7455" w:rsidRPr="00756DD9">
        <w:t>?</w:t>
      </w:r>
      <w:r w:rsidR="00CD7455">
        <w:t xml:space="preserve"> </w:t>
      </w:r>
    </w:p>
    <w:p w:rsidR="00CD7455" w:rsidRDefault="00382B6C" w:rsidP="00382B6C">
      <w:pPr>
        <w:pStyle w:val="Titre3"/>
      </w:pPr>
      <w:bookmarkStart w:id="260" w:name="_Toc102493603"/>
      <w:r>
        <w:t>VOCABULAIRE</w:t>
      </w:r>
      <w:bookmarkStart w:id="261" w:name="_Toc102139717"/>
      <w:r w:rsidRPr="00732CAB">
        <w:t xml:space="preserve"> 47</w:t>
      </w:r>
      <w:bookmarkEnd w:id="260"/>
      <w:bookmarkEnd w:id="261"/>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3E5852">
        <w:lastRenderedPageBreak/>
        <w:t>ardŭus, a, um</w:t>
      </w:r>
      <w:r w:rsidR="00CD7455">
        <w:t> :</w:t>
      </w:r>
      <w:r>
        <w:t xml:space="preserve"> </w:t>
      </w:r>
      <w:r w:rsidRPr="00C711F3">
        <w:t>montant, haut.</w:t>
      </w:r>
      <w:r w:rsidR="00CD7455">
        <w:t xml:space="preserve"> </w:t>
      </w:r>
    </w:p>
    <w:p w:rsidR="00CD7455" w:rsidRDefault="00382B6C" w:rsidP="00382B6C">
      <w:pPr>
        <w:pStyle w:val="Glossarium"/>
      </w:pPr>
      <w:r>
        <w:t>bĕnĕ, mălĕ</w:t>
      </w:r>
      <w:r w:rsidRPr="00C711F3">
        <w:t xml:space="preserve"> evenit</w:t>
      </w:r>
      <w:r w:rsidR="00CD7455">
        <w:t> :</w:t>
      </w:r>
      <w:r>
        <w:t xml:space="preserve"> </w:t>
      </w:r>
      <w:r w:rsidRPr="00C711F3">
        <w:t>les choses tournent bien, mal.</w:t>
      </w:r>
      <w:r w:rsidR="00CD7455">
        <w:t xml:space="preserve"> </w:t>
      </w:r>
    </w:p>
    <w:p w:rsidR="00CD7455" w:rsidRDefault="00382B6C" w:rsidP="00382B6C">
      <w:pPr>
        <w:pStyle w:val="Glossarium"/>
      </w:pPr>
      <w:r w:rsidRPr="003E5852">
        <w:t>căchinnus, ī, m.</w:t>
      </w:r>
      <w:r w:rsidR="00CD7455">
        <w:t> :</w:t>
      </w:r>
      <w:r>
        <w:t xml:space="preserve"> </w:t>
      </w:r>
      <w:r w:rsidRPr="00C711F3">
        <w:t>éclat de rire.</w:t>
      </w:r>
      <w:r w:rsidR="00CD7455">
        <w:t xml:space="preserve"> </w:t>
      </w:r>
    </w:p>
    <w:p w:rsidR="00CD7455" w:rsidRDefault="00382B6C" w:rsidP="00382B6C">
      <w:pPr>
        <w:pStyle w:val="Glossarium"/>
      </w:pPr>
      <w:r w:rsidRPr="003E5852">
        <w:t>cantŭs, ūs, m.</w:t>
      </w:r>
      <w:r w:rsidR="00CD7455">
        <w:t> :</w:t>
      </w:r>
      <w:r>
        <w:t xml:space="preserve"> </w:t>
      </w:r>
      <w:r w:rsidRPr="00C711F3">
        <w:t>chant.</w:t>
      </w:r>
      <w:r w:rsidR="00CD7455">
        <w:t xml:space="preserve"> </w:t>
      </w:r>
    </w:p>
    <w:p w:rsidR="00CD7455" w:rsidRDefault="00382B6C" w:rsidP="00382B6C">
      <w:pPr>
        <w:pStyle w:val="Glossarium"/>
      </w:pPr>
      <w:r>
        <w:t>cĭthăra, æ, f.</w:t>
      </w:r>
      <w:r w:rsidR="00CD7455">
        <w:t> :</w:t>
      </w:r>
      <w:r>
        <w:t xml:space="preserve"> </w:t>
      </w:r>
      <w:r w:rsidRPr="00C711F3">
        <w:t>cithare.</w:t>
      </w:r>
      <w:r w:rsidR="00CD7455">
        <w:t xml:space="preserve"> </w:t>
      </w:r>
    </w:p>
    <w:p w:rsidR="00CD7455" w:rsidRDefault="00382B6C" w:rsidP="00382B6C">
      <w:pPr>
        <w:pStyle w:val="Glossarium"/>
      </w:pPr>
      <w:r w:rsidRPr="003E5852">
        <w:t>convīcĭum, ĭī, n.</w:t>
      </w:r>
      <w:r w:rsidR="00CD7455">
        <w:t> :</w:t>
      </w:r>
      <w:r>
        <w:t xml:space="preserve"> </w:t>
      </w:r>
      <w:r w:rsidRPr="00C711F3">
        <w:t>échange d’injures.</w:t>
      </w:r>
      <w:r w:rsidR="00CD7455">
        <w:t xml:space="preserve"> </w:t>
      </w:r>
    </w:p>
    <w:p w:rsidR="00CD7455" w:rsidRDefault="00382B6C" w:rsidP="00382B6C">
      <w:pPr>
        <w:pStyle w:val="Glossarium"/>
      </w:pPr>
      <w:r w:rsidRPr="003E5852">
        <w:t>gĕmĭtŭs, ūs, m.</w:t>
      </w:r>
      <w:r w:rsidR="00CD7455">
        <w:t> :</w:t>
      </w:r>
      <w:r>
        <w:t xml:space="preserve"> </w:t>
      </w:r>
      <w:r w:rsidRPr="00C711F3">
        <w:t>gémissement.</w:t>
      </w:r>
      <w:r w:rsidR="00CD7455">
        <w:t xml:space="preserve"> </w:t>
      </w:r>
    </w:p>
    <w:p w:rsidR="00CD7455" w:rsidRDefault="00382B6C" w:rsidP="00382B6C">
      <w:pPr>
        <w:pStyle w:val="Glossarium"/>
      </w:pPr>
      <w:r w:rsidRPr="003E5852">
        <w:t>grăvis, e</w:t>
      </w:r>
      <w:r w:rsidR="00CD7455">
        <w:t> :</w:t>
      </w:r>
      <w:r>
        <w:t xml:space="preserve"> </w:t>
      </w:r>
      <w:r w:rsidRPr="00C711F3">
        <w:t>lourd, grave, sérieux.</w:t>
      </w:r>
      <w:r w:rsidR="00CD7455">
        <w:t xml:space="preserve"> </w:t>
      </w:r>
    </w:p>
    <w:p w:rsidR="00CD7455" w:rsidRDefault="00382B6C" w:rsidP="00382B6C">
      <w:pPr>
        <w:pStyle w:val="Glossarium"/>
      </w:pPr>
      <w:r w:rsidRPr="003E5852">
        <w:lastRenderedPageBreak/>
        <w:t>jŏcus, ī, m.</w:t>
      </w:r>
      <w:r w:rsidR="00CD7455">
        <w:t> :</w:t>
      </w:r>
      <w:r>
        <w:t xml:space="preserve"> </w:t>
      </w:r>
      <w:r w:rsidRPr="00C711F3">
        <w:t>plaisanterie.</w:t>
      </w:r>
      <w:r w:rsidR="00CD7455">
        <w:t xml:space="preserve"> </w:t>
      </w:r>
    </w:p>
    <w:p w:rsidR="00CD7455" w:rsidRDefault="00382B6C" w:rsidP="00382B6C">
      <w:pPr>
        <w:pStyle w:val="Glossarium"/>
      </w:pPr>
      <w:r>
        <w:t>lăcrĭma, et -chrĭma, æ, f.</w:t>
      </w:r>
      <w:r w:rsidR="00CD7455">
        <w:t> :</w:t>
      </w:r>
      <w:r>
        <w:t xml:space="preserve"> </w:t>
      </w:r>
      <w:r w:rsidRPr="00C711F3">
        <w:t>larme.</w:t>
      </w:r>
      <w:r w:rsidR="00CD7455">
        <w:t xml:space="preserve"> </w:t>
      </w:r>
    </w:p>
    <w:p w:rsidR="00CD7455" w:rsidRDefault="00382B6C" w:rsidP="00382B6C">
      <w:pPr>
        <w:pStyle w:val="Glossarium"/>
      </w:pPr>
      <w:r w:rsidRPr="003E5852">
        <w:t>lĕvis, e</w:t>
      </w:r>
      <w:r w:rsidR="00CD7455">
        <w:t> :</w:t>
      </w:r>
      <w:r>
        <w:t xml:space="preserve"> </w:t>
      </w:r>
      <w:r w:rsidRPr="00C711F3">
        <w:t>léger.</w:t>
      </w:r>
      <w:r w:rsidR="00CD7455">
        <w:t xml:space="preserve"> </w:t>
      </w:r>
    </w:p>
    <w:p w:rsidR="00CD7455" w:rsidRDefault="00382B6C" w:rsidP="00382B6C">
      <w:pPr>
        <w:pStyle w:val="Glossarium"/>
      </w:pPr>
      <w:r>
        <w:t>pĕrītus, a, um</w:t>
      </w:r>
      <w:r w:rsidRPr="00C711F3">
        <w:t xml:space="preserve"> (gen.)</w:t>
      </w:r>
      <w:r w:rsidR="00CD7455">
        <w:t> :</w:t>
      </w:r>
      <w:r>
        <w:t xml:space="preserve"> </w:t>
      </w:r>
      <w:r w:rsidRPr="00C711F3">
        <w:t>expérimenté.</w:t>
      </w:r>
      <w:r w:rsidR="00CD7455">
        <w:t xml:space="preserve"> </w:t>
      </w:r>
    </w:p>
    <w:p w:rsidR="00CD7455" w:rsidRDefault="00382B6C" w:rsidP="00382B6C">
      <w:pPr>
        <w:pStyle w:val="Glossarium"/>
      </w:pPr>
      <w:r>
        <w:t>plăcĭdus, a, um</w:t>
      </w:r>
      <w:r w:rsidR="00CD7455">
        <w:t> :</w:t>
      </w:r>
      <w:r>
        <w:t xml:space="preserve"> </w:t>
      </w:r>
      <w:r w:rsidRPr="00C711F3">
        <w:t>tranquille.</w:t>
      </w:r>
      <w:r w:rsidR="00CD7455">
        <w:t xml:space="preserve"> </w:t>
      </w:r>
    </w:p>
    <w:p w:rsidR="00CD7455" w:rsidRDefault="00382B6C" w:rsidP="00382B6C">
      <w:pPr>
        <w:pStyle w:val="Glossarium"/>
      </w:pPr>
      <w:r w:rsidRPr="003E5852">
        <w:t>plānus, a, um</w:t>
      </w:r>
      <w:r w:rsidR="00CD7455">
        <w:t> :</w:t>
      </w:r>
      <w:r>
        <w:t xml:space="preserve"> </w:t>
      </w:r>
      <w:r w:rsidRPr="00C711F3">
        <w:t>plat.</w:t>
      </w:r>
      <w:r w:rsidR="00CD7455">
        <w:t xml:space="preserve"> </w:t>
      </w:r>
    </w:p>
    <w:p w:rsidR="00CD7455" w:rsidRDefault="00382B6C" w:rsidP="00382B6C">
      <w:pPr>
        <w:pStyle w:val="Glossarium"/>
      </w:pPr>
      <w:r w:rsidRPr="003E5852">
        <w:t>rĕformīdō, āvī, ātum, āre, tr.</w:t>
      </w:r>
      <w:r w:rsidR="00CD7455">
        <w:t> :</w:t>
      </w:r>
      <w:r>
        <w:t xml:space="preserve"> </w:t>
      </w:r>
      <w:r w:rsidRPr="00C711F3">
        <w:t>redouter.</w:t>
      </w:r>
      <w:r w:rsidR="00CD7455">
        <w:t xml:space="preserve"> </w:t>
      </w:r>
    </w:p>
    <w:p w:rsidR="00175120" w:rsidRDefault="00382B6C" w:rsidP="00382B6C">
      <w:pPr>
        <w:pStyle w:val="Glossarium"/>
        <w:rPr>
          <w:lang w:val="fr-FR"/>
        </w:rPr>
      </w:pPr>
      <w:r w:rsidRPr="003E5852">
        <w:t>rŭdis, e</w:t>
      </w:r>
      <w:r w:rsidR="00CD7455">
        <w:t> :</w:t>
      </w:r>
      <w:r>
        <w:t xml:space="preserve"> </w:t>
      </w:r>
      <w:r w:rsidRPr="00C711F3">
        <w:t>inexpérimenté.</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262" w:name="_Toc102139718"/>
      <w:bookmarkStart w:id="263" w:name="_Toc102493604"/>
      <w:r w:rsidRPr="00732CAB">
        <w:lastRenderedPageBreak/>
        <w:t>RÉDACTION</w:t>
      </w:r>
      <w:bookmarkEnd w:id="262"/>
      <w:bookmarkEnd w:id="263"/>
      <w:r w:rsidR="00CD7455">
        <w:t xml:space="preserve"> </w:t>
      </w:r>
    </w:p>
    <w:p w:rsidR="00CD7455" w:rsidRDefault="00382B6C" w:rsidP="00382B6C">
      <w:r w:rsidRPr="00756DD9">
        <w:t>L</w:t>
      </w:r>
      <w:r>
        <w:t>ú</w:t>
      </w:r>
      <w:r w:rsidRPr="00756DD9">
        <w:t>cius Phaëthontis f</w:t>
      </w:r>
      <w:r>
        <w:t>á</w:t>
      </w:r>
      <w:r w:rsidRPr="00756DD9">
        <w:t xml:space="preserve">bulam Quintum </w:t>
      </w:r>
      <w:r>
        <w:t>d</w:t>
      </w:r>
      <w:r w:rsidRPr="00756DD9">
        <w:t>oc</w:t>
      </w:r>
      <w:r>
        <w:t>e</w:t>
      </w:r>
      <w:r w:rsidRPr="00756DD9">
        <w:t>t.</w:t>
      </w:r>
      <w:r w:rsidR="00CD7455">
        <w:t xml:space="preserve"> </w:t>
      </w:r>
    </w:p>
    <w:p w:rsidR="00CD7455" w:rsidRDefault="00382B6C" w:rsidP="00382B6C">
      <w:pPr>
        <w:pStyle w:val="Titre3"/>
      </w:pPr>
      <w:bookmarkStart w:id="264" w:name="_Toc102493605"/>
      <w:r>
        <w:t>VOCABULAIRE</w:t>
      </w:r>
      <w:bookmarkStart w:id="265" w:name="_Toc102139719"/>
      <w:r w:rsidRPr="00732CAB">
        <w:t xml:space="preserve"> 48</w:t>
      </w:r>
      <w:bookmarkEnd w:id="264"/>
      <w:bookmarkEnd w:id="265"/>
      <w:r w:rsidR="00CD7455">
        <w:t xml:space="preserve"> </w:t>
      </w:r>
    </w:p>
    <w:p w:rsidR="00B64A26" w:rsidRDefault="00382B6C" w:rsidP="00B64A26">
      <w:pPr>
        <w:pStyle w:val="Glossarium"/>
        <w:rPr>
          <w:lang w:val="fr-FR"/>
        </w:rPr>
      </w:pPr>
      <w:r w:rsidRPr="003E5852">
        <w:t>dŏcĕō, cŭī, ctum, ēre, tr.</w:t>
      </w:r>
      <w:r w:rsidR="00CD7455">
        <w:t> :</w:t>
      </w:r>
      <w:r>
        <w:t xml:space="preserve"> </w:t>
      </w:r>
      <w:r w:rsidRPr="00C711F3">
        <w:t>faire répéter un rôle à quelqu’un.</w:t>
      </w:r>
      <w:r w:rsidR="00CD7455">
        <w:t xml:space="preserve"> </w:t>
      </w:r>
    </w:p>
    <w:p w:rsidR="00AA03B8" w:rsidRDefault="00975429" w:rsidP="00B64A26">
      <w:pPr>
        <w:pStyle w:val="Glossarium"/>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r>
        <w:t xml:space="preserve"> </w:t>
      </w:r>
    </w:p>
    <w:p w:rsidR="00A416CD" w:rsidRDefault="00FD6045" w:rsidP="00A416CD">
      <w:pPr>
        <w:pStyle w:val="Img"/>
      </w:pPr>
      <w:bookmarkStart w:id="266" w:name="_Toc102139720"/>
      <w:bookmarkStart w:id="267" w:name="_Toc102493606"/>
      <w:r>
        <w:rPr>
          <w:noProof/>
          <w:lang w:eastAsia="fr-FR"/>
        </w:rPr>
        <w:lastRenderedPageBreak/>
        <w:drawing>
          <wp:inline distT="0" distB="0" distL="0" distR="0">
            <wp:extent cx="3960000" cy="2525434"/>
            <wp:effectExtent l="19050" t="0" r="2400" b="0"/>
            <wp:docPr id="2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lum/>
                    </a:blip>
                    <a:stretch>
                      <a:fillRect/>
                    </a:stretch>
                  </pic:blipFill>
                  <pic:spPr bwMode="auto">
                    <a:xfrm>
                      <a:off x="0" y="0"/>
                      <a:ext cx="3960000" cy="2525434"/>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XVII</w:t>
      </w:r>
      <w:bookmarkStart w:id="268" w:name="c17"/>
      <w:bookmarkEnd w:id="266"/>
      <w:bookmarkEnd w:id="267"/>
      <w:bookmarkEnd w:id="268"/>
      <w:r w:rsidR="00CD7455">
        <w:t xml:space="preserve"> </w:t>
      </w:r>
    </w:p>
    <w:p w:rsidR="00CD7455" w:rsidRDefault="00382B6C" w:rsidP="00382B6C">
      <w:pPr>
        <w:pStyle w:val="st1"/>
      </w:pPr>
      <w:r w:rsidRPr="00756DD9">
        <w:t>QUINTUS AD PATREM LÍTTERAS SCRIBIT</w:t>
      </w:r>
      <w:r w:rsidR="00CD7455">
        <w:t xml:space="preserve"> </w:t>
      </w:r>
    </w:p>
    <w:p w:rsidR="00CD7455" w:rsidRDefault="00382B6C" w:rsidP="00E52722">
      <w:pPr>
        <w:pStyle w:val="Fabula"/>
      </w:pPr>
      <w:r w:rsidRPr="00756DD9">
        <w:t>Paucis post di</w:t>
      </w:r>
      <w:r>
        <w:t>ébus</w:t>
      </w:r>
      <w:r w:rsidRPr="00756DD9">
        <w:t xml:space="preserve"> a Quinti patre tabell</w:t>
      </w:r>
      <w:r>
        <w:t>á</w:t>
      </w:r>
      <w:r w:rsidRPr="00756DD9">
        <w:t>rius venit et l</w:t>
      </w:r>
      <w:r>
        <w:t>í</w:t>
      </w:r>
      <w:r w:rsidRPr="00756DD9">
        <w:t xml:space="preserve">tteras </w:t>
      </w:r>
      <w:r>
        <w:t>á</w:t>
      </w:r>
      <w:r w:rsidRPr="00756DD9">
        <w:t>ttulit. H</w:t>
      </w:r>
      <w:r>
        <w:t>æ</w:t>
      </w:r>
      <w:r w:rsidRPr="00756DD9">
        <w:t xml:space="preserve"> l</w:t>
      </w:r>
      <w:r>
        <w:t>í</w:t>
      </w:r>
      <w:r w:rsidRPr="00756DD9">
        <w:t>tter</w:t>
      </w:r>
      <w:r>
        <w:t>æ</w:t>
      </w:r>
      <w:r w:rsidRPr="00756DD9">
        <w:t xml:space="preserve"> in tab</w:t>
      </w:r>
      <w:r>
        <w:t>é</w:t>
      </w:r>
      <w:r w:rsidRPr="00756DD9">
        <w:t>llis cera ínitis scr</w:t>
      </w:r>
      <w:r>
        <w:t>i</w:t>
      </w:r>
      <w:r w:rsidRPr="00756DD9">
        <w:t>pt</w:t>
      </w:r>
      <w:r>
        <w:t>æ</w:t>
      </w:r>
      <w:r w:rsidRPr="00756DD9">
        <w:t xml:space="preserve"> erant et </w:t>
      </w:r>
      <w:r>
        <w:t>á</w:t>
      </w:r>
      <w:r w:rsidRPr="00756DD9">
        <w:t>nulo Atrat</w:t>
      </w:r>
      <w:r>
        <w:t>í</w:t>
      </w:r>
      <w:r w:rsidRPr="00756DD9">
        <w:t>ni, Quinti patris, obsign</w:t>
      </w:r>
      <w:r>
        <w:t>á</w:t>
      </w:r>
      <w:r w:rsidRPr="00756DD9">
        <w:t>t</w:t>
      </w:r>
      <w:r>
        <w:t>æ</w:t>
      </w:r>
      <w:r w:rsidRPr="00756DD9">
        <w:t>. Signum Quintus agn</w:t>
      </w:r>
      <w:r>
        <w:t>ó</w:t>
      </w:r>
      <w:r w:rsidRPr="00756DD9">
        <w:t>vit, rupit, legit. De</w:t>
      </w:r>
      <w:r>
        <w:t>í</w:t>
      </w:r>
      <w:r w:rsidRPr="00756DD9">
        <w:t>nde, stilo verso, l</w:t>
      </w:r>
      <w:r>
        <w:t>í</w:t>
      </w:r>
      <w:r w:rsidRPr="00756DD9">
        <w:t>tteras del</w:t>
      </w:r>
      <w:r>
        <w:t>é</w:t>
      </w:r>
      <w:r w:rsidRPr="00756DD9">
        <w:t xml:space="preserve">vit et </w:t>
      </w:r>
      <w:r>
        <w:t>á</w:t>
      </w:r>
      <w:r w:rsidRPr="00756DD9">
        <w:t>lias scr</w:t>
      </w:r>
      <w:r>
        <w:t>i</w:t>
      </w:r>
      <w:r w:rsidRPr="00756DD9">
        <w:t>psit, quas tabell</w:t>
      </w:r>
      <w:r>
        <w:t>á</w:t>
      </w:r>
      <w:r w:rsidRPr="00756DD9">
        <w:t>rius patri relat</w:t>
      </w:r>
      <w:r>
        <w:t>ú</w:t>
      </w:r>
      <w:r w:rsidRPr="00756DD9">
        <w:t>rus erat. Sic scr</w:t>
      </w:r>
      <w:r>
        <w:t>i</w:t>
      </w:r>
      <w:r w:rsidRPr="00756DD9">
        <w:t>psit</w:t>
      </w:r>
      <w:r w:rsidR="00CD7455">
        <w:t> </w:t>
      </w:r>
      <w:r w:rsidR="00CD7455" w:rsidRPr="00756DD9">
        <w:t>:</w:t>
      </w:r>
      <w:r w:rsidRPr="00756DD9">
        <w:t xml:space="preserve"> </w:t>
      </w:r>
      <w:r w:rsidR="00CD7455">
        <w:t>« </w:t>
      </w:r>
      <w:r w:rsidRPr="00756DD9">
        <w:t>Quintus Atrat</w:t>
      </w:r>
      <w:r>
        <w:t>í</w:t>
      </w:r>
      <w:r w:rsidRPr="00756DD9">
        <w:t>no patri sal</w:t>
      </w:r>
      <w:r>
        <w:t>ú</w:t>
      </w:r>
      <w:r w:rsidRPr="00756DD9">
        <w:t>tem dicit.</w:t>
      </w:r>
      <w:r w:rsidRPr="00756DD9">
        <w:rPr>
          <w:smallCaps/>
        </w:rPr>
        <w:t xml:space="preserve"> Svbeev. </w:t>
      </w:r>
      <w:r w:rsidRPr="00756DD9">
        <w:t>Gr</w:t>
      </w:r>
      <w:r>
        <w:t>á</w:t>
      </w:r>
      <w:r w:rsidRPr="00756DD9">
        <w:t>tias, mi pater, tibi ago, quod de te et de matre tam l</w:t>
      </w:r>
      <w:r>
        <w:t>æ</w:t>
      </w:r>
      <w:r w:rsidRPr="00756DD9">
        <w:t>ta nunti</w:t>
      </w:r>
      <w:r>
        <w:t>á</w:t>
      </w:r>
      <w:r w:rsidRPr="00756DD9">
        <w:t>sti. H</w:t>
      </w:r>
      <w:r>
        <w:t>æ</w:t>
      </w:r>
      <w:r w:rsidRPr="00756DD9">
        <w:t>c ego ex Arpin</w:t>
      </w:r>
      <w:r>
        <w:t>á</w:t>
      </w:r>
      <w:r w:rsidRPr="00756DD9">
        <w:t>te scrib</w:t>
      </w:r>
      <w:r>
        <w:t>é</w:t>
      </w:r>
      <w:r w:rsidRPr="00756DD9">
        <w:t>bam, quo, cum L</w:t>
      </w:r>
      <w:r>
        <w:t>ú</w:t>
      </w:r>
      <w:r w:rsidRPr="00756DD9">
        <w:t>cio et suis, nuper prof</w:t>
      </w:r>
      <w:r>
        <w:t>é</w:t>
      </w:r>
      <w:r w:rsidRPr="00756DD9">
        <w:t>ctus sum. In am</w:t>
      </w:r>
      <w:r>
        <w:t>œ</w:t>
      </w:r>
      <w:r w:rsidRPr="00756DD9">
        <w:t>n</w:t>
      </w:r>
      <w:r>
        <w:t>í</w:t>
      </w:r>
      <w:r w:rsidRPr="00756DD9">
        <w:t>ssima Corn</w:t>
      </w:r>
      <w:r>
        <w:t>é</w:t>
      </w:r>
      <w:r w:rsidRPr="00756DD9">
        <w:t>lii v</w:t>
      </w:r>
      <w:r>
        <w:t>í</w:t>
      </w:r>
      <w:r w:rsidRPr="00756DD9">
        <w:t>lia versor, ubi vírides colles, lenes aur</w:t>
      </w:r>
      <w:r>
        <w:t>æ</w:t>
      </w:r>
      <w:r w:rsidRPr="00756DD9">
        <w:t>, rivi aqu</w:t>
      </w:r>
      <w:r>
        <w:t>árum</w:t>
      </w:r>
      <w:r w:rsidRPr="00756DD9">
        <w:t xml:space="preserve"> solis ardóres tolerabili</w:t>
      </w:r>
      <w:r>
        <w:t>ó</w:t>
      </w:r>
      <w:r w:rsidRPr="00756DD9">
        <w:t>res f</w:t>
      </w:r>
      <w:r>
        <w:t>á</w:t>
      </w:r>
      <w:r w:rsidRPr="00756DD9">
        <w:t>ciunt quam Rom</w:t>
      </w:r>
      <w:r>
        <w:t>æ</w:t>
      </w:r>
      <w:r w:rsidRPr="00756DD9">
        <w:t xml:space="preserve">. Romam post </w:t>
      </w:r>
      <w:r>
        <w:t>æ</w:t>
      </w:r>
      <w:r w:rsidRPr="00756DD9">
        <w:t>st</w:t>
      </w:r>
      <w:r>
        <w:t>á</w:t>
      </w:r>
      <w:r w:rsidRPr="00756DD9">
        <w:t>tem revert</w:t>
      </w:r>
      <w:r>
        <w:t>é</w:t>
      </w:r>
      <w:r w:rsidRPr="00756DD9">
        <w:t>mur et non multo post ad Pat</w:t>
      </w:r>
      <w:r>
        <w:t>á</w:t>
      </w:r>
      <w:r w:rsidRPr="00756DD9">
        <w:t>vium iter f</w:t>
      </w:r>
      <w:r>
        <w:t>á</w:t>
      </w:r>
      <w:r w:rsidRPr="00756DD9">
        <w:t>ciam. Jam l</w:t>
      </w:r>
      <w:r>
        <w:t>æ</w:t>
      </w:r>
      <w:r w:rsidRPr="00756DD9">
        <w:t>tor quod te et matrem amplect</w:t>
      </w:r>
      <w:r>
        <w:t>á</w:t>
      </w:r>
      <w:r w:rsidRPr="00756DD9">
        <w:t>bor. Jucund</w:t>
      </w:r>
      <w:r>
        <w:t>í</w:t>
      </w:r>
      <w:r w:rsidRPr="00756DD9">
        <w:t>ssimos tamen hic dies egi, quorum nunquam obliv</w:t>
      </w:r>
      <w:r>
        <w:t>í</w:t>
      </w:r>
      <w:r w:rsidRPr="00756DD9">
        <w:t>scar. Vale.</w:t>
      </w:r>
      <w:r w:rsidR="00CD7455">
        <w:t> </w:t>
      </w:r>
      <w:r w:rsidR="00CD7455" w:rsidRPr="00756DD9">
        <w:t>»</w:t>
      </w:r>
      <w:r w:rsidRPr="00756DD9">
        <w:t xml:space="preserve"> Corn</w:t>
      </w:r>
      <w:r>
        <w:t>é</w:t>
      </w:r>
      <w:r w:rsidRPr="00756DD9">
        <w:t>lius ep</w:t>
      </w:r>
      <w:r>
        <w:t>í</w:t>
      </w:r>
      <w:r w:rsidRPr="00756DD9">
        <w:t xml:space="preserve">stulam </w:t>
      </w:r>
      <w:r>
        <w:t>á</w:t>
      </w:r>
      <w:r w:rsidRPr="00756DD9">
        <w:t>nulo suo obsign</w:t>
      </w:r>
      <w:r>
        <w:t>á</w:t>
      </w:r>
      <w:r w:rsidRPr="00756DD9">
        <w:t>vit ei tabell</w:t>
      </w:r>
      <w:r>
        <w:t>á</w:t>
      </w:r>
      <w:r w:rsidRPr="00756DD9">
        <w:t>rio trádidit.</w:t>
      </w:r>
      <w:r>
        <w:t xml:space="preserve"> </w:t>
      </w:r>
      <w:r w:rsidR="00CD7455">
        <w:t xml:space="preserve"> </w:t>
      </w:r>
    </w:p>
    <w:p w:rsidR="00286E6B" w:rsidRDefault="00286E6B" w:rsidP="00D4792E">
      <w:bookmarkStart w:id="269" w:name="_Toc102493607"/>
      <w:r>
        <w:br w:type="page"/>
      </w:r>
    </w:p>
    <w:p w:rsidR="00CD7455" w:rsidRDefault="00382B6C" w:rsidP="00382B6C">
      <w:pPr>
        <w:pStyle w:val="Titre3"/>
      </w:pPr>
      <w:r>
        <w:lastRenderedPageBreak/>
        <w:t>VOCABULAIRE</w:t>
      </w:r>
      <w:bookmarkStart w:id="270" w:name="_Toc102139721"/>
      <w:r w:rsidRPr="00732CAB">
        <w:t xml:space="preserve"> 49</w:t>
      </w:r>
      <w:bookmarkEnd w:id="269"/>
      <w:bookmarkEnd w:id="270"/>
      <w:r w:rsidR="00CD7455">
        <w:t xml:space="preserve"> </w:t>
      </w:r>
    </w:p>
    <w:p w:rsidR="00175120" w:rsidRDefault="00175120" w:rsidP="00382B6C">
      <w:pPr>
        <w:pStyle w:val="Glossarium"/>
        <w:sectPr w:rsidR="00175120" w:rsidSect="00306EF9">
          <w:headerReference w:type="default" r:id="rId55"/>
          <w:headerReference w:type="first" r:id="rId56"/>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agnōscō (adgn-), nōvī, nĭtum, ĕre, tr</w:t>
      </w:r>
      <w:r w:rsidR="00CD7455">
        <w:t> :</w:t>
      </w:r>
      <w:r>
        <w:t xml:space="preserve"> </w:t>
      </w:r>
      <w:r w:rsidRPr="00C711F3">
        <w:t>reconnaître.</w:t>
      </w:r>
      <w:r w:rsidR="00CD7455">
        <w:t xml:space="preserve"> </w:t>
      </w:r>
    </w:p>
    <w:p w:rsidR="00CD7455" w:rsidRDefault="00382B6C" w:rsidP="00382B6C">
      <w:pPr>
        <w:pStyle w:val="Glossarium"/>
      </w:pPr>
      <w:r w:rsidRPr="003E5852">
        <w:t>ānŭlus, ī, m.</w:t>
      </w:r>
      <w:r w:rsidR="00CD7455">
        <w:t> :</w:t>
      </w:r>
      <w:r>
        <w:t xml:space="preserve"> </w:t>
      </w:r>
      <w:r w:rsidRPr="00C711F3">
        <w:t>anneau, servant de sceau.</w:t>
      </w:r>
      <w:r w:rsidR="00CD7455">
        <w:t xml:space="preserve"> </w:t>
      </w:r>
    </w:p>
    <w:p w:rsidR="00CD7455" w:rsidRDefault="00382B6C" w:rsidP="00382B6C">
      <w:pPr>
        <w:pStyle w:val="Glossarium"/>
      </w:pPr>
      <w:r w:rsidRPr="003E5852">
        <w:t>ārdŏr, ōris, m.</w:t>
      </w:r>
      <w:r w:rsidR="00CD7455">
        <w:t> :</w:t>
      </w:r>
      <w:r>
        <w:t xml:space="preserve"> </w:t>
      </w:r>
      <w:r w:rsidRPr="00C711F3">
        <w:t>ardeur.</w:t>
      </w:r>
      <w:r w:rsidR="00CD7455">
        <w:t xml:space="preserve"> </w:t>
      </w:r>
    </w:p>
    <w:p w:rsidR="00CD7455" w:rsidRDefault="00382B6C" w:rsidP="00382B6C">
      <w:pPr>
        <w:pStyle w:val="Glossarium"/>
      </w:pPr>
      <w:r w:rsidRPr="003E5852">
        <w:t>aura, æ, f.</w:t>
      </w:r>
      <w:r w:rsidR="00CD7455">
        <w:t> :</w:t>
      </w:r>
      <w:r>
        <w:t xml:space="preserve"> </w:t>
      </w:r>
      <w:r w:rsidRPr="00C711F3">
        <w:t>brise.</w:t>
      </w:r>
      <w:r w:rsidR="00CD7455">
        <w:t xml:space="preserve"> </w:t>
      </w:r>
    </w:p>
    <w:p w:rsidR="00CD7455" w:rsidRDefault="00382B6C" w:rsidP="00382B6C">
      <w:pPr>
        <w:pStyle w:val="Glossarium"/>
      </w:pPr>
      <w:r w:rsidRPr="003E5852">
        <w:t>cēra, æ, f.</w:t>
      </w:r>
      <w:r w:rsidR="00CD7455">
        <w:t> :</w:t>
      </w:r>
      <w:r>
        <w:t xml:space="preserve"> </w:t>
      </w:r>
      <w:r w:rsidRPr="00C711F3">
        <w:t>cire.</w:t>
      </w:r>
      <w:r w:rsidR="00CD7455">
        <w:t xml:space="preserve"> </w:t>
      </w:r>
    </w:p>
    <w:p w:rsidR="00AF348E" w:rsidRDefault="00382B6C" w:rsidP="00382B6C">
      <w:pPr>
        <w:pStyle w:val="Glossarium"/>
      </w:pPr>
      <w:r w:rsidRPr="003E5852">
        <w:t>dēlĕō, ēvī, ētum, ēre</w:t>
      </w:r>
      <w:r>
        <w:t>,</w:t>
      </w:r>
      <w:r w:rsidRPr="003E5852">
        <w:t xml:space="preserve"> tr.</w:t>
      </w:r>
      <w:r w:rsidR="00CD7455">
        <w:t> :</w:t>
      </w:r>
      <w:r>
        <w:t xml:space="preserve"> </w:t>
      </w:r>
      <w:r w:rsidRPr="00C711F3">
        <w:t>détruire, effacer.</w:t>
      </w:r>
      <w:r w:rsidR="00CD7455">
        <w:t xml:space="preserve"> </w:t>
      </w:r>
    </w:p>
    <w:p w:rsidR="00CD7455" w:rsidRDefault="00382B6C" w:rsidP="00382B6C">
      <w:pPr>
        <w:pStyle w:val="Glossarium"/>
      </w:pPr>
      <w:r>
        <w:t xml:space="preserve">ĕpistŏla, mieux ĕpistŭla, </w:t>
      </w:r>
      <w:r>
        <w:rPr>
          <w:rStyle w:val="des"/>
        </w:rPr>
        <w:t>æ,</w:t>
      </w:r>
      <w:r>
        <w:t xml:space="preserve"> f.</w:t>
      </w:r>
      <w:r w:rsidR="00CD7455">
        <w:t> :</w:t>
      </w:r>
      <w:r>
        <w:t xml:space="preserve"> </w:t>
      </w:r>
      <w:r w:rsidRPr="00C711F3">
        <w:t>lettre.</w:t>
      </w:r>
      <w:r w:rsidR="00CD7455">
        <w:t xml:space="preserve"> </w:t>
      </w:r>
    </w:p>
    <w:p w:rsidR="00CD7455" w:rsidRDefault="00382B6C" w:rsidP="00382B6C">
      <w:pPr>
        <w:pStyle w:val="Glossarium"/>
      </w:pPr>
      <w:r w:rsidRPr="003E5852">
        <w:t>illĭnō (inl-), lēvī, lĭtum, l</w:t>
      </w:r>
      <w:r>
        <w:t>ĭ</w:t>
      </w:r>
      <w:r w:rsidRPr="003E5852">
        <w:t>nĕre</w:t>
      </w:r>
      <w:r>
        <w:t>,</w:t>
      </w:r>
      <w:r w:rsidRPr="003E5852">
        <w:t xml:space="preserve"> tr.</w:t>
      </w:r>
      <w:r w:rsidR="00CD7455">
        <w:t> :</w:t>
      </w:r>
      <w:r>
        <w:t xml:space="preserve"> </w:t>
      </w:r>
      <w:r w:rsidRPr="00C711F3">
        <w:t>enduire.</w:t>
      </w:r>
      <w:r w:rsidR="00CD7455">
        <w:t xml:space="preserve"> </w:t>
      </w:r>
    </w:p>
    <w:p w:rsidR="00CD7455" w:rsidRDefault="00382B6C" w:rsidP="00382B6C">
      <w:pPr>
        <w:pStyle w:val="Glossarium"/>
      </w:pPr>
      <w:r w:rsidRPr="003E5852">
        <w:t>lætor, ātus sum, ārī</w:t>
      </w:r>
      <w:r>
        <w:t>,</w:t>
      </w:r>
      <w:r w:rsidRPr="003E5852">
        <w:t xml:space="preserve"> intr.</w:t>
      </w:r>
      <w:r w:rsidR="00CD7455">
        <w:t> :</w:t>
      </w:r>
      <w:r>
        <w:t xml:space="preserve"> </w:t>
      </w:r>
      <w:r w:rsidRPr="00C711F3">
        <w:t>se réjouir.</w:t>
      </w:r>
      <w:r w:rsidR="00CD7455">
        <w:t xml:space="preserve"> </w:t>
      </w:r>
    </w:p>
    <w:p w:rsidR="00CD7455" w:rsidRDefault="00382B6C" w:rsidP="00382B6C">
      <w:pPr>
        <w:pStyle w:val="Glossarium"/>
      </w:pPr>
      <w:r>
        <w:t>lætus, a, um</w:t>
      </w:r>
      <w:r w:rsidR="00CD7455">
        <w:t> :</w:t>
      </w:r>
      <w:r>
        <w:t xml:space="preserve"> </w:t>
      </w:r>
      <w:r w:rsidRPr="00C711F3">
        <w:t>joyeux, réjouissant.</w:t>
      </w:r>
      <w:r w:rsidR="00CD7455">
        <w:t xml:space="preserve"> </w:t>
      </w:r>
    </w:p>
    <w:p w:rsidR="00CD7455" w:rsidRDefault="00382B6C" w:rsidP="00382B6C">
      <w:pPr>
        <w:pStyle w:val="Glossarium"/>
      </w:pPr>
      <w:r>
        <w:t>lēnĭs, e</w:t>
      </w:r>
      <w:r w:rsidR="00CD7455">
        <w:t> :</w:t>
      </w:r>
      <w:r>
        <w:t xml:space="preserve"> </w:t>
      </w:r>
      <w:r w:rsidRPr="00C711F3">
        <w:t>doux.</w:t>
      </w:r>
      <w:r w:rsidR="00CD7455">
        <w:t xml:space="preserve"> </w:t>
      </w:r>
    </w:p>
    <w:p w:rsidR="00CD7455" w:rsidRDefault="00382B6C" w:rsidP="00382B6C">
      <w:pPr>
        <w:pStyle w:val="Glossarium"/>
      </w:pPr>
      <w:r>
        <w:t>littĕræ, ārum, f. pl.</w:t>
      </w:r>
      <w:r w:rsidR="00CD7455">
        <w:t> :</w:t>
      </w:r>
      <w:r>
        <w:t xml:space="preserve"> </w:t>
      </w:r>
      <w:r w:rsidRPr="00C711F3">
        <w:t>lettre.</w:t>
      </w:r>
      <w:r w:rsidR="00CD7455">
        <w:t xml:space="preserve"> </w:t>
      </w:r>
    </w:p>
    <w:p w:rsidR="00CD7455" w:rsidRDefault="00382B6C" w:rsidP="00382B6C">
      <w:pPr>
        <w:pStyle w:val="Glossarium"/>
      </w:pPr>
      <w:r>
        <w:t>multō, adv.</w:t>
      </w:r>
      <w:r w:rsidR="00CD7455">
        <w:t> :</w:t>
      </w:r>
      <w:r>
        <w:t xml:space="preserve"> </w:t>
      </w:r>
      <w:r w:rsidRPr="00C711F3">
        <w:t>beaucoup.</w:t>
      </w:r>
      <w:r w:rsidR="00CD7455">
        <w:t xml:space="preserve"> </w:t>
      </w:r>
    </w:p>
    <w:p w:rsidR="00CD7455" w:rsidRDefault="00382B6C" w:rsidP="00382B6C">
      <w:pPr>
        <w:pStyle w:val="Glossarium"/>
      </w:pPr>
      <w:r>
        <w:t>nūntĭō, āvī, ātum, āre, tr.</w:t>
      </w:r>
      <w:r w:rsidR="00CD7455">
        <w:t> :</w:t>
      </w:r>
      <w:r>
        <w:t xml:space="preserve"> </w:t>
      </w:r>
      <w:r w:rsidRPr="00C711F3">
        <w:t>annoncer.</w:t>
      </w:r>
      <w:r w:rsidR="00CD7455">
        <w:t xml:space="preserve"> </w:t>
      </w:r>
    </w:p>
    <w:p w:rsidR="00CD7455" w:rsidRDefault="00382B6C" w:rsidP="00382B6C">
      <w:pPr>
        <w:pStyle w:val="Glossarium"/>
      </w:pPr>
      <w:r w:rsidRPr="003E5852">
        <w:t>nūpĕr, adv.</w:t>
      </w:r>
      <w:r w:rsidR="00CD7455">
        <w:t> :</w:t>
      </w:r>
      <w:r>
        <w:t xml:space="preserve"> </w:t>
      </w:r>
      <w:r w:rsidRPr="00C711F3">
        <w:t>il y a quelque temps.</w:t>
      </w:r>
      <w:r w:rsidR="00CD7455">
        <w:t xml:space="preserve"> </w:t>
      </w:r>
    </w:p>
    <w:p w:rsidR="00CD7455" w:rsidRDefault="00382B6C" w:rsidP="00382B6C">
      <w:pPr>
        <w:pStyle w:val="Glossarium"/>
      </w:pPr>
      <w:r w:rsidRPr="003E5852">
        <w:t>oblīvīscor, lītus sum, līvīscī</w:t>
      </w:r>
      <w:r w:rsidRPr="00C711F3">
        <w:t>, tr. et intr.</w:t>
      </w:r>
      <w:r w:rsidR="00CD7455">
        <w:t> :</w:t>
      </w:r>
      <w:r>
        <w:t xml:space="preserve"> </w:t>
      </w:r>
      <w:r w:rsidRPr="00C711F3">
        <w:t>oublier.</w:t>
      </w:r>
      <w:r w:rsidR="00CD7455">
        <w:t xml:space="preserve"> </w:t>
      </w:r>
    </w:p>
    <w:p w:rsidR="00CD7455" w:rsidRDefault="00382B6C" w:rsidP="00382B6C">
      <w:pPr>
        <w:pStyle w:val="Glossarium"/>
      </w:pPr>
      <w:r w:rsidRPr="003E5852">
        <w:t>obsignō, āvī, ātum, āre, tr.</w:t>
      </w:r>
      <w:r w:rsidR="00CD7455">
        <w:t> :</w:t>
      </w:r>
      <w:r>
        <w:t xml:space="preserve"> </w:t>
      </w:r>
      <w:r w:rsidRPr="00C711F3">
        <w:t>sceller.</w:t>
      </w:r>
      <w:r w:rsidR="00CD7455">
        <w:t xml:space="preserve"> </w:t>
      </w:r>
    </w:p>
    <w:p w:rsidR="00CD7455" w:rsidRDefault="00382B6C" w:rsidP="00382B6C">
      <w:pPr>
        <w:pStyle w:val="Glossarium"/>
      </w:pPr>
      <w:r w:rsidRPr="003E5852">
        <w:t>rĕfĕrō, r</w:t>
      </w:r>
      <w:r>
        <w:t>ĕtŭlī et rĕ</w:t>
      </w:r>
      <w:r w:rsidRPr="003E5852">
        <w:t>ttŭlī, rĕlātum, rĕferre, tr.</w:t>
      </w:r>
      <w:r w:rsidR="00CD7455">
        <w:t> :</w:t>
      </w:r>
      <w:r>
        <w:t xml:space="preserve"> </w:t>
      </w:r>
      <w:r w:rsidRPr="00C711F3">
        <w:t>rapporter, remporter.</w:t>
      </w:r>
      <w:r w:rsidR="00CD7455">
        <w:t xml:space="preserve"> </w:t>
      </w:r>
    </w:p>
    <w:p w:rsidR="00CD7455" w:rsidRDefault="00382B6C" w:rsidP="00382B6C">
      <w:pPr>
        <w:pStyle w:val="Glossarium"/>
      </w:pPr>
      <w:r>
        <w:t>rīvus, ī, m.</w:t>
      </w:r>
      <w:r w:rsidR="00CD7455">
        <w:t> :</w:t>
      </w:r>
      <w:r>
        <w:t xml:space="preserve"> </w:t>
      </w:r>
      <w:r w:rsidRPr="00C711F3">
        <w:t>ruisseau.</w:t>
      </w:r>
      <w:r w:rsidR="00CD7455">
        <w:t xml:space="preserve"> </w:t>
      </w:r>
    </w:p>
    <w:p w:rsidR="00CD7455" w:rsidRDefault="00382B6C" w:rsidP="00382B6C">
      <w:pPr>
        <w:pStyle w:val="Glossarium"/>
      </w:pPr>
      <w:r w:rsidRPr="003E5852">
        <w:lastRenderedPageBreak/>
        <w:t>rumpō, rūpī, ruptum, ĕre, tr.</w:t>
      </w:r>
      <w:r w:rsidR="00CD7455">
        <w:t> :</w:t>
      </w:r>
      <w:r>
        <w:t xml:space="preserve"> </w:t>
      </w:r>
      <w:r w:rsidRPr="00C711F3">
        <w:t>briser.</w:t>
      </w:r>
      <w:r w:rsidR="00CD7455">
        <w:t xml:space="preserve"> </w:t>
      </w:r>
    </w:p>
    <w:p w:rsidR="00CD7455" w:rsidRDefault="00382B6C" w:rsidP="00382B6C">
      <w:pPr>
        <w:pStyle w:val="Glossarium"/>
      </w:pPr>
      <w:r>
        <w:t>sălūs, ūtis, f.</w:t>
      </w:r>
      <w:r w:rsidR="00CD7455">
        <w:t> :</w:t>
      </w:r>
      <w:r>
        <w:t xml:space="preserve"> </w:t>
      </w:r>
      <w:r w:rsidRPr="00C711F3">
        <w:t>salut, santé.</w:t>
      </w:r>
      <w:r w:rsidR="00CD7455">
        <w:t xml:space="preserve"> </w:t>
      </w:r>
    </w:p>
    <w:p w:rsidR="00CD7455" w:rsidRDefault="00382B6C" w:rsidP="00382B6C">
      <w:pPr>
        <w:pStyle w:val="Glossarium"/>
      </w:pPr>
      <w:r w:rsidRPr="00C711F3">
        <w:t>scribebam, dans les lettres, l’imparfait</w:t>
      </w:r>
      <w:r>
        <w:t xml:space="preserve"> </w:t>
      </w:r>
      <w:r w:rsidRPr="00C711F3">
        <w:t>est</w:t>
      </w:r>
      <w:r>
        <w:t xml:space="preserve"> </w:t>
      </w:r>
      <w:r w:rsidRPr="00C711F3">
        <w:t>mis pour</w:t>
      </w:r>
      <w:r>
        <w:t xml:space="preserve"> </w:t>
      </w:r>
      <w:r w:rsidRPr="00C711F3">
        <w:t>le présent.</w:t>
      </w:r>
      <w:r w:rsidR="00CD7455">
        <w:t xml:space="preserve"> </w:t>
      </w:r>
    </w:p>
    <w:p w:rsidR="00CD7455" w:rsidRDefault="00382B6C" w:rsidP="00382B6C">
      <w:pPr>
        <w:pStyle w:val="Glossarium"/>
      </w:pPr>
      <w:r>
        <w:t>signum, ī, n.</w:t>
      </w:r>
      <w:r w:rsidR="00CD7455">
        <w:t> :</w:t>
      </w:r>
      <w:r>
        <w:t xml:space="preserve"> </w:t>
      </w:r>
      <w:r w:rsidRPr="00C711F3">
        <w:t>sceau.</w:t>
      </w:r>
      <w:r w:rsidR="00CD7455">
        <w:t xml:space="preserve"> </w:t>
      </w:r>
    </w:p>
    <w:p w:rsidR="00CD7455" w:rsidRDefault="00382B6C" w:rsidP="00382B6C">
      <w:pPr>
        <w:pStyle w:val="Glossarium"/>
      </w:pPr>
      <w:r w:rsidRPr="003E5852">
        <w:t>stĭlus (non stylus), ī, m.</w:t>
      </w:r>
      <w:r w:rsidR="00CD7455">
        <w:t> :</w:t>
      </w:r>
      <w:r>
        <w:t xml:space="preserve"> </w:t>
      </w:r>
      <w:r w:rsidRPr="00C711F3">
        <w:t>style, instrument formé d’une tige de fer et servant à écrire sur les tablettes</w:t>
      </w:r>
      <w:r w:rsidR="00CD7455">
        <w:t> </w:t>
      </w:r>
      <w:r w:rsidR="00CD7455" w:rsidRPr="00C711F3">
        <w:t>;</w:t>
      </w:r>
      <w:r w:rsidRPr="00C711F3">
        <w:t xml:space="preserve"> il se terminait d’un côté par une pointe, avec laquelle on écrivait, et de l’autre par une partie plate, qu’on passait sur l’écriture pour l’effacer.</w:t>
      </w:r>
      <w:r w:rsidR="00CD7455">
        <w:t xml:space="preserve"> </w:t>
      </w:r>
    </w:p>
    <w:p w:rsidR="00CD7455" w:rsidRDefault="00382B6C" w:rsidP="00382B6C">
      <w:pPr>
        <w:pStyle w:val="Glossarium"/>
      </w:pPr>
      <w:r w:rsidRPr="00C711F3">
        <w:t>Svbeev</w:t>
      </w:r>
      <w:r w:rsidR="00CD7455">
        <w:t> :</w:t>
      </w:r>
      <w:r>
        <w:t xml:space="preserve"> </w:t>
      </w:r>
      <w:r w:rsidRPr="00C711F3">
        <w:t>abrév</w:t>
      </w:r>
      <w:r>
        <w:t>iation de</w:t>
      </w:r>
      <w:r w:rsidR="00CD7455">
        <w:t> :</w:t>
      </w:r>
      <w:r>
        <w:t xml:space="preserve"> </w:t>
      </w:r>
      <w:r w:rsidRPr="00535D1D">
        <w:rPr>
          <w:rStyle w:val="italicus"/>
        </w:rPr>
        <w:t>si vales, bene est</w:t>
      </w:r>
      <w:r w:rsidR="00CD7455">
        <w:rPr>
          <w:rStyle w:val="italicus"/>
        </w:rPr>
        <w:t> </w:t>
      </w:r>
      <w:r w:rsidR="00CD7455" w:rsidRPr="00535D1D">
        <w:rPr>
          <w:rStyle w:val="italicus"/>
        </w:rPr>
        <w:t>;</w:t>
      </w:r>
      <w:r w:rsidRPr="00535D1D">
        <w:rPr>
          <w:rStyle w:val="italicus"/>
        </w:rPr>
        <w:t xml:space="preserve"> ego váleo, </w:t>
      </w:r>
      <w:r w:rsidRPr="00C711F3">
        <w:t>c’est</w:t>
      </w:r>
      <w:r>
        <w:t>-</w:t>
      </w:r>
      <w:r w:rsidRPr="00C711F3">
        <w:t>à-dire</w:t>
      </w:r>
      <w:r w:rsidR="00CD7455">
        <w:t> :</w:t>
      </w:r>
      <w:r>
        <w:t xml:space="preserve"> </w:t>
      </w:r>
      <w:r w:rsidRPr="00C711F3">
        <w:t>si vous vous portez bien, tout va bien, moi, je me porte bien.</w:t>
      </w:r>
      <w:r w:rsidR="00CD7455">
        <w:t xml:space="preserve"> </w:t>
      </w:r>
    </w:p>
    <w:p w:rsidR="00CD7455" w:rsidRDefault="00382B6C" w:rsidP="00382B6C">
      <w:pPr>
        <w:pStyle w:val="Glossarium"/>
      </w:pPr>
      <w:r w:rsidRPr="003E5852">
        <w:t>tăbella, æ, f.</w:t>
      </w:r>
      <w:r w:rsidR="00CD7455">
        <w:t> :</w:t>
      </w:r>
      <w:r>
        <w:t xml:space="preserve"> </w:t>
      </w:r>
      <w:r w:rsidRPr="00C711F3">
        <w:t>tablette.</w:t>
      </w:r>
      <w:r w:rsidR="00CD7455">
        <w:t xml:space="preserve"> </w:t>
      </w:r>
    </w:p>
    <w:p w:rsidR="00CD7455" w:rsidRDefault="00382B6C" w:rsidP="00382B6C">
      <w:pPr>
        <w:pStyle w:val="Glossarium"/>
      </w:pPr>
      <w:r w:rsidRPr="003E5852">
        <w:t xml:space="preserve">tăbellārĭus, </w:t>
      </w:r>
      <w:r>
        <w:t>ĭī</w:t>
      </w:r>
      <w:r w:rsidRPr="00C711F3">
        <w:t>, m.</w:t>
      </w:r>
      <w:r w:rsidR="00CD7455">
        <w:t> :</w:t>
      </w:r>
      <w:r>
        <w:t xml:space="preserve"> </w:t>
      </w:r>
      <w:r w:rsidRPr="00C711F3">
        <w:t>facteur.</w:t>
      </w:r>
      <w:r w:rsidR="00CD7455">
        <w:t xml:space="preserve"> </w:t>
      </w:r>
    </w:p>
    <w:p w:rsidR="00CD7455" w:rsidRDefault="00382B6C" w:rsidP="00382B6C">
      <w:pPr>
        <w:pStyle w:val="Glossarium"/>
      </w:pPr>
      <w:r w:rsidRPr="006A5030">
        <w:t>tŏlĕrābĭlis, e</w:t>
      </w:r>
      <w:r w:rsidR="00CD7455">
        <w:t> :</w:t>
      </w:r>
      <w:r>
        <w:t xml:space="preserve"> </w:t>
      </w:r>
      <w:r w:rsidRPr="00C711F3">
        <w:t>supportable.</w:t>
      </w:r>
      <w:r w:rsidR="00CD7455">
        <w:t xml:space="preserve"> </w:t>
      </w:r>
    </w:p>
    <w:p w:rsidR="00CD7455" w:rsidRDefault="00382B6C" w:rsidP="00382B6C">
      <w:pPr>
        <w:pStyle w:val="Glossarium"/>
      </w:pPr>
      <w:r>
        <w:t>vălē, vălētĕ</w:t>
      </w:r>
      <w:r w:rsidR="00CD7455">
        <w:t> :</w:t>
      </w:r>
      <w:r>
        <w:t xml:space="preserve"> </w:t>
      </w:r>
      <w:r w:rsidRPr="00C711F3">
        <w:t>adieu.</w:t>
      </w:r>
      <w:r w:rsidR="00CD7455">
        <w:t xml:space="preserve"> </w:t>
      </w:r>
    </w:p>
    <w:p w:rsidR="00CD7455" w:rsidRDefault="00382B6C" w:rsidP="00382B6C">
      <w:pPr>
        <w:pStyle w:val="Glossarium"/>
      </w:pPr>
      <w:r w:rsidRPr="006A5030">
        <w:t xml:space="preserve">versor (vorsor), ātus sum, ārī, </w:t>
      </w:r>
      <w:r w:rsidRPr="00C711F3">
        <w:t>dép. intr.</w:t>
      </w:r>
      <w:r w:rsidR="00CD7455">
        <w:t> :</w:t>
      </w:r>
      <w:r>
        <w:t xml:space="preserve"> </w:t>
      </w:r>
      <w:r w:rsidRPr="00C711F3">
        <w:t>se trouver, être habituellement.</w:t>
      </w:r>
      <w:r w:rsidR="00CD7455">
        <w:t xml:space="preserve"> </w:t>
      </w:r>
    </w:p>
    <w:p w:rsidR="00CD7455" w:rsidRDefault="00382B6C" w:rsidP="00382B6C">
      <w:pPr>
        <w:pStyle w:val="Glossarium"/>
      </w:pPr>
      <w:r w:rsidRPr="006A5030">
        <w:t>vertō (vortō), tī, sum, ĕre. tr.</w:t>
      </w:r>
      <w:r w:rsidR="00CD7455">
        <w:t> :</w:t>
      </w:r>
      <w:r>
        <w:t xml:space="preserve"> </w:t>
      </w:r>
      <w:r w:rsidRPr="00C711F3">
        <w:t>retourner.</w:t>
      </w:r>
      <w:r w:rsidR="00CD7455">
        <w:t xml:space="preserve"> </w:t>
      </w:r>
    </w:p>
    <w:p w:rsidR="00175120" w:rsidRDefault="00382B6C" w:rsidP="00382B6C">
      <w:pPr>
        <w:pStyle w:val="Glossarium"/>
        <w:rPr>
          <w:lang w:val="fr-FR"/>
        </w:rPr>
      </w:pPr>
      <w:r>
        <w:t>vĭrĭdis, e</w:t>
      </w:r>
      <w:r w:rsidR="00CD7455">
        <w:t> :</w:t>
      </w:r>
      <w:r>
        <w:t xml:space="preserve"> </w:t>
      </w:r>
      <w:r w:rsidRPr="00C711F3">
        <w:t>vert.</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B022C0" w:rsidRDefault="00B022C0" w:rsidP="00D4792E">
      <w:bookmarkStart w:id="271" w:name="_Toc102139722"/>
      <w:bookmarkStart w:id="272" w:name="_Toc102493608"/>
      <w:r>
        <w:lastRenderedPageBreak/>
        <w:br w:type="page"/>
      </w:r>
    </w:p>
    <w:p w:rsidR="00CD7455" w:rsidRDefault="00B022C0" w:rsidP="00DB0F73">
      <w:pPr>
        <w:pStyle w:val="Titre3"/>
      </w:pPr>
      <w:r>
        <w:lastRenderedPageBreak/>
        <w:t>JEUX</w:t>
      </w:r>
      <w:bookmarkEnd w:id="271"/>
      <w:bookmarkEnd w:id="272"/>
      <w:r w:rsidR="00CD7455">
        <w:t xml:space="preserve"> </w:t>
      </w:r>
    </w:p>
    <w:p w:rsidR="00CD7455" w:rsidRDefault="00382B6C" w:rsidP="00382B6C">
      <w:r w:rsidRPr="00756DD9">
        <w:rPr>
          <w:color w:val="000000"/>
        </w:rPr>
        <w:t xml:space="preserve">I. </w:t>
      </w:r>
      <w:r w:rsidRPr="00756DD9">
        <w:t>— Volo l</w:t>
      </w:r>
      <w:r>
        <w:t>í</w:t>
      </w:r>
      <w:r w:rsidRPr="00756DD9">
        <w:t>tteras scríbere. — D. Quid facis</w:t>
      </w:r>
      <w:r w:rsidR="00CD7455">
        <w:t> </w:t>
      </w:r>
      <w:r w:rsidR="00CD7455" w:rsidRPr="00756DD9">
        <w:t>?</w:t>
      </w:r>
      <w:r w:rsidRPr="00756DD9">
        <w:t xml:space="preserve"> — R.</w:t>
      </w:r>
      <w:r w:rsidR="00CD7455">
        <w:t> </w:t>
      </w:r>
      <w:r w:rsidR="00CD7455" w:rsidRPr="00756DD9">
        <w:t>:</w:t>
      </w:r>
      <w:r w:rsidRPr="00756DD9">
        <w:t xml:space="preserve"> Stilum in manus sumo. — D.</w:t>
      </w:r>
      <w:r w:rsidR="00CD7455">
        <w:t> </w:t>
      </w:r>
      <w:r w:rsidR="00CD7455" w:rsidRPr="00756DD9">
        <w:t>:</w:t>
      </w:r>
      <w:r w:rsidRPr="00756DD9">
        <w:t xml:space="preserve"> sumis. Quid p</w:t>
      </w:r>
      <w:r>
        <w:t>ó</w:t>
      </w:r>
      <w:r w:rsidRPr="00756DD9">
        <w:t>stea</w:t>
      </w:r>
      <w:r w:rsidR="00CD7455">
        <w:t> </w:t>
      </w:r>
      <w:r w:rsidR="00CD7455" w:rsidRPr="00756DD9">
        <w:t>?</w:t>
      </w:r>
      <w:r w:rsidRPr="00756DD9">
        <w:t xml:space="preserve"> — R. Tab</w:t>
      </w:r>
      <w:r>
        <w:t>é</w:t>
      </w:r>
      <w:r w:rsidRPr="00756DD9">
        <w:t>llas in manus sumo. — D.</w:t>
      </w:r>
      <w:r w:rsidR="00CD7455">
        <w:t> </w:t>
      </w:r>
      <w:r w:rsidR="00CD7455" w:rsidRPr="00756DD9">
        <w:t>:</w:t>
      </w:r>
      <w:r w:rsidRPr="00756DD9">
        <w:t xml:space="preserve"> Sumis.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Stilo l</w:t>
      </w:r>
      <w:r>
        <w:t>í</w:t>
      </w:r>
      <w:r w:rsidRPr="00756DD9">
        <w:t>tteras in tab</w:t>
      </w:r>
      <w:r>
        <w:t>éllis é</w:t>
      </w:r>
      <w:r w:rsidRPr="00756DD9">
        <w:t>xaro. — D.</w:t>
      </w:r>
      <w:r w:rsidR="00CD7455">
        <w:t> :</w:t>
      </w:r>
      <w:r>
        <w:t xml:space="preserve"> E</w:t>
      </w:r>
      <w:r w:rsidRPr="00756DD9">
        <w:t>xaras.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Si in quibus l</w:t>
      </w:r>
      <w:r>
        <w:t>í</w:t>
      </w:r>
      <w:r w:rsidRPr="00756DD9">
        <w:t>tteris err</w:t>
      </w:r>
      <w:r>
        <w:t>á</w:t>
      </w:r>
      <w:r w:rsidRPr="00756DD9">
        <w:t>vi, stilo verso d</w:t>
      </w:r>
      <w:r>
        <w:t>é</w:t>
      </w:r>
      <w:r w:rsidRPr="00756DD9">
        <w:t>leo. — D.</w:t>
      </w:r>
      <w:r w:rsidR="00CD7455">
        <w:t> </w:t>
      </w:r>
      <w:r w:rsidR="00CD7455" w:rsidRPr="00756DD9">
        <w:t>:</w:t>
      </w:r>
      <w:r w:rsidRPr="00756DD9">
        <w:t xml:space="preserve"> Deles.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Scribo</w:t>
      </w:r>
      <w:r w:rsidR="00CD7455">
        <w:t> </w:t>
      </w:r>
      <w:r w:rsidR="00CD7455" w:rsidRPr="00756DD9">
        <w:t>:</w:t>
      </w:r>
      <w:r w:rsidRPr="00756DD9">
        <w:t xml:space="preserve"> </w:t>
      </w:r>
      <w:r w:rsidR="00CD7455">
        <w:t>« </w:t>
      </w:r>
      <w:r w:rsidRPr="00756DD9">
        <w:t>Vale</w:t>
      </w:r>
      <w:r w:rsidR="00CD7455">
        <w:t> </w:t>
      </w:r>
      <w:r w:rsidR="00CD7455" w:rsidRPr="00756DD9">
        <w:t>»</w:t>
      </w:r>
      <w:r w:rsidRPr="00756DD9">
        <w:t>. — D.</w:t>
      </w:r>
      <w:r w:rsidR="00CD7455">
        <w:t> </w:t>
      </w:r>
      <w:r w:rsidR="00CD7455" w:rsidRPr="00756DD9">
        <w:t>:</w:t>
      </w:r>
      <w:r w:rsidRPr="00756DD9">
        <w:t xml:space="preserve"> Scribis.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Tab</w:t>
      </w:r>
      <w:r>
        <w:t>é</w:t>
      </w:r>
      <w:r w:rsidRPr="00756DD9">
        <w:t>llas v</w:t>
      </w:r>
      <w:r>
        <w:t>í</w:t>
      </w:r>
      <w:r w:rsidRPr="00756DD9">
        <w:t>ncio, ut inter se collig</w:t>
      </w:r>
      <w:r>
        <w:t>é</w:t>
      </w:r>
      <w:r w:rsidRPr="00756DD9">
        <w:t>ntur. — D.</w:t>
      </w:r>
      <w:r w:rsidR="00CD7455">
        <w:t> </w:t>
      </w:r>
      <w:r w:rsidR="00CD7455" w:rsidRPr="00756DD9">
        <w:t>:</w:t>
      </w:r>
      <w:r w:rsidRPr="00756DD9">
        <w:t xml:space="preserve"> Vincis.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Anulo meo in cera cum v</w:t>
      </w:r>
      <w:r>
        <w:t>í</w:t>
      </w:r>
      <w:r w:rsidRPr="00756DD9">
        <w:t>nculo conj</w:t>
      </w:r>
      <w:r>
        <w:t>úncta signum í</w:t>
      </w:r>
      <w:r w:rsidRPr="00756DD9">
        <w:t>mprimo. — D.</w:t>
      </w:r>
      <w:r w:rsidR="00CD7455">
        <w:t> </w:t>
      </w:r>
      <w:r w:rsidR="00CD7455" w:rsidRPr="00756DD9">
        <w:t>:</w:t>
      </w:r>
      <w:r w:rsidRPr="00756DD9">
        <w:t xml:space="preserve"> </w:t>
      </w:r>
      <w:r>
        <w:t>I</w:t>
      </w:r>
      <w:r w:rsidRPr="00756DD9">
        <w:t>mprimis.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Tabell</w:t>
      </w:r>
      <w:r>
        <w:t>árum</w:t>
      </w:r>
      <w:r w:rsidRPr="00756DD9">
        <w:t xml:space="preserve"> voco. — D.</w:t>
      </w:r>
      <w:r w:rsidR="00CD7455">
        <w:t> </w:t>
      </w:r>
      <w:r w:rsidR="00CD7455" w:rsidRPr="00756DD9">
        <w:t>:</w:t>
      </w:r>
      <w:r w:rsidRPr="00756DD9">
        <w:t xml:space="preserve"> Vocas.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Ei tab</w:t>
      </w:r>
      <w:r>
        <w:t>é</w:t>
      </w:r>
      <w:r w:rsidRPr="00756DD9">
        <w:t>llas trado. — D.</w:t>
      </w:r>
      <w:r w:rsidR="00CD7455">
        <w:t> </w:t>
      </w:r>
      <w:r w:rsidR="00CD7455" w:rsidRPr="00756DD9">
        <w:t>:</w:t>
      </w:r>
      <w:r w:rsidRPr="00756DD9">
        <w:t xml:space="preserve"> Volo l</w:t>
      </w:r>
      <w:r>
        <w:t>í</w:t>
      </w:r>
      <w:r w:rsidRPr="00756DD9">
        <w:t>tteras, etc.</w:t>
      </w:r>
      <w:r w:rsidR="00CD7455">
        <w:t xml:space="preserve"> </w:t>
      </w:r>
    </w:p>
    <w:p w:rsidR="00CD7455" w:rsidRDefault="00382B6C" w:rsidP="00382B6C">
      <w:r w:rsidRPr="00756DD9">
        <w:rPr>
          <w:color w:val="000000"/>
        </w:rPr>
        <w:t xml:space="preserve">II. </w:t>
      </w:r>
      <w:r w:rsidRPr="00756DD9">
        <w:t>— Volo l</w:t>
      </w:r>
      <w:r>
        <w:t>í</w:t>
      </w:r>
      <w:r w:rsidRPr="00756DD9">
        <w:t>tteras légere. — D.</w:t>
      </w:r>
      <w:r w:rsidR="00CD7455">
        <w:t> </w:t>
      </w:r>
      <w:r w:rsidR="00CD7455" w:rsidRPr="00756DD9">
        <w:t>:</w:t>
      </w:r>
      <w:r w:rsidRPr="00756DD9">
        <w:t xml:space="preserve"> Quid facis</w:t>
      </w:r>
      <w:r w:rsidR="00CD7455">
        <w:t> </w:t>
      </w:r>
      <w:r w:rsidR="00CD7455" w:rsidRPr="00756DD9">
        <w:t>?</w:t>
      </w:r>
      <w:r w:rsidRPr="00756DD9">
        <w:t xml:space="preserve"> — R.</w:t>
      </w:r>
      <w:r w:rsidR="00CD7455">
        <w:t> </w:t>
      </w:r>
      <w:r w:rsidR="00CD7455" w:rsidRPr="00756DD9">
        <w:t>:</w:t>
      </w:r>
      <w:r w:rsidRPr="00756DD9">
        <w:t xml:space="preserve"> A tab</w:t>
      </w:r>
      <w:r>
        <w:t>é</w:t>
      </w:r>
      <w:r w:rsidRPr="00756DD9">
        <w:t>llam acc</w:t>
      </w:r>
      <w:r>
        <w:t>í</w:t>
      </w:r>
      <w:r w:rsidRPr="00756DD9">
        <w:t>pio. — D.</w:t>
      </w:r>
      <w:r w:rsidR="00CD7455">
        <w:t> </w:t>
      </w:r>
      <w:r w:rsidR="00CD7455" w:rsidRPr="00756DD9">
        <w:t>:</w:t>
      </w:r>
      <w:r w:rsidRPr="00756DD9">
        <w:t xml:space="preserve"> Accipis.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Signum agn</w:t>
      </w:r>
      <w:r>
        <w:t>ó</w:t>
      </w:r>
      <w:r w:rsidRPr="00756DD9">
        <w:t>sco. — D.</w:t>
      </w:r>
      <w:r w:rsidR="00CD7455">
        <w:t> </w:t>
      </w:r>
      <w:r w:rsidR="00CD7455" w:rsidRPr="00756DD9">
        <w:t>:</w:t>
      </w:r>
      <w:r w:rsidRPr="00756DD9">
        <w:t xml:space="preserve"> Agn</w:t>
      </w:r>
      <w:r>
        <w:t>ó</w:t>
      </w:r>
      <w:r w:rsidRPr="00756DD9">
        <w:t>scis.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Signum rumpo. — D.</w:t>
      </w:r>
      <w:r w:rsidR="00CD7455">
        <w:t> </w:t>
      </w:r>
      <w:r w:rsidR="00CD7455" w:rsidRPr="00756DD9">
        <w:t>:</w:t>
      </w:r>
      <w:r w:rsidRPr="00756DD9">
        <w:t xml:space="preserve"> Rumpis.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V</w:t>
      </w:r>
      <w:r>
        <w:t>í</w:t>
      </w:r>
      <w:r w:rsidRPr="00756DD9">
        <w:t>nculum solvo. — D.</w:t>
      </w:r>
      <w:r w:rsidR="00CD7455">
        <w:t> </w:t>
      </w:r>
      <w:r w:rsidR="00CD7455" w:rsidRPr="00756DD9">
        <w:t>:</w:t>
      </w:r>
      <w:r w:rsidRPr="00756DD9">
        <w:t xml:space="preserve"> Solvis.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L</w:t>
      </w:r>
      <w:r>
        <w:t>í</w:t>
      </w:r>
      <w:r w:rsidRPr="00756DD9">
        <w:t>tteras lego.</w:t>
      </w:r>
      <w:r>
        <w:t xml:space="preserve"> — </w:t>
      </w:r>
      <w:r w:rsidRPr="00756DD9">
        <w:t>Volo l</w:t>
      </w:r>
      <w:r>
        <w:t>í</w:t>
      </w:r>
      <w:r w:rsidRPr="00756DD9">
        <w:t xml:space="preserve">tteras, </w:t>
      </w:r>
      <w:r>
        <w:t>etc.…</w:t>
      </w:r>
      <w:r w:rsidR="00CD7455">
        <w:t xml:space="preserve"> </w:t>
      </w:r>
    </w:p>
    <w:p w:rsidR="00CD7455" w:rsidRDefault="00382B6C" w:rsidP="00382B6C">
      <w:r w:rsidRPr="00756DD9">
        <w:rPr>
          <w:color w:val="000000"/>
        </w:rPr>
        <w:t xml:space="preserve">III. </w:t>
      </w:r>
      <w:r w:rsidRPr="00756DD9">
        <w:t>— Volo ad l</w:t>
      </w:r>
      <w:r>
        <w:t>í</w:t>
      </w:r>
      <w:r w:rsidRPr="00756DD9">
        <w:t>tteras rescríbere. — D.</w:t>
      </w:r>
      <w:r w:rsidR="00CD7455">
        <w:t> </w:t>
      </w:r>
      <w:r w:rsidR="00CD7455" w:rsidRPr="00756DD9">
        <w:t>:</w:t>
      </w:r>
      <w:r w:rsidRPr="00756DD9">
        <w:t xml:space="preserve"> Quid facis</w:t>
      </w:r>
      <w:r w:rsidR="00CD7455">
        <w:t> </w:t>
      </w:r>
      <w:r w:rsidR="00CD7455" w:rsidRPr="00756DD9">
        <w:t>?</w:t>
      </w:r>
      <w:r w:rsidRPr="00756DD9">
        <w:t xml:space="preserve"> — R.</w:t>
      </w:r>
      <w:r w:rsidR="00CD7455">
        <w:t> </w:t>
      </w:r>
      <w:r w:rsidR="00CD7455" w:rsidRPr="00756DD9">
        <w:t>:</w:t>
      </w:r>
      <w:r w:rsidRPr="00756DD9">
        <w:t xml:space="preserve"> Stilo verso l</w:t>
      </w:r>
      <w:r>
        <w:t>í</w:t>
      </w:r>
      <w:r w:rsidRPr="00756DD9">
        <w:t>tteras d</w:t>
      </w:r>
      <w:r>
        <w:t>é</w:t>
      </w:r>
      <w:r w:rsidRPr="00756DD9">
        <w:t>leo. — D.</w:t>
      </w:r>
      <w:r w:rsidR="00CD7455">
        <w:t> </w:t>
      </w:r>
      <w:r w:rsidR="00CD7455" w:rsidRPr="00756DD9">
        <w:t>:</w:t>
      </w:r>
      <w:r w:rsidRPr="00756DD9">
        <w:t xml:space="preserve"> Deles. Quid p</w:t>
      </w:r>
      <w:r>
        <w:t>ó</w:t>
      </w:r>
      <w:r w:rsidRPr="00756DD9">
        <w:t>stea</w:t>
      </w:r>
      <w:r w:rsidR="00CD7455">
        <w:t> </w:t>
      </w:r>
      <w:r w:rsidR="00CD7455" w:rsidRPr="00756DD9">
        <w:t>?</w:t>
      </w:r>
      <w:r>
        <w:t xml:space="preserve"> — </w:t>
      </w:r>
      <w:r w:rsidRPr="00756DD9">
        <w:t>R.</w:t>
      </w:r>
      <w:r w:rsidR="00CD7455">
        <w:t> </w:t>
      </w:r>
      <w:r w:rsidR="00CD7455" w:rsidRPr="00756DD9">
        <w:t>:</w:t>
      </w:r>
      <w:r w:rsidRPr="00756DD9">
        <w:t xml:space="preserve"> Alias scribo. — D.</w:t>
      </w:r>
      <w:r w:rsidR="00CD7455">
        <w:t> </w:t>
      </w:r>
      <w:r w:rsidR="00CD7455" w:rsidRPr="00756DD9">
        <w:t>:</w:t>
      </w:r>
      <w:r w:rsidRPr="00756DD9">
        <w:t xml:space="preserve"> Scribis.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Tab</w:t>
      </w:r>
      <w:r>
        <w:t>é</w:t>
      </w:r>
      <w:r w:rsidRPr="00756DD9">
        <w:t>llas v</w:t>
      </w:r>
      <w:r>
        <w:t>í</w:t>
      </w:r>
      <w:r w:rsidRPr="00756DD9">
        <w:t xml:space="preserve">ncio, </w:t>
      </w:r>
      <w:r>
        <w:t>etc.…</w:t>
      </w:r>
      <w:r w:rsidRPr="00756DD9">
        <w:t xml:space="preserve"> — Volo ad l</w:t>
      </w:r>
      <w:r>
        <w:t>í</w:t>
      </w:r>
      <w:r w:rsidRPr="00756DD9">
        <w:t xml:space="preserve">tteras, </w:t>
      </w:r>
      <w:r>
        <w:t>etc.…</w:t>
      </w:r>
      <w:r w:rsidR="00CD7455">
        <w:t xml:space="preserve"> </w:t>
      </w:r>
    </w:p>
    <w:p w:rsidR="00CD7455" w:rsidRDefault="00382B6C" w:rsidP="00382B6C">
      <w:pPr>
        <w:pStyle w:val="Titre3"/>
      </w:pPr>
      <w:bookmarkStart w:id="273" w:name="_Toc102139723"/>
      <w:bookmarkStart w:id="274" w:name="_Toc102493609"/>
      <w:r>
        <w:t>CENSURA</w:t>
      </w:r>
      <w:bookmarkEnd w:id="273"/>
      <w:bookmarkEnd w:id="274"/>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rsidRPr="00756DD9">
        <w:t>Postquam tabell</w:t>
      </w:r>
      <w:r>
        <w:t>á</w:t>
      </w:r>
      <w:r w:rsidRPr="00756DD9">
        <w:t>rius l</w:t>
      </w:r>
      <w:r>
        <w:t>í</w:t>
      </w:r>
      <w:r w:rsidRPr="00756DD9">
        <w:t>tteras accépit, quid fecit</w:t>
      </w:r>
      <w:r w:rsidR="00CD7455">
        <w:t> </w:t>
      </w:r>
      <w:r w:rsidR="00CD7455" w:rsidRPr="00756DD9">
        <w:t>?</w:t>
      </w:r>
      <w:r w:rsidR="00CD7455">
        <w:t xml:space="preserve"> </w:t>
      </w:r>
    </w:p>
    <w:p w:rsidR="00CD7455" w:rsidRDefault="00382B6C" w:rsidP="00382B6C">
      <w:r w:rsidRPr="00756DD9">
        <w:t>Nonne Roman</w:t>
      </w:r>
      <w:r>
        <w:t>ó</w:t>
      </w:r>
      <w:r w:rsidRPr="00756DD9">
        <w:t>rum l</w:t>
      </w:r>
      <w:r>
        <w:t>í</w:t>
      </w:r>
      <w:r w:rsidRPr="00756DD9">
        <w:t>tter</w:t>
      </w:r>
      <w:r>
        <w:t>æ</w:t>
      </w:r>
      <w:r w:rsidRPr="00756DD9">
        <w:t xml:space="preserve"> in it</w:t>
      </w:r>
      <w:r>
        <w:t>í</w:t>
      </w:r>
      <w:r w:rsidRPr="00756DD9">
        <w:t>nere perire p</w:t>
      </w:r>
      <w:r>
        <w:t>ó</w:t>
      </w:r>
      <w:r w:rsidRPr="00756DD9">
        <w:t>terant</w:t>
      </w:r>
      <w:r w:rsidR="00CD7455">
        <w:t> </w:t>
      </w:r>
      <w:r w:rsidR="00CD7455" w:rsidRPr="00756DD9">
        <w:t>?</w:t>
      </w:r>
      <w:r w:rsidR="00CD7455">
        <w:t xml:space="preserve"> </w:t>
      </w:r>
    </w:p>
    <w:p w:rsidR="000F08B0" w:rsidRDefault="000F08B0">
      <w:pPr>
        <w:ind w:firstLine="0"/>
        <w:jc w:val="left"/>
      </w:pPr>
      <w:r>
        <w:br w:type="page"/>
      </w:r>
    </w:p>
    <w:p w:rsidR="00CD7455" w:rsidRDefault="00382B6C" w:rsidP="00382B6C">
      <w:pPr>
        <w:pStyle w:val="Titre3"/>
      </w:pPr>
      <w:bookmarkStart w:id="275" w:name="_Toc102139724"/>
      <w:bookmarkStart w:id="276" w:name="_Toc102493610"/>
      <w:r w:rsidRPr="00732CAB">
        <w:lastRenderedPageBreak/>
        <w:t>QUESTIONNAIRE</w:t>
      </w:r>
      <w:bookmarkEnd w:id="275"/>
      <w:bookmarkEnd w:id="276"/>
      <w:r w:rsidR="00CD7455">
        <w:t xml:space="preserve"> </w:t>
      </w:r>
    </w:p>
    <w:p w:rsidR="00CD7455" w:rsidRDefault="00382B6C" w:rsidP="00382B6C">
      <w:r w:rsidRPr="00756DD9">
        <w:t>Q</w:t>
      </w:r>
      <w:r>
        <w:t>uómodo</w:t>
      </w:r>
      <w:r w:rsidRPr="00756DD9">
        <w:t xml:space="preserve"> Rom</w:t>
      </w:r>
      <w:r>
        <w:t>á</w:t>
      </w:r>
      <w:r w:rsidRPr="00756DD9">
        <w:t>ni l</w:t>
      </w:r>
      <w:r>
        <w:t>í</w:t>
      </w:r>
      <w:r w:rsidRPr="00756DD9">
        <w:t>tteras mitt</w:t>
      </w:r>
      <w:r>
        <w:t>é</w:t>
      </w:r>
      <w:r w:rsidRPr="00756DD9">
        <w:t>bant</w:t>
      </w:r>
      <w:r w:rsidR="00CD7455">
        <w:t xml:space="preserve"> ? </w:t>
      </w:r>
    </w:p>
    <w:p w:rsidR="00CD7455" w:rsidRDefault="00382B6C" w:rsidP="00382B6C">
      <w:r w:rsidRPr="00756DD9">
        <w:t>Q</w:t>
      </w:r>
      <w:r>
        <w:t>uómodo</w:t>
      </w:r>
      <w:r w:rsidRPr="00756DD9">
        <w:t xml:space="preserve"> l</w:t>
      </w:r>
      <w:r>
        <w:t>í</w:t>
      </w:r>
      <w:r w:rsidRPr="00756DD9">
        <w:t>tteras SVBEEV interpret</w:t>
      </w:r>
      <w:r>
        <w:t>á</w:t>
      </w:r>
      <w:r w:rsidRPr="00756DD9">
        <w:t>ris</w:t>
      </w:r>
      <w:r w:rsidR="00CD7455">
        <w:t xml:space="preserve"> ? </w:t>
      </w:r>
    </w:p>
    <w:p w:rsidR="00CD7455" w:rsidRDefault="00382B6C" w:rsidP="00382B6C">
      <w:r w:rsidRPr="00756DD9">
        <w:t>Quid in princ</w:t>
      </w:r>
      <w:r>
        <w:t>í</w:t>
      </w:r>
      <w:r w:rsidRPr="00756DD9">
        <w:t>pio ep</w:t>
      </w:r>
      <w:r>
        <w:t>í</w:t>
      </w:r>
      <w:r w:rsidRPr="00756DD9">
        <w:t>stul</w:t>
      </w:r>
      <w:r>
        <w:t>æ</w:t>
      </w:r>
      <w:r w:rsidRPr="00756DD9">
        <w:t xml:space="preserve"> scrib</w:t>
      </w:r>
      <w:r>
        <w:t>é</w:t>
      </w:r>
      <w:r w:rsidRPr="00756DD9">
        <w:t>bant</w:t>
      </w:r>
      <w:r w:rsidR="00CD7455">
        <w:t> ?</w:t>
      </w:r>
      <w:r>
        <w:t xml:space="preserve"> </w:t>
      </w:r>
      <w:r w:rsidRPr="00756DD9">
        <w:t>quid in fine</w:t>
      </w:r>
      <w:r w:rsidR="00CD7455">
        <w:t xml:space="preserve"> ? </w:t>
      </w:r>
    </w:p>
    <w:p w:rsidR="00CD7455" w:rsidRDefault="00382B6C" w:rsidP="00382B6C">
      <w:r w:rsidRPr="00756DD9">
        <w:t xml:space="preserve">Quo </w:t>
      </w:r>
      <w:r>
        <w:t>æ</w:t>
      </w:r>
      <w:r w:rsidRPr="00756DD9">
        <w:t>st</w:t>
      </w:r>
      <w:r>
        <w:t>á</w:t>
      </w:r>
      <w:r w:rsidRPr="00756DD9">
        <w:t>te Rom</w:t>
      </w:r>
      <w:r>
        <w:t>á</w:t>
      </w:r>
      <w:r w:rsidRPr="00756DD9">
        <w:t>ni se confer</w:t>
      </w:r>
      <w:r>
        <w:t>é</w:t>
      </w:r>
      <w:r w:rsidRPr="00756DD9">
        <w:t>bant</w:t>
      </w:r>
      <w:r w:rsidR="00CD7455">
        <w:t xml:space="preserve"> ? </w:t>
      </w:r>
    </w:p>
    <w:p w:rsidR="00CD7455" w:rsidRDefault="00382B6C" w:rsidP="00382B6C">
      <w:r w:rsidRPr="00756DD9">
        <w:t>Quo mense ac</w:t>
      </w:r>
      <w:r>
        <w:t>é</w:t>
      </w:r>
      <w:r w:rsidRPr="00756DD9">
        <w:t>rrimus solis ardor est</w:t>
      </w:r>
      <w:r w:rsidR="00CD7455">
        <w:t> </w:t>
      </w:r>
      <w:r w:rsidR="00CD7455" w:rsidRPr="00756DD9">
        <w:t>?</w:t>
      </w:r>
      <w:r w:rsidR="00CD7455">
        <w:t xml:space="preserve"> </w:t>
      </w:r>
    </w:p>
    <w:p w:rsidR="00CD7455" w:rsidRDefault="00382B6C" w:rsidP="00382B6C">
      <w:pPr>
        <w:pStyle w:val="Titre3"/>
      </w:pPr>
      <w:bookmarkStart w:id="277" w:name="_Toc102493611"/>
      <w:r>
        <w:t>VOCABULAIRE</w:t>
      </w:r>
      <w:bookmarkStart w:id="278" w:name="_Toc102139725"/>
      <w:r w:rsidRPr="00732CAB">
        <w:t xml:space="preserve"> 50</w:t>
      </w:r>
      <w:bookmarkEnd w:id="277"/>
      <w:bookmarkEnd w:id="278"/>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 xml:space="preserve">collĭgō (conl-), </w:t>
      </w:r>
      <w:r>
        <w:rPr>
          <w:rStyle w:val="des"/>
        </w:rPr>
        <w:t xml:space="preserve">āvī, ātum, āre, </w:t>
      </w:r>
      <w:r>
        <w:t>tr.</w:t>
      </w:r>
      <w:r w:rsidR="00CD7455">
        <w:t> :</w:t>
      </w:r>
      <w:r>
        <w:t xml:space="preserve"> </w:t>
      </w:r>
      <w:r w:rsidRPr="00C711F3">
        <w:t>lier, attacher.</w:t>
      </w:r>
      <w:r w:rsidR="00CD7455">
        <w:t xml:space="preserve"> </w:t>
      </w:r>
    </w:p>
    <w:p w:rsidR="00CD7455" w:rsidRDefault="00382B6C" w:rsidP="00382B6C">
      <w:pPr>
        <w:pStyle w:val="Glossarium"/>
      </w:pPr>
      <w:r w:rsidRPr="006A5030">
        <w:t>conjungō, jūnxī, jūnctum, ĕre, tr.</w:t>
      </w:r>
      <w:r w:rsidR="00CD7455">
        <w:t> :</w:t>
      </w:r>
      <w:r>
        <w:t xml:space="preserve"> </w:t>
      </w:r>
      <w:r w:rsidRPr="00C711F3">
        <w:t>joindre.</w:t>
      </w:r>
      <w:r w:rsidR="00CD7455">
        <w:t xml:space="preserve"> </w:t>
      </w:r>
    </w:p>
    <w:p w:rsidR="00CD7455" w:rsidRDefault="00382B6C" w:rsidP="00382B6C">
      <w:pPr>
        <w:pStyle w:val="Glossarium"/>
      </w:pPr>
      <w:r w:rsidRPr="006A5030">
        <w:t>errō, āvī, ātum, āre, intr.</w:t>
      </w:r>
      <w:r w:rsidR="00CD7455">
        <w:t> :</w:t>
      </w:r>
      <w:r>
        <w:t xml:space="preserve"> </w:t>
      </w:r>
      <w:r w:rsidRPr="00C711F3">
        <w:t>se tromper.</w:t>
      </w:r>
      <w:r w:rsidR="00CD7455">
        <w:t xml:space="preserve"> </w:t>
      </w:r>
    </w:p>
    <w:p w:rsidR="00CD7455" w:rsidRDefault="00382B6C" w:rsidP="00382B6C">
      <w:pPr>
        <w:pStyle w:val="Glossarium"/>
      </w:pPr>
      <w:r w:rsidRPr="006A5030">
        <w:t>exărō, āvī, ātum, āre, tr.</w:t>
      </w:r>
      <w:r w:rsidR="00CD7455">
        <w:t> :</w:t>
      </w:r>
      <w:r>
        <w:t xml:space="preserve"> </w:t>
      </w:r>
      <w:r w:rsidRPr="00C711F3">
        <w:t>creuser, graver.</w:t>
      </w:r>
      <w:r w:rsidR="00CD7455">
        <w:t xml:space="preserve"> </w:t>
      </w:r>
    </w:p>
    <w:p w:rsidR="00CD7455" w:rsidRDefault="00382B6C" w:rsidP="00382B6C">
      <w:pPr>
        <w:pStyle w:val="Glossarium"/>
      </w:pPr>
      <w:r w:rsidRPr="006A5030">
        <w:t>imprĭmō, pressī, pressum, ĕre</w:t>
      </w:r>
      <w:r>
        <w:t>,</w:t>
      </w:r>
      <w:r w:rsidRPr="006A5030">
        <w:t xml:space="preserve"> tr.</w:t>
      </w:r>
      <w:r w:rsidR="00CD7455">
        <w:t> :</w:t>
      </w:r>
      <w:r>
        <w:t xml:space="preserve"> </w:t>
      </w:r>
      <w:r w:rsidRPr="00C711F3">
        <w:t>imprimer, graver.</w:t>
      </w:r>
      <w:r w:rsidR="00CD7455">
        <w:t xml:space="preserve"> </w:t>
      </w:r>
    </w:p>
    <w:p w:rsidR="00CD7455" w:rsidRDefault="00382B6C" w:rsidP="00382B6C">
      <w:pPr>
        <w:pStyle w:val="Glossarium"/>
      </w:pPr>
      <w:r w:rsidRPr="00C711F3">
        <w:t>inter se</w:t>
      </w:r>
      <w:r w:rsidR="00CD7455">
        <w:t> :</w:t>
      </w:r>
      <w:r>
        <w:t xml:space="preserve"> </w:t>
      </w:r>
      <w:r w:rsidRPr="00C711F3">
        <w:t xml:space="preserve">l’un à l’autre, l’un avec l’autre, l’un sur l’autre, </w:t>
      </w:r>
      <w:r>
        <w:t>etc.…</w:t>
      </w:r>
      <w:r w:rsidR="00CD7455">
        <w:t xml:space="preserve"> </w:t>
      </w:r>
    </w:p>
    <w:p w:rsidR="00CD7455" w:rsidRDefault="00382B6C" w:rsidP="00382B6C">
      <w:pPr>
        <w:pStyle w:val="Glossarium"/>
      </w:pPr>
      <w:r>
        <w:t>nōnnĕ</w:t>
      </w:r>
      <w:r w:rsidR="00CD7455">
        <w:t> :</w:t>
      </w:r>
      <w:r>
        <w:t xml:space="preserve"> </w:t>
      </w:r>
      <w:r w:rsidRPr="00C711F3">
        <w:t>est-ce que</w:t>
      </w:r>
      <w:r>
        <w:t>…</w:t>
      </w:r>
      <w:r w:rsidRPr="00C711F3">
        <w:t xml:space="preserve"> ne</w:t>
      </w:r>
      <w:r>
        <w:t>…</w:t>
      </w:r>
      <w:r w:rsidRPr="00C711F3">
        <w:t xml:space="preserve"> pas</w:t>
      </w:r>
      <w:r w:rsidR="00CD7455">
        <w:t> </w:t>
      </w:r>
      <w:r w:rsidR="00CD7455" w:rsidRPr="00C711F3">
        <w:t>?</w:t>
      </w:r>
      <w:r w:rsidR="00CD7455">
        <w:t xml:space="preserve"> </w:t>
      </w:r>
    </w:p>
    <w:p w:rsidR="00CD7455" w:rsidRDefault="00382B6C" w:rsidP="00382B6C">
      <w:pPr>
        <w:pStyle w:val="Glossarium"/>
      </w:pPr>
      <w:r w:rsidRPr="006A5030">
        <w:lastRenderedPageBreak/>
        <w:t xml:space="preserve">pĕrĕō, ĭī (rare īvī), ĭtum, īre, </w:t>
      </w:r>
      <w:r w:rsidRPr="00C711F3">
        <w:t>intr.</w:t>
      </w:r>
      <w:r w:rsidR="00CD7455">
        <w:t> :</w:t>
      </w:r>
      <w:r>
        <w:t xml:space="preserve"> </w:t>
      </w:r>
      <w:r w:rsidRPr="00C711F3">
        <w:t>se perdre.</w:t>
      </w:r>
      <w:r w:rsidR="00CD7455">
        <w:t xml:space="preserve"> </w:t>
      </w:r>
    </w:p>
    <w:p w:rsidR="00CD7455" w:rsidRDefault="00382B6C" w:rsidP="00382B6C">
      <w:pPr>
        <w:pStyle w:val="Glossarium"/>
      </w:pPr>
      <w:r w:rsidRPr="006A5030">
        <w:t>prīncĭpĭum, ĭī, n.</w:t>
      </w:r>
      <w:r w:rsidR="00CD7455">
        <w:t> :</w:t>
      </w:r>
      <w:r>
        <w:t xml:space="preserve"> </w:t>
      </w:r>
      <w:r w:rsidRPr="00C711F3">
        <w:t>commencement.</w:t>
      </w:r>
      <w:r w:rsidR="00CD7455">
        <w:t xml:space="preserve"> </w:t>
      </w:r>
    </w:p>
    <w:p w:rsidR="00CD7455" w:rsidRDefault="00382B6C" w:rsidP="00382B6C">
      <w:pPr>
        <w:pStyle w:val="Glossarium"/>
      </w:pPr>
      <w:r w:rsidRPr="006A5030">
        <w:t>rescrībō, scrīpsī, scrīptum, ĕre, tr.</w:t>
      </w:r>
      <w:r w:rsidR="00CD7455">
        <w:t> :</w:t>
      </w:r>
      <w:r>
        <w:t xml:space="preserve"> </w:t>
      </w:r>
      <w:r w:rsidRPr="00C711F3">
        <w:t>répondre à une lettre.</w:t>
      </w:r>
      <w:r w:rsidR="00CD7455">
        <w:t xml:space="preserve"> </w:t>
      </w:r>
    </w:p>
    <w:p w:rsidR="00CD7455" w:rsidRDefault="00382B6C" w:rsidP="00382B6C">
      <w:pPr>
        <w:pStyle w:val="Glossarium"/>
      </w:pPr>
      <w:r w:rsidRPr="006A5030">
        <w:t>solvō, solvī, sŏlūtum, ĕre  tr.</w:t>
      </w:r>
      <w:r w:rsidR="00CD7455">
        <w:t> :</w:t>
      </w:r>
      <w:r>
        <w:t xml:space="preserve"> </w:t>
      </w:r>
      <w:r w:rsidRPr="00C711F3">
        <w:t>détacher, payer.</w:t>
      </w:r>
      <w:r w:rsidR="00CD7455">
        <w:t xml:space="preserve"> </w:t>
      </w:r>
    </w:p>
    <w:p w:rsidR="00CD7455" w:rsidRDefault="00382B6C" w:rsidP="00382B6C">
      <w:pPr>
        <w:pStyle w:val="Glossarium"/>
      </w:pPr>
      <w:r w:rsidRPr="006A5030">
        <w:t>sūmō, sūmpsī, sūmptum, ĕre</w:t>
      </w:r>
      <w:r w:rsidRPr="00C711F3">
        <w:t xml:space="preserve"> (in manus), tr.</w:t>
      </w:r>
      <w:r w:rsidR="00CD7455">
        <w:t> :</w:t>
      </w:r>
      <w:r>
        <w:t xml:space="preserve"> </w:t>
      </w:r>
      <w:r w:rsidRPr="00C711F3">
        <w:t>prendre (en main).</w:t>
      </w:r>
      <w:r w:rsidR="00CD7455">
        <w:t xml:space="preserve"> </w:t>
      </w:r>
    </w:p>
    <w:p w:rsidR="00CD7455" w:rsidRDefault="00382B6C" w:rsidP="00382B6C">
      <w:pPr>
        <w:pStyle w:val="Glossarium"/>
      </w:pPr>
      <w:r w:rsidRPr="006A5030">
        <w:t>vincĭō, vīnxī, vīnctum, īre, tr.</w:t>
      </w:r>
      <w:r w:rsidR="00CD7455">
        <w:t> :</w:t>
      </w:r>
      <w:r>
        <w:t xml:space="preserve"> </w:t>
      </w:r>
      <w:r w:rsidRPr="00C711F3">
        <w:t>lier.</w:t>
      </w:r>
      <w:r w:rsidR="00CD7455">
        <w:t xml:space="preserve"> </w:t>
      </w:r>
    </w:p>
    <w:p w:rsidR="00175120" w:rsidRDefault="00382B6C" w:rsidP="00382B6C">
      <w:pPr>
        <w:pStyle w:val="Glossarium"/>
        <w:rPr>
          <w:lang w:val="fr-FR"/>
        </w:rPr>
      </w:pPr>
      <w:r w:rsidRPr="006A5030">
        <w:t>vincŭlum et vinclum, ī, n.</w:t>
      </w:r>
      <w:r w:rsidR="00CD7455">
        <w:t> :</w:t>
      </w:r>
      <w:r>
        <w:t xml:space="preserve"> </w:t>
      </w:r>
      <w:r w:rsidRPr="00C711F3">
        <w:t>lien, attache.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279" w:name="_Toc102139726"/>
      <w:bookmarkStart w:id="280" w:name="_Toc102493612"/>
      <w:r w:rsidRPr="00732CAB">
        <w:lastRenderedPageBreak/>
        <w:t>RÉDACTION</w:t>
      </w:r>
      <w:bookmarkEnd w:id="279"/>
      <w:bookmarkEnd w:id="280"/>
      <w:r w:rsidR="00CD7455">
        <w:t xml:space="preserve"> </w:t>
      </w:r>
    </w:p>
    <w:p w:rsidR="00CD7455" w:rsidRDefault="00382B6C" w:rsidP="00382B6C">
      <w:r w:rsidRPr="00756DD9">
        <w:t>Quintus a patre suo ep</w:t>
      </w:r>
      <w:r>
        <w:t>í</w:t>
      </w:r>
      <w:r w:rsidRPr="00756DD9">
        <w:t>stulam accépit et L</w:t>
      </w:r>
      <w:r>
        <w:t>ú</w:t>
      </w:r>
      <w:r w:rsidRPr="00756DD9">
        <w:t>cio récitat. L</w:t>
      </w:r>
      <w:r>
        <w:t>ú</w:t>
      </w:r>
      <w:r w:rsidRPr="00756DD9">
        <w:t>cius ei suádet ut res</w:t>
      </w:r>
      <w:r>
        <w:t>é</w:t>
      </w:r>
      <w:r w:rsidRPr="00756DD9">
        <w:t>rvat.</w:t>
      </w:r>
      <w:r w:rsidR="00CD7455">
        <w:t xml:space="preserve"> </w:t>
      </w:r>
    </w:p>
    <w:p w:rsidR="00CD7455" w:rsidRDefault="00382B6C" w:rsidP="00382B6C">
      <w:pPr>
        <w:pStyle w:val="Titre3"/>
      </w:pPr>
      <w:bookmarkStart w:id="281" w:name="_Toc102493613"/>
      <w:r>
        <w:t>VOCABULAIRE</w:t>
      </w:r>
      <w:bookmarkStart w:id="282" w:name="_Toc102139727"/>
      <w:r w:rsidRPr="00732CAB">
        <w:t xml:space="preserve"> 51</w:t>
      </w:r>
      <w:bookmarkEnd w:id="281"/>
      <w:bookmarkEnd w:id="282"/>
      <w:r w:rsidR="00CD7455">
        <w:t xml:space="preserve"> </w:t>
      </w:r>
    </w:p>
    <w:p w:rsidR="00CD7455" w:rsidRDefault="00382B6C" w:rsidP="00382B6C">
      <w:pPr>
        <w:pStyle w:val="Glossarium"/>
      </w:pPr>
      <w:r w:rsidRPr="006A5030">
        <w:t>rĕcĭtō, āvī, ātum, āre, tr.</w:t>
      </w:r>
      <w:r w:rsidR="00CD7455">
        <w:t> :</w:t>
      </w:r>
      <w:r>
        <w:t xml:space="preserve"> </w:t>
      </w:r>
      <w:r w:rsidRPr="00C711F3">
        <w:t>lire tout haut, donner lecture de.</w:t>
      </w:r>
      <w:r w:rsidR="00CD7455">
        <w:t xml:space="preserve"> </w:t>
      </w:r>
    </w:p>
    <w:p w:rsidR="00B64A26" w:rsidRDefault="00382B6C" w:rsidP="00382B6C">
      <w:pPr>
        <w:pStyle w:val="Glossarium"/>
        <w:rPr>
          <w:lang w:val="fr-FR"/>
        </w:rPr>
      </w:pPr>
      <w:r w:rsidRPr="006A5030">
        <w:t xml:space="preserve">suādĕō, suāsī, suāsum, ēre, </w:t>
      </w:r>
      <w:r w:rsidRPr="00C711F3">
        <w:t>tr. conseiller.</w:t>
      </w:r>
    </w:p>
    <w:p w:rsidR="00AA03B8" w:rsidRDefault="00975429"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r>
        <w:t xml:space="preserve"> </w:t>
      </w:r>
    </w:p>
    <w:p w:rsidR="00A416CD" w:rsidRDefault="00FD6045" w:rsidP="00A416CD">
      <w:pPr>
        <w:pStyle w:val="Img"/>
      </w:pPr>
      <w:bookmarkStart w:id="283" w:name="_Toc102139728"/>
      <w:bookmarkStart w:id="284" w:name="_Toc102493614"/>
      <w:r>
        <w:rPr>
          <w:noProof/>
          <w:lang w:eastAsia="fr-FR"/>
        </w:rPr>
        <w:lastRenderedPageBreak/>
        <w:drawing>
          <wp:inline distT="0" distB="0" distL="0" distR="0">
            <wp:extent cx="3959998" cy="2509233"/>
            <wp:effectExtent l="19050" t="0" r="2402" b="0"/>
            <wp:docPr id="2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lum/>
                    </a:blip>
                    <a:stretch>
                      <a:fillRect/>
                    </a:stretch>
                  </pic:blipFill>
                  <pic:spPr bwMode="auto">
                    <a:xfrm>
                      <a:off x="0" y="0"/>
                      <a:ext cx="3959998" cy="2509233"/>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XVIII</w:t>
      </w:r>
      <w:bookmarkStart w:id="285" w:name="c18"/>
      <w:bookmarkEnd w:id="283"/>
      <w:bookmarkEnd w:id="284"/>
      <w:bookmarkEnd w:id="285"/>
      <w:r w:rsidR="00CD7455">
        <w:t xml:space="preserve"> </w:t>
      </w:r>
    </w:p>
    <w:p w:rsidR="00CD7455" w:rsidRDefault="00382B6C" w:rsidP="00382B6C">
      <w:pPr>
        <w:pStyle w:val="st1"/>
      </w:pPr>
      <w:r w:rsidRPr="00756DD9">
        <w:t>CORNELIUS ROMAM REVÉRTITUR</w:t>
      </w:r>
      <w:r w:rsidR="00CD7455">
        <w:t xml:space="preserve"> </w:t>
      </w:r>
    </w:p>
    <w:p w:rsidR="00CD7455" w:rsidRDefault="00382B6C" w:rsidP="00E52722">
      <w:pPr>
        <w:pStyle w:val="Fabula"/>
      </w:pPr>
      <w:r w:rsidRPr="00756DD9">
        <w:t>Imbres diu tenu</w:t>
      </w:r>
      <w:r>
        <w:t>é</w:t>
      </w:r>
      <w:r w:rsidRPr="00756DD9">
        <w:t>runt et jam frigus in tecta penetr</w:t>
      </w:r>
      <w:r>
        <w:t>á</w:t>
      </w:r>
      <w:r w:rsidRPr="00756DD9">
        <w:t>bam Quare Corn</w:t>
      </w:r>
      <w:r>
        <w:t>é</w:t>
      </w:r>
      <w:r w:rsidRPr="00756DD9">
        <w:t>lius in Urbem rev</w:t>
      </w:r>
      <w:r>
        <w:t>é</w:t>
      </w:r>
      <w:r w:rsidRPr="00756DD9">
        <w:t>rti st</w:t>
      </w:r>
      <w:r>
        <w:t>á</w:t>
      </w:r>
      <w:r w:rsidRPr="00756DD9">
        <w:t>tuit. Per hos enim dies de Marc</w:t>
      </w:r>
      <w:r>
        <w:t>é</w:t>
      </w:r>
      <w:r w:rsidRPr="00756DD9">
        <w:t xml:space="preserve">lli </w:t>
      </w:r>
      <w:r>
        <w:t>amíc</w:t>
      </w:r>
      <w:r w:rsidRPr="00756DD9">
        <w:t>i sui tri</w:t>
      </w:r>
      <w:r>
        <w:t>ú</w:t>
      </w:r>
      <w:r w:rsidRPr="00756DD9">
        <w:t>mpho rumor diffundeb</w:t>
      </w:r>
      <w:r>
        <w:t>á</w:t>
      </w:r>
      <w:r w:rsidRPr="00756DD9">
        <w:t>tur. Hic a peregrínis g</w:t>
      </w:r>
      <w:r>
        <w:t>é</w:t>
      </w:r>
      <w:r w:rsidRPr="00756DD9">
        <w:t>ntibus post multas vict</w:t>
      </w:r>
      <w:r>
        <w:t>ó</w:t>
      </w:r>
      <w:r w:rsidRPr="00756DD9">
        <w:t>rias rev</w:t>
      </w:r>
      <w:r>
        <w:t>é</w:t>
      </w:r>
      <w:r w:rsidRPr="00756DD9">
        <w:t>rsus erat et ea de re sen</w:t>
      </w:r>
      <w:r>
        <w:t>á</w:t>
      </w:r>
      <w:r w:rsidRPr="00756DD9">
        <w:t>tus sent</w:t>
      </w:r>
      <w:r>
        <w:t>é</w:t>
      </w:r>
      <w:r w:rsidRPr="00756DD9">
        <w:t>ntiam lat</w:t>
      </w:r>
      <w:r>
        <w:t>ú</w:t>
      </w:r>
      <w:r w:rsidRPr="00756DD9">
        <w:t>rus erat. Antea Marc</w:t>
      </w:r>
      <w:r>
        <w:t>é</w:t>
      </w:r>
      <w:r w:rsidRPr="00756DD9">
        <w:t>llo non lic</w:t>
      </w:r>
      <w:r>
        <w:t>é</w:t>
      </w:r>
      <w:r w:rsidRPr="00756DD9">
        <w:t>bat intra pom</w:t>
      </w:r>
      <w:r>
        <w:t>œ́</w:t>
      </w:r>
      <w:r w:rsidRPr="00756DD9">
        <w:t>rium pedem ferre, qui locus circa urbis murum erat sacer, aut jus triumph</w:t>
      </w:r>
      <w:r>
        <w:t>á</w:t>
      </w:r>
      <w:r w:rsidRPr="00756DD9">
        <w:t>ndi amiss</w:t>
      </w:r>
      <w:r>
        <w:t>ú</w:t>
      </w:r>
      <w:r w:rsidRPr="00756DD9">
        <w:t>rus erat. Igitur ab urbe non procul reman</w:t>
      </w:r>
      <w:r>
        <w:t>é</w:t>
      </w:r>
      <w:r w:rsidRPr="00756DD9">
        <w:t>bat et diem exspect</w:t>
      </w:r>
      <w:r>
        <w:t>á</w:t>
      </w:r>
      <w:r w:rsidRPr="00756DD9">
        <w:t>bat quo in imp</w:t>
      </w:r>
      <w:r>
        <w:t>é</w:t>
      </w:r>
      <w:r w:rsidRPr="00756DD9">
        <w:t>rii majest</w:t>
      </w:r>
      <w:r>
        <w:t>á</w:t>
      </w:r>
      <w:r w:rsidRPr="00756DD9">
        <w:t>te, a mil</w:t>
      </w:r>
      <w:r>
        <w:t>í</w:t>
      </w:r>
      <w:r w:rsidRPr="00756DD9">
        <w:t>tibus comit</w:t>
      </w:r>
      <w:r>
        <w:t>á</w:t>
      </w:r>
      <w:r w:rsidRPr="00756DD9">
        <w:t>tus, ad Jovis templum process</w:t>
      </w:r>
      <w:r>
        <w:t>ú</w:t>
      </w:r>
      <w:r w:rsidRPr="00756DD9">
        <w:t>rus erat. Quare Corn</w:t>
      </w:r>
      <w:r>
        <w:t>é</w:t>
      </w:r>
      <w:r w:rsidRPr="00756DD9">
        <w:t>lius, in equo sedens pr</w:t>
      </w:r>
      <w:r>
        <w:t>ó</w:t>
      </w:r>
      <w:r w:rsidRPr="00756DD9">
        <w:t xml:space="preserve">pere </w:t>
      </w:r>
      <w:r>
        <w:t>á</w:t>
      </w:r>
      <w:r w:rsidRPr="00756DD9">
        <w:t>biit ut cons</w:t>
      </w:r>
      <w:r>
        <w:t>í</w:t>
      </w:r>
      <w:r w:rsidRPr="00756DD9">
        <w:t>lii sen</w:t>
      </w:r>
      <w:r>
        <w:t>á</w:t>
      </w:r>
      <w:r w:rsidRPr="00756DD9">
        <w:t>tus párticeps esset et póstero die uxor ejus cum L</w:t>
      </w:r>
      <w:r>
        <w:t>ú</w:t>
      </w:r>
      <w:r w:rsidRPr="00756DD9">
        <w:t>cio et Quinto rheda vecta est. Postquam Romam perven</w:t>
      </w:r>
      <w:r>
        <w:t>é</w:t>
      </w:r>
      <w:r w:rsidRPr="00756DD9">
        <w:t>runt, Corn</w:t>
      </w:r>
      <w:r>
        <w:t>é</w:t>
      </w:r>
      <w:r w:rsidRPr="00756DD9">
        <w:t>lius</w:t>
      </w:r>
      <w:r w:rsidR="00CD7455">
        <w:t> </w:t>
      </w:r>
      <w:r w:rsidR="00CD7455" w:rsidRPr="00756DD9">
        <w:t>:</w:t>
      </w:r>
      <w:r w:rsidRPr="00756DD9">
        <w:t xml:space="preserve"> </w:t>
      </w:r>
      <w:r w:rsidR="00CD7455">
        <w:t>« </w:t>
      </w:r>
      <w:r w:rsidRPr="00756DD9">
        <w:t>Sen</w:t>
      </w:r>
      <w:r>
        <w:t>á</w:t>
      </w:r>
      <w:r w:rsidRPr="00756DD9">
        <w:t>tus, inquit Marc</w:t>
      </w:r>
      <w:r>
        <w:t>é</w:t>
      </w:r>
      <w:r w:rsidRPr="00756DD9">
        <w:t>llo tri</w:t>
      </w:r>
      <w:r>
        <w:t>ú</w:t>
      </w:r>
      <w:r w:rsidRPr="00756DD9">
        <w:t>mphum decr</w:t>
      </w:r>
      <w:r>
        <w:t>é</w:t>
      </w:r>
      <w:r w:rsidRPr="00756DD9">
        <w:t>vit. Cras pulch</w:t>
      </w:r>
      <w:r>
        <w:t>é</w:t>
      </w:r>
      <w:r w:rsidRPr="00756DD9">
        <w:t>rrimam pompam vidébitis.</w:t>
      </w:r>
      <w:r w:rsidR="00CD7455">
        <w:t> </w:t>
      </w:r>
      <w:r w:rsidR="00CD7455" w:rsidRPr="00756DD9">
        <w:t>»</w:t>
      </w:r>
      <w:r>
        <w:t xml:space="preserve"> </w:t>
      </w:r>
      <w:r w:rsidR="00CD7455">
        <w:t xml:space="preserve"> </w:t>
      </w:r>
    </w:p>
    <w:p w:rsidR="00286E6B" w:rsidRDefault="00286E6B" w:rsidP="00D4792E">
      <w:bookmarkStart w:id="286" w:name="_Toc102493615"/>
      <w:r>
        <w:br w:type="page"/>
      </w:r>
    </w:p>
    <w:p w:rsidR="00CD7455" w:rsidRDefault="00382B6C" w:rsidP="00382B6C">
      <w:pPr>
        <w:pStyle w:val="Titre3"/>
      </w:pPr>
      <w:r>
        <w:lastRenderedPageBreak/>
        <w:t>VOCABULAIRE</w:t>
      </w:r>
      <w:bookmarkStart w:id="287" w:name="_Toc102139729"/>
      <w:r w:rsidRPr="00732CAB">
        <w:t xml:space="preserve"> 52</w:t>
      </w:r>
      <w:bookmarkEnd w:id="286"/>
      <w:bookmarkEnd w:id="287"/>
      <w:r w:rsidR="00CD7455">
        <w:t xml:space="preserve"> </w:t>
      </w:r>
    </w:p>
    <w:p w:rsidR="00175120" w:rsidRDefault="00175120" w:rsidP="00382B6C">
      <w:pPr>
        <w:pStyle w:val="Glossarium"/>
        <w:sectPr w:rsidR="00175120" w:rsidSect="00306EF9">
          <w:headerReference w:type="default" r:id="rId58"/>
          <w:headerReference w:type="first" r:id="rId59"/>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āmittō, mīsī, missum, ĕre, tr.</w:t>
      </w:r>
      <w:r w:rsidR="00CD7455">
        <w:t> :</w:t>
      </w:r>
      <w:r>
        <w:t xml:space="preserve"> </w:t>
      </w:r>
      <w:r w:rsidRPr="00C711F3">
        <w:t>lâcher, perdre.</w:t>
      </w:r>
      <w:r w:rsidR="00CD7455">
        <w:t xml:space="preserve"> </w:t>
      </w:r>
    </w:p>
    <w:p w:rsidR="00CD7455" w:rsidRDefault="00382B6C" w:rsidP="00382B6C">
      <w:pPr>
        <w:pStyle w:val="Glossarium"/>
      </w:pPr>
      <w:r w:rsidRPr="006A5030">
        <w:t xml:space="preserve">antĕā, </w:t>
      </w:r>
      <w:r w:rsidRPr="00C711F3">
        <w:t>adv.</w:t>
      </w:r>
      <w:r w:rsidR="00CD7455">
        <w:t> :</w:t>
      </w:r>
      <w:r>
        <w:t xml:space="preserve"> </w:t>
      </w:r>
      <w:r w:rsidRPr="00C711F3">
        <w:t>auparavant.</w:t>
      </w:r>
      <w:r w:rsidR="00CD7455">
        <w:t xml:space="preserve"> </w:t>
      </w:r>
    </w:p>
    <w:p w:rsidR="00CD7455" w:rsidRDefault="00382B6C" w:rsidP="00382B6C">
      <w:pPr>
        <w:pStyle w:val="Glossarium"/>
      </w:pPr>
      <w:r w:rsidRPr="006A5030">
        <w:t>cŏmĭtātus, a, um</w:t>
      </w:r>
      <w:r w:rsidR="00CD7455">
        <w:t> :</w:t>
      </w:r>
      <w:r>
        <w:t xml:space="preserve"> </w:t>
      </w:r>
      <w:r w:rsidRPr="00C711F3">
        <w:t>accompagné.</w:t>
      </w:r>
      <w:r w:rsidR="00CD7455">
        <w:t xml:space="preserve"> </w:t>
      </w:r>
    </w:p>
    <w:p w:rsidR="00CD7455" w:rsidRDefault="00382B6C" w:rsidP="00382B6C">
      <w:pPr>
        <w:pStyle w:val="Glossarium"/>
      </w:pPr>
      <w:r w:rsidRPr="006A5030">
        <w:t>crās, adv.</w:t>
      </w:r>
      <w:r w:rsidR="00CD7455">
        <w:t> :</w:t>
      </w:r>
      <w:r>
        <w:t xml:space="preserve"> </w:t>
      </w:r>
      <w:r w:rsidRPr="00C711F3">
        <w:t>demain.</w:t>
      </w:r>
      <w:r w:rsidR="00CD7455">
        <w:t xml:space="preserve"> </w:t>
      </w:r>
    </w:p>
    <w:p w:rsidR="00CD7455" w:rsidRDefault="00382B6C" w:rsidP="00382B6C">
      <w:pPr>
        <w:pStyle w:val="Glossarium"/>
      </w:pPr>
      <w:r w:rsidRPr="006A5030">
        <w:t>dēcernō, crēvī, crētum, ĕre, tr.</w:t>
      </w:r>
      <w:r w:rsidR="00CD7455">
        <w:t> :</w:t>
      </w:r>
      <w:r>
        <w:t xml:space="preserve"> </w:t>
      </w:r>
      <w:r w:rsidRPr="00C711F3">
        <w:t>décider.</w:t>
      </w:r>
      <w:r w:rsidR="00CD7455">
        <w:t xml:space="preserve"> </w:t>
      </w:r>
    </w:p>
    <w:p w:rsidR="00CD7455" w:rsidRDefault="00382B6C" w:rsidP="00382B6C">
      <w:pPr>
        <w:pStyle w:val="Glossarium"/>
      </w:pPr>
      <w:r w:rsidRPr="00C711F3">
        <w:t>dif</w:t>
      </w:r>
      <w:r>
        <w:t>f</w:t>
      </w:r>
      <w:r w:rsidRPr="00C711F3">
        <w:t>und</w:t>
      </w:r>
      <w:r>
        <w:t>ō</w:t>
      </w:r>
      <w:r w:rsidRPr="00C711F3">
        <w:t xml:space="preserve">r, </w:t>
      </w:r>
      <w:r>
        <w:t>ĕ</w:t>
      </w:r>
      <w:r w:rsidRPr="00C711F3">
        <w:t>ris,</w:t>
      </w:r>
      <w:r>
        <w:t xml:space="preserve"> </w:t>
      </w:r>
      <w:r w:rsidRPr="00C711F3">
        <w:t>f</w:t>
      </w:r>
      <w:r>
        <w:t>ū</w:t>
      </w:r>
      <w:r w:rsidRPr="00C711F3">
        <w:t>sus sum, nd</w:t>
      </w:r>
      <w:r>
        <w:t>ī</w:t>
      </w:r>
      <w:r w:rsidRPr="00C711F3">
        <w:t>, intr. dép.</w:t>
      </w:r>
      <w:r w:rsidR="00CD7455">
        <w:t> :</w:t>
      </w:r>
      <w:r>
        <w:t xml:space="preserve"> </w:t>
      </w:r>
      <w:r w:rsidRPr="00C711F3">
        <w:t>se répandre.</w:t>
      </w:r>
      <w:r w:rsidR="00CD7455">
        <w:t xml:space="preserve"> </w:t>
      </w:r>
    </w:p>
    <w:p w:rsidR="00CD7455" w:rsidRDefault="00382B6C" w:rsidP="00382B6C">
      <w:pPr>
        <w:pStyle w:val="Glossarium"/>
      </w:pPr>
      <w:r w:rsidRPr="006A5030">
        <w:t>frīgŭs, ŏris, n.</w:t>
      </w:r>
      <w:r w:rsidR="00CD7455">
        <w:t> :</w:t>
      </w:r>
      <w:r>
        <w:t xml:space="preserve"> </w:t>
      </w:r>
      <w:r w:rsidRPr="00C711F3">
        <w:t>froid.</w:t>
      </w:r>
      <w:r w:rsidR="00CD7455">
        <w:t xml:space="preserve"> </w:t>
      </w:r>
    </w:p>
    <w:p w:rsidR="00CD7455" w:rsidRDefault="00382B6C" w:rsidP="00382B6C">
      <w:pPr>
        <w:pStyle w:val="Glossarium"/>
      </w:pPr>
      <w:r w:rsidRPr="006A5030">
        <w:t>gēns, gentis, f.</w:t>
      </w:r>
      <w:r w:rsidR="00CD7455">
        <w:t> :</w:t>
      </w:r>
      <w:r>
        <w:t xml:space="preserve"> </w:t>
      </w:r>
      <w:r w:rsidRPr="00C711F3">
        <w:t>famille, nation.</w:t>
      </w:r>
      <w:r w:rsidR="00CD7455">
        <w:t xml:space="preserve"> </w:t>
      </w:r>
    </w:p>
    <w:p w:rsidR="00CD7455" w:rsidRDefault="00382B6C" w:rsidP="00382B6C">
      <w:pPr>
        <w:pStyle w:val="Glossarium"/>
      </w:pPr>
      <w:r w:rsidRPr="006A5030">
        <w:t>impĕrĭum, ĭī, n.</w:t>
      </w:r>
      <w:r w:rsidR="00CD7455">
        <w:t> :</w:t>
      </w:r>
      <w:r>
        <w:t xml:space="preserve"> </w:t>
      </w:r>
      <w:r w:rsidRPr="00C711F3">
        <w:t>commandement suprême.</w:t>
      </w:r>
      <w:r w:rsidR="00CD7455">
        <w:t xml:space="preserve"> </w:t>
      </w:r>
    </w:p>
    <w:p w:rsidR="00CD7455" w:rsidRDefault="00382B6C" w:rsidP="00382B6C">
      <w:pPr>
        <w:pStyle w:val="Glossarium"/>
      </w:pPr>
      <w:r>
        <w:t>jūs, jūris, n.</w:t>
      </w:r>
      <w:r w:rsidR="00CD7455">
        <w:t> :</w:t>
      </w:r>
      <w:r>
        <w:t xml:space="preserve"> </w:t>
      </w:r>
      <w:r w:rsidRPr="00C711F3">
        <w:t>droit.</w:t>
      </w:r>
      <w:r w:rsidR="00CD7455">
        <w:t xml:space="preserve"> </w:t>
      </w:r>
    </w:p>
    <w:p w:rsidR="00CD7455" w:rsidRDefault="00382B6C" w:rsidP="00382B6C">
      <w:pPr>
        <w:pStyle w:val="Glossarium"/>
      </w:pPr>
      <w:r w:rsidRPr="006A5030">
        <w:t>măjestās, ātis, f.</w:t>
      </w:r>
      <w:r w:rsidR="00CD7455">
        <w:t> :</w:t>
      </w:r>
      <w:r>
        <w:t xml:space="preserve"> </w:t>
      </w:r>
      <w:r w:rsidRPr="00C711F3">
        <w:t>majesté.</w:t>
      </w:r>
      <w:r w:rsidR="00CD7455">
        <w:t xml:space="preserve"> </w:t>
      </w:r>
    </w:p>
    <w:p w:rsidR="00CD7455" w:rsidRDefault="00382B6C" w:rsidP="00382B6C">
      <w:pPr>
        <w:pStyle w:val="Glossarium"/>
      </w:pPr>
      <w:r w:rsidRPr="006A5030">
        <w:t>partĭceps, ĭpis</w:t>
      </w:r>
      <w:r w:rsidRPr="00C711F3">
        <w:t>, adj.</w:t>
      </w:r>
      <w:r w:rsidR="00CD7455">
        <w:t> :</w:t>
      </w:r>
      <w:r>
        <w:t xml:space="preserve"> </w:t>
      </w:r>
      <w:r w:rsidRPr="00C711F3">
        <w:t>qui a sa part de.</w:t>
      </w:r>
      <w:r w:rsidR="00CD7455">
        <w:t xml:space="preserve"> </w:t>
      </w:r>
    </w:p>
    <w:p w:rsidR="00CD7455" w:rsidRDefault="00382B6C" w:rsidP="00382B6C">
      <w:pPr>
        <w:pStyle w:val="Glossarium"/>
      </w:pPr>
      <w:r w:rsidRPr="006A5030">
        <w:t>pĕrĕgrīnus, a, um</w:t>
      </w:r>
      <w:r w:rsidR="00CD7455">
        <w:t> :</w:t>
      </w:r>
      <w:r>
        <w:t xml:space="preserve"> </w:t>
      </w:r>
      <w:r w:rsidRPr="00C711F3">
        <w:t>étranger.</w:t>
      </w:r>
      <w:r w:rsidR="00CD7455">
        <w:t xml:space="preserve"> </w:t>
      </w:r>
    </w:p>
    <w:p w:rsidR="00CD7455" w:rsidRDefault="00382B6C" w:rsidP="00382B6C">
      <w:pPr>
        <w:pStyle w:val="Glossarium"/>
      </w:pPr>
      <w:r w:rsidRPr="006A5030">
        <w:lastRenderedPageBreak/>
        <w:t>pōmœrĭum (pōmē-), ĭī, n.</w:t>
      </w:r>
      <w:r w:rsidR="00CD7455">
        <w:t> :</w:t>
      </w:r>
      <w:r>
        <w:t xml:space="preserve"> </w:t>
      </w:r>
      <w:r w:rsidRPr="00C711F3">
        <w:t>pomerium, enceinte sacrée entourant le mur primitif de Rome.</w:t>
      </w:r>
      <w:r w:rsidR="00CD7455">
        <w:t xml:space="preserve"> </w:t>
      </w:r>
    </w:p>
    <w:p w:rsidR="00CD7455" w:rsidRDefault="00382B6C" w:rsidP="00382B6C">
      <w:pPr>
        <w:pStyle w:val="Glossarium"/>
      </w:pPr>
      <w:r w:rsidRPr="006A5030">
        <w:t>pompa, æ, f.</w:t>
      </w:r>
      <w:r w:rsidR="00CD7455">
        <w:t> :</w:t>
      </w:r>
      <w:r>
        <w:t xml:space="preserve"> </w:t>
      </w:r>
      <w:r w:rsidRPr="00C711F3">
        <w:t>procession, cortège.</w:t>
      </w:r>
      <w:r w:rsidR="00CD7455">
        <w:t xml:space="preserve"> </w:t>
      </w:r>
    </w:p>
    <w:p w:rsidR="00CD7455" w:rsidRDefault="00382B6C" w:rsidP="00382B6C">
      <w:pPr>
        <w:pStyle w:val="Glossarium"/>
      </w:pPr>
      <w:r>
        <w:t>prōcēdō, cessī, cessum, ĕre</w:t>
      </w:r>
      <w:r w:rsidRPr="00C711F3">
        <w:t>, intr.</w:t>
      </w:r>
      <w:r w:rsidR="00CD7455">
        <w:t> :</w:t>
      </w:r>
      <w:r>
        <w:t xml:space="preserve"> </w:t>
      </w:r>
      <w:r w:rsidRPr="00C711F3">
        <w:t>s’avancer.</w:t>
      </w:r>
      <w:r w:rsidR="00CD7455">
        <w:t xml:space="preserve"> </w:t>
      </w:r>
    </w:p>
    <w:p w:rsidR="00CD7455" w:rsidRDefault="00382B6C" w:rsidP="00382B6C">
      <w:pPr>
        <w:pStyle w:val="Glossarium"/>
      </w:pPr>
      <w:r w:rsidRPr="006A5030">
        <w:t>prŏpĕrē</w:t>
      </w:r>
      <w:r w:rsidRPr="00C711F3">
        <w:t>, adv.</w:t>
      </w:r>
      <w:r w:rsidR="00CD7455">
        <w:t> :</w:t>
      </w:r>
      <w:r>
        <w:t xml:space="preserve"> </w:t>
      </w:r>
      <w:r w:rsidRPr="00C711F3">
        <w:t>en hâte.</w:t>
      </w:r>
      <w:r w:rsidR="00CD7455">
        <w:t xml:space="preserve"> </w:t>
      </w:r>
    </w:p>
    <w:p w:rsidR="00CD7455" w:rsidRDefault="00382B6C" w:rsidP="00382B6C">
      <w:pPr>
        <w:pStyle w:val="Glossarium"/>
      </w:pPr>
      <w:r w:rsidRPr="006A5030">
        <w:t>rūmŏr, ōris, m.</w:t>
      </w:r>
      <w:r w:rsidR="00CD7455">
        <w:t> :</w:t>
      </w:r>
      <w:r>
        <w:t xml:space="preserve"> </w:t>
      </w:r>
      <w:r w:rsidRPr="00C711F3">
        <w:t>bruits qui courent.</w:t>
      </w:r>
      <w:r w:rsidR="00CD7455">
        <w:t xml:space="preserve"> </w:t>
      </w:r>
    </w:p>
    <w:p w:rsidR="00CD7455" w:rsidRDefault="00382B6C" w:rsidP="00382B6C">
      <w:pPr>
        <w:pStyle w:val="Glossarium"/>
      </w:pPr>
      <w:r w:rsidRPr="00C711F3">
        <w:t xml:space="preserve">senténtiam </w:t>
      </w:r>
      <w:r w:rsidRPr="006A5030">
        <w:t>fĕrō, tŭlī, lātum, ferre</w:t>
      </w:r>
      <w:r>
        <w:t>,</w:t>
      </w:r>
      <w:r w:rsidRPr="006A5030">
        <w:t xml:space="preserve"> tr.</w:t>
      </w:r>
      <w:r w:rsidR="00CD7455">
        <w:t> :</w:t>
      </w:r>
      <w:r>
        <w:t xml:space="preserve"> </w:t>
      </w:r>
      <w:r w:rsidRPr="00C711F3">
        <w:t>prononcer, donner son avis.</w:t>
      </w:r>
      <w:r w:rsidR="00CD7455">
        <w:t xml:space="preserve"> </w:t>
      </w:r>
    </w:p>
    <w:p w:rsidR="00CD7455" w:rsidRDefault="00382B6C" w:rsidP="00382B6C">
      <w:pPr>
        <w:pStyle w:val="Glossarium"/>
      </w:pPr>
      <w:r>
        <w:t>tĕnĕō, tĕnŭī, tentum, ēre tr. et intr. tr.</w:t>
      </w:r>
      <w:r w:rsidR="00CD7455">
        <w:t> :</w:t>
      </w:r>
      <w:r>
        <w:t xml:space="preserve"> </w:t>
      </w:r>
      <w:r w:rsidRPr="00C711F3">
        <w:t>tenir, durer.</w:t>
      </w:r>
      <w:r w:rsidR="00CD7455">
        <w:t xml:space="preserve"> </w:t>
      </w:r>
    </w:p>
    <w:p w:rsidR="00CD7455" w:rsidRDefault="00382B6C" w:rsidP="00382B6C">
      <w:pPr>
        <w:pStyle w:val="Glossarium"/>
      </w:pPr>
      <w:r w:rsidRPr="006A5030">
        <w:t>trĭumphō, āvī, ātum, āre,</w:t>
      </w:r>
      <w:r>
        <w:t>,</w:t>
      </w:r>
      <w:r w:rsidRPr="006A5030">
        <w:t xml:space="preserve"> intr. et tr.</w:t>
      </w:r>
      <w:r w:rsidR="00CD7455">
        <w:t> :</w:t>
      </w:r>
      <w:r>
        <w:t xml:space="preserve"> </w:t>
      </w:r>
      <w:r w:rsidRPr="00C711F3">
        <w:t>triompher.</w:t>
      </w:r>
      <w:r w:rsidR="00CD7455">
        <w:t xml:space="preserve"> </w:t>
      </w:r>
    </w:p>
    <w:p w:rsidR="00CD7455" w:rsidRDefault="00382B6C" w:rsidP="00382B6C">
      <w:pPr>
        <w:pStyle w:val="Glossarium"/>
      </w:pPr>
      <w:r w:rsidRPr="006A5030">
        <w:t>trĭumphus</w:t>
      </w:r>
      <w:r>
        <w:t>,</w:t>
      </w:r>
      <w:r w:rsidRPr="006A5030">
        <w:t xml:space="preserve"> ī, </w:t>
      </w:r>
      <w:r w:rsidRPr="00C711F3">
        <w:t>m.</w:t>
      </w:r>
      <w:r w:rsidR="00CD7455">
        <w:t> :</w:t>
      </w:r>
      <w:r>
        <w:t xml:space="preserve"> </w:t>
      </w:r>
      <w:r w:rsidRPr="00C711F3">
        <w:t>triomphe.</w:t>
      </w:r>
      <w:r w:rsidR="00CD7455">
        <w:t xml:space="preserve"> </w:t>
      </w:r>
    </w:p>
    <w:p w:rsidR="00175120" w:rsidRDefault="00382B6C" w:rsidP="00382B6C">
      <w:pPr>
        <w:pStyle w:val="Glossarium"/>
        <w:rPr>
          <w:lang w:val="fr-FR"/>
        </w:rPr>
      </w:pPr>
      <w:r w:rsidRPr="006A5030">
        <w:t>victōrĭa, æ, f.</w:t>
      </w:r>
      <w:r w:rsidR="00CD7455">
        <w:t> :</w:t>
      </w:r>
      <w:r>
        <w:t xml:space="preserve"> </w:t>
      </w:r>
      <w:r w:rsidRPr="00C711F3">
        <w:t>victoire.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B0F73" w:rsidRDefault="00B022C0" w:rsidP="00D4792E">
      <w:r>
        <w:lastRenderedPageBreak/>
        <w:br w:type="page"/>
      </w:r>
    </w:p>
    <w:p w:rsidR="00CD7455" w:rsidRDefault="00B022C0" w:rsidP="00DB0F73">
      <w:pPr>
        <w:pStyle w:val="Titre3"/>
      </w:pPr>
      <w:r>
        <w:lastRenderedPageBreak/>
        <w:t>JEUX</w:t>
      </w:r>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Si Marc</w:t>
      </w:r>
      <w:r>
        <w:t>é</w:t>
      </w:r>
      <w:r w:rsidRPr="00756DD9">
        <w:t>llus intra pom</w:t>
      </w:r>
      <w:r>
        <w:t>œ</w:t>
      </w:r>
      <w:r w:rsidRPr="00756DD9">
        <w:t>́rium pedem non t</w:t>
      </w:r>
      <w:r>
        <w:t>ú</w:t>
      </w:r>
      <w:r w:rsidRPr="00756DD9">
        <w:t>lerit, triumph</w:t>
      </w:r>
      <w:r>
        <w:t>á</w:t>
      </w:r>
      <w:r w:rsidRPr="00756DD9">
        <w:t>re p</w:t>
      </w:r>
      <w:r>
        <w:t>ó</w:t>
      </w:r>
      <w:r w:rsidRPr="00756DD9">
        <w:t>terit. — R.</w:t>
      </w:r>
      <w:r w:rsidR="00CD7455">
        <w:t> </w:t>
      </w:r>
      <w:r w:rsidR="00CD7455" w:rsidRPr="00756DD9">
        <w:t>:</w:t>
      </w:r>
      <w:r w:rsidRPr="00756DD9">
        <w:t xml:space="preserve"> Sed si intra pom</w:t>
      </w:r>
      <w:r>
        <w:t>œ</w:t>
      </w:r>
      <w:r w:rsidRPr="00756DD9">
        <w:t>́rium t</w:t>
      </w:r>
      <w:r>
        <w:t>ú</w:t>
      </w:r>
      <w:r w:rsidRPr="00756DD9">
        <w:t>lerit, non p</w:t>
      </w:r>
      <w:r>
        <w:t>ó</w:t>
      </w:r>
      <w:r w:rsidRPr="00756DD9">
        <w:t>terit. — D.</w:t>
      </w:r>
      <w:r w:rsidR="00CD7455">
        <w:t> </w:t>
      </w:r>
      <w:r w:rsidR="00CD7455" w:rsidRPr="00756DD9">
        <w:t>:</w:t>
      </w:r>
      <w:r w:rsidRPr="00756DD9">
        <w:t xml:space="preserve"> Si sen</w:t>
      </w:r>
      <w:r>
        <w:t>á</w:t>
      </w:r>
      <w:r w:rsidRPr="00756DD9">
        <w:t>tus Marc</w:t>
      </w:r>
      <w:r>
        <w:t>é</w:t>
      </w:r>
      <w:r w:rsidRPr="00756DD9">
        <w:t>llo tri</w:t>
      </w:r>
      <w:r>
        <w:t>ú</w:t>
      </w:r>
      <w:r w:rsidRPr="00756DD9">
        <w:t>mphum decr</w:t>
      </w:r>
      <w:r>
        <w:t>é</w:t>
      </w:r>
      <w:r w:rsidRPr="00756DD9">
        <w:t>verit, Marc</w:t>
      </w:r>
      <w:r>
        <w:t>é</w:t>
      </w:r>
      <w:r w:rsidRPr="00756DD9">
        <w:t>llus triumph</w:t>
      </w:r>
      <w:r>
        <w:t>á</w:t>
      </w:r>
      <w:r w:rsidRPr="00756DD9">
        <w:t>bit. — R.</w:t>
      </w:r>
      <w:r w:rsidR="00CD7455">
        <w:t> </w:t>
      </w:r>
      <w:r w:rsidR="00CD7455" w:rsidRPr="00756DD9">
        <w:t>:</w:t>
      </w:r>
      <w:r w:rsidRPr="00756DD9">
        <w:t xml:space="preserve"> Si tri</w:t>
      </w:r>
      <w:r>
        <w:t>ú</w:t>
      </w:r>
      <w:r w:rsidRPr="00756DD9">
        <w:t>mphum non decr</w:t>
      </w:r>
      <w:r>
        <w:t>é</w:t>
      </w:r>
      <w:r w:rsidRPr="00756DD9">
        <w:t>verit, non triumph</w:t>
      </w:r>
      <w:r>
        <w:t>á</w:t>
      </w:r>
      <w:r w:rsidRPr="00756DD9">
        <w:t>bit. — D.</w:t>
      </w:r>
      <w:r w:rsidR="00CD7455">
        <w:t> </w:t>
      </w:r>
      <w:r w:rsidR="00CD7455" w:rsidRPr="00756DD9">
        <w:t>:</w:t>
      </w:r>
      <w:r w:rsidRPr="00756DD9">
        <w:t xml:space="preserve"> Si Marc</w:t>
      </w:r>
      <w:r>
        <w:t>é</w:t>
      </w:r>
      <w:r w:rsidRPr="00756DD9">
        <w:t>llus satis pr</w:t>
      </w:r>
      <w:r>
        <w:t>æ</w:t>
      </w:r>
      <w:r w:rsidRPr="00756DD9">
        <w:t>cláras vict</w:t>
      </w:r>
      <w:r>
        <w:t>ó</w:t>
      </w:r>
      <w:r w:rsidRPr="00756DD9">
        <w:t>rias t</w:t>
      </w:r>
      <w:r>
        <w:t>ú</w:t>
      </w:r>
      <w:r w:rsidRPr="00756DD9">
        <w:t>lerit, sen</w:t>
      </w:r>
      <w:r>
        <w:t>á</w:t>
      </w:r>
      <w:r w:rsidRPr="00756DD9">
        <w:t>tus ei tri</w:t>
      </w:r>
      <w:r>
        <w:t>ú</w:t>
      </w:r>
      <w:r w:rsidRPr="00756DD9">
        <w:t>mphum dec</w:t>
      </w:r>
      <w:r>
        <w:t>é</w:t>
      </w:r>
      <w:r w:rsidRPr="00756DD9">
        <w:t>rnet. — R.</w:t>
      </w:r>
      <w:r w:rsidR="00CD7455">
        <w:t> </w:t>
      </w:r>
      <w:r w:rsidR="00CD7455" w:rsidRPr="00756DD9">
        <w:t>:</w:t>
      </w:r>
      <w:r w:rsidRPr="00756DD9">
        <w:t xml:space="preserve"> Si non satis pr</w:t>
      </w:r>
      <w:r>
        <w:t>æ</w:t>
      </w:r>
      <w:r w:rsidRPr="00756DD9">
        <w:t>cláras, non dec</w:t>
      </w:r>
      <w:r>
        <w:t>é</w:t>
      </w:r>
      <w:r w:rsidRPr="00756DD9">
        <w:t>rnet.</w:t>
      </w:r>
      <w:r w:rsidR="00CD7455">
        <w:t xml:space="preserve"> </w:t>
      </w:r>
    </w:p>
    <w:p w:rsidR="00CD7455" w:rsidRDefault="00382B6C" w:rsidP="00382B6C">
      <w:r w:rsidRPr="00756DD9">
        <w:rPr>
          <w:color w:val="000000"/>
        </w:rPr>
        <w:t xml:space="preserve">II. </w:t>
      </w:r>
      <w:r w:rsidRPr="00756DD9">
        <w:t>—</w:t>
      </w:r>
      <w:r w:rsidRPr="00756DD9">
        <w:rPr>
          <w:rStyle w:val="italicus"/>
        </w:rPr>
        <w:t xml:space="preserve"> </w:t>
      </w:r>
      <w:r w:rsidRPr="00187AF6">
        <w:rPr>
          <w:rStyle w:val="cFr"/>
        </w:rPr>
        <w:t>La première moitié de la classe en chœur</w:t>
      </w:r>
      <w:r w:rsidR="00CD7455">
        <w:rPr>
          <w:rStyle w:val="cFr"/>
        </w:rPr>
        <w:t> </w:t>
      </w:r>
      <w:r w:rsidR="00CD7455" w:rsidRPr="00187AF6">
        <w:rPr>
          <w:rStyle w:val="cFr"/>
        </w:rPr>
        <w:t>:</w:t>
      </w:r>
      <w:r w:rsidRPr="00756DD9">
        <w:t xml:space="preserve"> Igitur Marc</w:t>
      </w:r>
      <w:r>
        <w:t>é</w:t>
      </w:r>
      <w:r w:rsidRPr="00756DD9">
        <w:t>llus triumph</w:t>
      </w:r>
      <w:r>
        <w:t>á</w:t>
      </w:r>
      <w:r w:rsidRPr="00756DD9">
        <w:t>bit, si pedem intra pom</w:t>
      </w:r>
      <w:r>
        <w:t>œ</w:t>
      </w:r>
      <w:r w:rsidRPr="00756DD9">
        <w:t>́rium non t</w:t>
      </w:r>
      <w:r>
        <w:t>ú</w:t>
      </w:r>
      <w:r w:rsidRPr="00756DD9">
        <w:t>lerit, si satis pr</w:t>
      </w:r>
      <w:r>
        <w:t>æ</w:t>
      </w:r>
      <w:r w:rsidRPr="00756DD9">
        <w:t>cláras vict</w:t>
      </w:r>
      <w:r>
        <w:t>ó</w:t>
      </w:r>
      <w:r w:rsidRPr="00756DD9">
        <w:t>rias t</w:t>
      </w:r>
      <w:r>
        <w:t>ú</w:t>
      </w:r>
      <w:r w:rsidRPr="00756DD9">
        <w:t>lerit, si sen</w:t>
      </w:r>
      <w:r>
        <w:t>á</w:t>
      </w:r>
      <w:r w:rsidRPr="00756DD9">
        <w:t>tus tri</w:t>
      </w:r>
      <w:r>
        <w:t>ú</w:t>
      </w:r>
      <w:r w:rsidRPr="00756DD9">
        <w:t>mphum ei decr</w:t>
      </w:r>
      <w:r>
        <w:t>é</w:t>
      </w:r>
      <w:r w:rsidRPr="00756DD9">
        <w:t>verit.</w:t>
      </w:r>
      <w:r w:rsidR="00CD7455">
        <w:t xml:space="preserve"> </w:t>
      </w:r>
    </w:p>
    <w:p w:rsidR="00CD7455" w:rsidRDefault="00382B6C" w:rsidP="00382B6C">
      <w:r w:rsidRPr="00187AF6">
        <w:rPr>
          <w:rStyle w:val="cFr"/>
        </w:rPr>
        <w:t>La seconde moitié de la classe en chœur</w:t>
      </w:r>
      <w:r w:rsidR="00CD7455">
        <w:rPr>
          <w:rStyle w:val="cFr"/>
        </w:rPr>
        <w:t> </w:t>
      </w:r>
      <w:r w:rsidR="00CD7455" w:rsidRPr="00187AF6">
        <w:rPr>
          <w:rStyle w:val="cFr"/>
        </w:rPr>
        <w:t>:</w:t>
      </w:r>
      <w:r w:rsidRPr="00756DD9">
        <w:t xml:space="preserve"> Sen</w:t>
      </w:r>
      <w:r>
        <w:t>á</w:t>
      </w:r>
      <w:r w:rsidRPr="00756DD9">
        <w:t>tus Marc</w:t>
      </w:r>
      <w:r>
        <w:t>é</w:t>
      </w:r>
      <w:r w:rsidRPr="00756DD9">
        <w:t>llo tri</w:t>
      </w:r>
      <w:r>
        <w:t>ú</w:t>
      </w:r>
      <w:r w:rsidRPr="00756DD9">
        <w:t>mphum decr</w:t>
      </w:r>
      <w:r>
        <w:t>é</w:t>
      </w:r>
      <w:r w:rsidRPr="00756DD9">
        <w:t>vit, ergo Marc</w:t>
      </w:r>
      <w:r>
        <w:t>é</w:t>
      </w:r>
      <w:r w:rsidRPr="00756DD9">
        <w:t>llus satis pr</w:t>
      </w:r>
      <w:r>
        <w:t>æ</w:t>
      </w:r>
      <w:r w:rsidRPr="00756DD9">
        <w:t>cláras vict</w:t>
      </w:r>
      <w:r>
        <w:t>ó</w:t>
      </w:r>
      <w:r w:rsidRPr="00756DD9">
        <w:t>rias tulit, ergo pedem intra pom</w:t>
      </w:r>
      <w:r>
        <w:t>œ</w:t>
      </w:r>
      <w:r w:rsidRPr="00756DD9">
        <w:t>́rium non tulit.</w:t>
      </w:r>
      <w:r w:rsidR="00CD7455">
        <w:t xml:space="preserve"> </w:t>
      </w:r>
    </w:p>
    <w:p w:rsidR="00CD7455" w:rsidRDefault="00382B6C" w:rsidP="00382B6C">
      <w:r>
        <w:t>III. —</w:t>
      </w:r>
      <w:r w:rsidRPr="00756DD9">
        <w:t xml:space="preserve"> D.</w:t>
      </w:r>
      <w:r w:rsidR="00CD7455">
        <w:t> </w:t>
      </w:r>
      <w:r w:rsidR="00CD7455" w:rsidRPr="00756DD9">
        <w:t>:</w:t>
      </w:r>
      <w:r w:rsidRPr="00756DD9">
        <w:t xml:space="preserve"> </w:t>
      </w:r>
      <w:r>
        <w:t>Æ</w:t>
      </w:r>
      <w:r w:rsidRPr="00756DD9">
        <w:t xml:space="preserve">stas </w:t>
      </w:r>
      <w:r>
        <w:t>á</w:t>
      </w:r>
      <w:r w:rsidRPr="00756DD9">
        <w:t>biit</w:t>
      </w:r>
      <w:r w:rsidR="00CD7455">
        <w:t> </w:t>
      </w:r>
      <w:r w:rsidR="00CD7455" w:rsidRPr="00756DD9">
        <w:t>;</w:t>
      </w:r>
      <w:r w:rsidRPr="00756DD9">
        <w:t xml:space="preserve"> val</w:t>
      </w:r>
      <w:r>
        <w:t>é</w:t>
      </w:r>
      <w:r w:rsidRPr="00756DD9">
        <w:t>te flores. — R.</w:t>
      </w:r>
      <w:r w:rsidR="00CD7455">
        <w:t> </w:t>
      </w:r>
      <w:r w:rsidR="00CD7455" w:rsidRPr="00756DD9">
        <w:t>:</w:t>
      </w:r>
      <w:r w:rsidRPr="00756DD9">
        <w:t xml:space="preserve"> </w:t>
      </w:r>
      <w:r>
        <w:t>Æ</w:t>
      </w:r>
      <w:r w:rsidRPr="00756DD9">
        <w:t xml:space="preserve">stas </w:t>
      </w:r>
      <w:r>
        <w:t>á</w:t>
      </w:r>
      <w:r w:rsidRPr="00756DD9">
        <w:t>biit</w:t>
      </w:r>
      <w:r w:rsidR="00CD7455">
        <w:t> </w:t>
      </w:r>
      <w:r w:rsidR="00CD7455" w:rsidRPr="00756DD9">
        <w:t>:</w:t>
      </w:r>
      <w:r w:rsidRPr="00756DD9">
        <w:t xml:space="preserve"> val</w:t>
      </w:r>
      <w:r>
        <w:t>é</w:t>
      </w:r>
      <w:r w:rsidRPr="00756DD9">
        <w:t>te calóres. — D.</w:t>
      </w:r>
      <w:r w:rsidR="00CD7455">
        <w:t> </w:t>
      </w:r>
      <w:r w:rsidR="00CD7455" w:rsidRPr="00756DD9">
        <w:t>:</w:t>
      </w:r>
      <w:r w:rsidRPr="00756DD9">
        <w:t xml:space="preserve"> </w:t>
      </w:r>
      <w:r>
        <w:t>Æ</w:t>
      </w:r>
      <w:r w:rsidRPr="00756DD9">
        <w:t xml:space="preserve">stas </w:t>
      </w:r>
      <w:r>
        <w:t>á</w:t>
      </w:r>
      <w:r w:rsidRPr="00756DD9">
        <w:t>biit</w:t>
      </w:r>
      <w:r w:rsidR="00CD7455">
        <w:t> </w:t>
      </w:r>
      <w:r w:rsidR="00CD7455" w:rsidRPr="00756DD9">
        <w:t>:</w:t>
      </w:r>
      <w:r w:rsidRPr="00756DD9">
        <w:t xml:space="preserve"> val</w:t>
      </w:r>
      <w:r>
        <w:t>é</w:t>
      </w:r>
      <w:r w:rsidRPr="00756DD9">
        <w:t xml:space="preserve">te </w:t>
      </w:r>
      <w:r>
        <w:t>árborum</w:t>
      </w:r>
      <w:r w:rsidRPr="00756DD9">
        <w:t xml:space="preserve"> frondes.</w:t>
      </w:r>
      <w:r>
        <w:t xml:space="preserve"> — </w:t>
      </w:r>
      <w:r w:rsidRPr="00756DD9">
        <w:t>R.</w:t>
      </w:r>
      <w:r w:rsidR="00CD7455">
        <w:t> </w:t>
      </w:r>
      <w:r w:rsidR="00CD7455" w:rsidRPr="00756DD9">
        <w:t>:</w:t>
      </w:r>
      <w:r w:rsidRPr="00756DD9">
        <w:t xml:space="preserve"> </w:t>
      </w:r>
      <w:r>
        <w:t>Æ</w:t>
      </w:r>
      <w:r w:rsidRPr="00756DD9">
        <w:t xml:space="preserve">stas </w:t>
      </w:r>
      <w:r>
        <w:t>á</w:t>
      </w:r>
      <w:r w:rsidRPr="00756DD9">
        <w:t>biit</w:t>
      </w:r>
      <w:r w:rsidR="00CD7455">
        <w:t> </w:t>
      </w:r>
      <w:r w:rsidR="00CD7455" w:rsidRPr="00756DD9">
        <w:t>:</w:t>
      </w:r>
      <w:r w:rsidRPr="00756DD9">
        <w:t xml:space="preserve"> val</w:t>
      </w:r>
      <w:r>
        <w:t>é</w:t>
      </w:r>
      <w:r w:rsidRPr="00756DD9">
        <w:t>te aves, val</w:t>
      </w:r>
      <w:r>
        <w:t>é</w:t>
      </w:r>
      <w:r w:rsidRPr="00756DD9">
        <w:t>te péc</w:t>
      </w:r>
      <w:r>
        <w:t>u</w:t>
      </w:r>
      <w:r w:rsidRPr="00756DD9">
        <w:t>des, val</w:t>
      </w:r>
      <w:r>
        <w:t>é</w:t>
      </w:r>
      <w:r w:rsidRPr="00756DD9">
        <w:t>te rura.</w:t>
      </w:r>
      <w:r>
        <w:t xml:space="preserve"> — </w:t>
      </w:r>
      <w:r w:rsidRPr="00756DD9">
        <w:t>D.</w:t>
      </w:r>
      <w:r w:rsidR="00CD7455">
        <w:t> </w:t>
      </w:r>
      <w:r w:rsidR="00CD7455" w:rsidRPr="00756DD9">
        <w:t>:</w:t>
      </w:r>
      <w:r w:rsidRPr="00756DD9">
        <w:t xml:space="preserve"> Cum híeme et frig</w:t>
      </w:r>
      <w:r>
        <w:t>ó</w:t>
      </w:r>
      <w:r w:rsidRPr="00756DD9">
        <w:t>ribus, in urbem advenimus. — D.</w:t>
      </w:r>
      <w:r w:rsidR="00CD7455">
        <w:t> </w:t>
      </w:r>
      <w:r w:rsidR="00CD7455" w:rsidRPr="00756DD9">
        <w:t>:</w:t>
      </w:r>
      <w:r w:rsidRPr="00756DD9">
        <w:t xml:space="preserve"> </w:t>
      </w:r>
      <w:r>
        <w:t>Æ</w:t>
      </w:r>
      <w:r w:rsidRPr="00756DD9">
        <w:t xml:space="preserve">stas </w:t>
      </w:r>
      <w:r>
        <w:t>á</w:t>
      </w:r>
      <w:r w:rsidRPr="00756DD9">
        <w:t>biit, val</w:t>
      </w:r>
      <w:r>
        <w:t>é</w:t>
      </w:r>
      <w:r w:rsidRPr="00756DD9">
        <w:t>te flores, etc..</w:t>
      </w:r>
      <w:r w:rsidR="00CD7455">
        <w:t> </w:t>
      </w:r>
      <w:r w:rsidR="00CD7455" w:rsidRPr="00756DD9">
        <w:t>»</w:t>
      </w:r>
      <w:r w:rsidR="00CD7455">
        <w:t xml:space="preserve"> </w:t>
      </w:r>
    </w:p>
    <w:p w:rsidR="00CD7455" w:rsidRDefault="00382B6C" w:rsidP="00382B6C">
      <w:pPr>
        <w:pStyle w:val="Titre3"/>
      </w:pPr>
      <w:bookmarkStart w:id="288" w:name="_Toc102139731"/>
      <w:bookmarkStart w:id="289" w:name="_Toc102493617"/>
      <w:r>
        <w:t>CENSURA</w:t>
      </w:r>
      <w:bookmarkEnd w:id="288"/>
      <w:bookmarkEnd w:id="289"/>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rsidRPr="00756DD9">
        <w:t>Omn</w:t>
      </w:r>
      <w:r>
        <w:t>é</w:t>
      </w:r>
      <w:r w:rsidRPr="00756DD9">
        <w:t>sne senat</w:t>
      </w:r>
      <w:r>
        <w:t>ó</w:t>
      </w:r>
      <w:r w:rsidRPr="00756DD9">
        <w:t>res pares erant</w:t>
      </w:r>
      <w:r w:rsidR="00CD7455">
        <w:t> </w:t>
      </w:r>
      <w:r w:rsidR="00CD7455" w:rsidRPr="00756DD9">
        <w:t>?</w:t>
      </w:r>
      <w:r w:rsidR="00CD7455">
        <w:t xml:space="preserve"> </w:t>
      </w:r>
    </w:p>
    <w:p w:rsidR="00CD7455" w:rsidRDefault="00382B6C" w:rsidP="00382B6C">
      <w:r w:rsidRPr="00756DD9">
        <w:t>Poter</w:t>
      </w:r>
      <w:r>
        <w:t>á</w:t>
      </w:r>
      <w:r w:rsidRPr="00756DD9">
        <w:t>tne Marc</w:t>
      </w:r>
      <w:r>
        <w:t>é</w:t>
      </w:r>
      <w:r w:rsidRPr="00756DD9">
        <w:t>llus in domum suam ire et líberos ampl</w:t>
      </w:r>
      <w:r>
        <w:t>é</w:t>
      </w:r>
      <w:r w:rsidRPr="00756DD9">
        <w:t>cti</w:t>
      </w:r>
      <w:r w:rsidR="00CD7455">
        <w:t> </w:t>
      </w:r>
      <w:r w:rsidR="00CD7455" w:rsidRPr="00756DD9">
        <w:t>?</w:t>
      </w:r>
      <w:r w:rsidR="00CD7455">
        <w:t xml:space="preserve"> </w:t>
      </w:r>
    </w:p>
    <w:p w:rsidR="000F08B0" w:rsidRDefault="000F08B0">
      <w:pPr>
        <w:ind w:firstLine="0"/>
        <w:jc w:val="left"/>
      </w:pPr>
      <w:r>
        <w:br w:type="page"/>
      </w:r>
    </w:p>
    <w:p w:rsidR="00CD7455" w:rsidRDefault="00382B6C" w:rsidP="00382B6C">
      <w:pPr>
        <w:pStyle w:val="Titre3"/>
      </w:pPr>
      <w:bookmarkStart w:id="290" w:name="_Toc102139732"/>
      <w:bookmarkStart w:id="291" w:name="_Toc102493618"/>
      <w:r w:rsidRPr="00732CAB">
        <w:lastRenderedPageBreak/>
        <w:t>QUESTIONNAIRE</w:t>
      </w:r>
      <w:bookmarkEnd w:id="290"/>
      <w:bookmarkEnd w:id="291"/>
      <w:r w:rsidR="00CD7455">
        <w:t xml:space="preserve"> </w:t>
      </w:r>
    </w:p>
    <w:p w:rsidR="00CD7455" w:rsidRDefault="00382B6C" w:rsidP="00382B6C">
      <w:r w:rsidRPr="00756DD9">
        <w:t>Quare Corn</w:t>
      </w:r>
      <w:r>
        <w:t>é</w:t>
      </w:r>
      <w:r w:rsidRPr="00756DD9">
        <w:t>lius Romam rev</w:t>
      </w:r>
      <w:r>
        <w:t>é</w:t>
      </w:r>
      <w:r w:rsidRPr="00756DD9">
        <w:t>rti st</w:t>
      </w:r>
      <w:r>
        <w:t>á</w:t>
      </w:r>
      <w:r w:rsidRPr="00756DD9">
        <w:t>tuit</w:t>
      </w:r>
      <w:r w:rsidR="00CD7455">
        <w:t xml:space="preserve"> ? </w:t>
      </w:r>
    </w:p>
    <w:p w:rsidR="00CD7455" w:rsidRDefault="00382B6C" w:rsidP="00382B6C">
      <w:r w:rsidRPr="00756DD9">
        <w:t>Omn</w:t>
      </w:r>
      <w:r>
        <w:t>é</w:t>
      </w:r>
      <w:r w:rsidRPr="00756DD9">
        <w:t>sne una cum illo redi</w:t>
      </w:r>
      <w:r>
        <w:t>é</w:t>
      </w:r>
      <w:r w:rsidRPr="00756DD9">
        <w:t>runt</w:t>
      </w:r>
      <w:r w:rsidR="00CD7455">
        <w:t xml:space="preserve"> ? </w:t>
      </w:r>
    </w:p>
    <w:p w:rsidR="00CD7455" w:rsidRDefault="00382B6C" w:rsidP="00382B6C">
      <w:r w:rsidRPr="00756DD9">
        <w:t>Quare tam pr</w:t>
      </w:r>
      <w:r>
        <w:t>ó</w:t>
      </w:r>
      <w:r w:rsidRPr="00756DD9">
        <w:t xml:space="preserve">pere </w:t>
      </w:r>
      <w:r>
        <w:t>á</w:t>
      </w:r>
      <w:r w:rsidRPr="00756DD9">
        <w:t>biit</w:t>
      </w:r>
      <w:r w:rsidR="00CD7455">
        <w:t xml:space="preserve"> ? </w:t>
      </w:r>
    </w:p>
    <w:p w:rsidR="00CD7455" w:rsidRDefault="00382B6C" w:rsidP="00382B6C">
      <w:r w:rsidRPr="00756DD9">
        <w:t>Probav</w:t>
      </w:r>
      <w:r>
        <w:t>í</w:t>
      </w:r>
      <w:r w:rsidRPr="00756DD9">
        <w:t>tne sen</w:t>
      </w:r>
      <w:r>
        <w:t>á</w:t>
      </w:r>
      <w:r w:rsidRPr="00756DD9">
        <w:t>tus Marc</w:t>
      </w:r>
      <w:r>
        <w:t>é</w:t>
      </w:r>
      <w:r w:rsidRPr="00756DD9">
        <w:t>lli vict</w:t>
      </w:r>
      <w:r>
        <w:t>ó</w:t>
      </w:r>
      <w:r w:rsidRPr="00756DD9">
        <w:t>rias</w:t>
      </w:r>
      <w:r w:rsidR="00CD7455">
        <w:t> </w:t>
      </w:r>
      <w:r w:rsidR="00CD7455" w:rsidRPr="00756DD9">
        <w:t>?</w:t>
      </w:r>
      <w:r w:rsidR="00CD7455">
        <w:t xml:space="preserve"> </w:t>
      </w:r>
    </w:p>
    <w:p w:rsidR="00CD7455" w:rsidRDefault="00382B6C" w:rsidP="00382B6C">
      <w:pPr>
        <w:pStyle w:val="Titre3"/>
      </w:pPr>
      <w:bookmarkStart w:id="292" w:name="_Toc102493619"/>
      <w:r>
        <w:t>VOCABULAIRE</w:t>
      </w:r>
      <w:bookmarkStart w:id="293" w:name="_Toc102139733"/>
      <w:r w:rsidRPr="00732CAB">
        <w:t xml:space="preserve"> 53</w:t>
      </w:r>
      <w:bookmarkEnd w:id="292"/>
      <w:bookmarkEnd w:id="293"/>
      <w:r w:rsidR="00CD7455">
        <w:t xml:space="preserve"> </w:t>
      </w:r>
    </w:p>
    <w:p w:rsidR="00CD7455" w:rsidRDefault="00382B6C" w:rsidP="00382B6C">
      <w:pPr>
        <w:pStyle w:val="Glossarium"/>
      </w:pPr>
      <w:r>
        <w:t>pār, păris,</w:t>
      </w:r>
      <w:r w:rsidRPr="006A5030">
        <w:t xml:space="preserve"> </w:t>
      </w:r>
      <w:r w:rsidRPr="00C711F3">
        <w:t>adj.</w:t>
      </w:r>
      <w:r w:rsidR="00CD7455">
        <w:t> :</w:t>
      </w:r>
      <w:r>
        <w:t xml:space="preserve"> </w:t>
      </w:r>
      <w:r w:rsidRPr="00C711F3">
        <w:t>égal.</w:t>
      </w:r>
      <w:r w:rsidR="00CD7455">
        <w:t xml:space="preserve"> </w:t>
      </w:r>
    </w:p>
    <w:p w:rsidR="00CD7455" w:rsidRDefault="00382B6C" w:rsidP="00382B6C">
      <w:pPr>
        <w:pStyle w:val="Glossarium"/>
      </w:pPr>
      <w:r w:rsidRPr="006A5030">
        <w:t>prŏbō, āvī, ātum, āre</w:t>
      </w:r>
      <w:r>
        <w:t>,</w:t>
      </w:r>
      <w:r w:rsidRPr="006A5030">
        <w:t xml:space="preserve"> tr.</w:t>
      </w:r>
      <w:r w:rsidR="00CD7455">
        <w:t> :</w:t>
      </w:r>
      <w:r>
        <w:t xml:space="preserve"> </w:t>
      </w:r>
      <w:r w:rsidRPr="00C711F3">
        <w:t>approuver.</w:t>
      </w:r>
      <w:r w:rsidR="00CD7455">
        <w:t xml:space="preserve"> </w:t>
      </w:r>
    </w:p>
    <w:p w:rsidR="00CD7455" w:rsidRDefault="00382B6C" w:rsidP="00382B6C">
      <w:pPr>
        <w:pStyle w:val="Glossarium"/>
      </w:pPr>
      <w:r>
        <w:t>sătis, adv.</w:t>
      </w:r>
      <w:r w:rsidR="00CD7455">
        <w:t> :</w:t>
      </w:r>
      <w:r>
        <w:t xml:space="preserve"> </w:t>
      </w:r>
      <w:r w:rsidRPr="00C711F3">
        <w:t>assez.</w:t>
      </w:r>
      <w:r w:rsidR="00CD7455">
        <w:t xml:space="preserve"> </w:t>
      </w:r>
    </w:p>
    <w:p w:rsidR="00B64A26" w:rsidRDefault="00382B6C" w:rsidP="00382B6C">
      <w:pPr>
        <w:pStyle w:val="Glossarium"/>
        <w:rPr>
          <w:lang w:val="fr-FR"/>
        </w:rPr>
      </w:pPr>
      <w:r w:rsidRPr="00C711F3">
        <w:t>una cum,</w:t>
      </w:r>
      <w:r>
        <w:t xml:space="preserve"> prep.</w:t>
      </w:r>
      <w:r w:rsidRPr="00C711F3">
        <w:t xml:space="preserve"> </w:t>
      </w:r>
      <w:r>
        <w:t>(abl.)</w:t>
      </w:r>
      <w:r w:rsidR="00CD7455">
        <w:t> :</w:t>
      </w:r>
      <w:r>
        <w:t xml:space="preserve"> </w:t>
      </w:r>
      <w:r w:rsidRPr="00C711F3">
        <w:t>en même temps que.</w:t>
      </w:r>
    </w:p>
    <w:p w:rsidR="00CD7455" w:rsidRDefault="00382B6C" w:rsidP="00382B6C">
      <w:pPr>
        <w:pStyle w:val="Titre3"/>
      </w:pPr>
      <w:bookmarkStart w:id="294" w:name="_Toc102139734"/>
      <w:bookmarkStart w:id="295" w:name="_Toc102493620"/>
      <w:r w:rsidRPr="00732CAB">
        <w:t>RÉDACTION</w:t>
      </w:r>
      <w:bookmarkEnd w:id="294"/>
      <w:bookmarkEnd w:id="295"/>
      <w:r w:rsidR="00CD7455">
        <w:t xml:space="preserve"> </w:t>
      </w:r>
    </w:p>
    <w:p w:rsidR="00CD7455" w:rsidRDefault="00382B6C" w:rsidP="00382B6C">
      <w:r w:rsidRPr="00756DD9">
        <w:t>Tito post réditum L</w:t>
      </w:r>
      <w:r>
        <w:t>ú</w:t>
      </w:r>
      <w:r w:rsidRPr="00756DD9">
        <w:t xml:space="preserve">cius </w:t>
      </w:r>
      <w:r>
        <w:t>ó</w:t>
      </w:r>
      <w:r w:rsidRPr="00756DD9">
        <w:t>bvius fit. Titus mir</w:t>
      </w:r>
      <w:r>
        <w:t>á</w:t>
      </w:r>
      <w:r w:rsidRPr="00756DD9">
        <w:t>tur quod jam rev</w:t>
      </w:r>
      <w:r>
        <w:t>é</w:t>
      </w:r>
      <w:r w:rsidRPr="00756DD9">
        <w:t>rsus sit. L</w:t>
      </w:r>
      <w:r>
        <w:t>ú</w:t>
      </w:r>
      <w:r w:rsidRPr="00756DD9">
        <w:t>cius r</w:t>
      </w:r>
      <w:r>
        <w:t>é</w:t>
      </w:r>
      <w:r w:rsidRPr="00756DD9">
        <w:t>ditus causas reddit.</w:t>
      </w:r>
      <w:r w:rsidR="00CD7455">
        <w:t xml:space="preserve"> </w:t>
      </w:r>
    </w:p>
    <w:p w:rsidR="00CD7455" w:rsidRDefault="00382B6C" w:rsidP="00382B6C">
      <w:pPr>
        <w:pStyle w:val="Titre3"/>
      </w:pPr>
      <w:bookmarkStart w:id="296" w:name="_Toc102493621"/>
      <w:r>
        <w:t>VOCABULAIRE</w:t>
      </w:r>
      <w:bookmarkStart w:id="297" w:name="_Toc102139735"/>
      <w:r w:rsidRPr="00732CAB">
        <w:t xml:space="preserve"> 54</w:t>
      </w:r>
      <w:bookmarkEnd w:id="296"/>
      <w:bookmarkEnd w:id="297"/>
      <w:r w:rsidR="00CD7455">
        <w:t xml:space="preserve"> </w:t>
      </w:r>
    </w:p>
    <w:p w:rsidR="00AF348E" w:rsidRDefault="00382B6C" w:rsidP="00382B6C">
      <w:pPr>
        <w:pStyle w:val="Glossarium"/>
      </w:pPr>
      <w:r>
        <w:t>c</w:t>
      </w:r>
      <w:r w:rsidRPr="00C711F3">
        <w:t xml:space="preserve">ausam </w:t>
      </w:r>
      <w:r w:rsidRPr="006A5030">
        <w:t>reddō, dĭdī, dĭtum, ĕre</w:t>
      </w:r>
      <w:r w:rsidR="00CD7455">
        <w:t> :</w:t>
      </w:r>
      <w:r>
        <w:t xml:space="preserve"> </w:t>
      </w:r>
      <w:r w:rsidRPr="00C711F3">
        <w:t>expliquer la raison.</w:t>
      </w:r>
      <w:r w:rsidR="00CD7455">
        <w:t xml:space="preserve"> </w:t>
      </w:r>
    </w:p>
    <w:p w:rsidR="00175120" w:rsidRDefault="00382B6C" w:rsidP="00382B6C">
      <w:pPr>
        <w:pStyle w:val="Glossarium"/>
        <w:rPr>
          <w:lang w:val="fr-FR"/>
        </w:rPr>
      </w:pPr>
      <w:r>
        <w:t>obvĭus</w:t>
      </w:r>
      <w:r w:rsidRPr="00C711F3">
        <w:t xml:space="preserve"> </w:t>
      </w:r>
      <w:r w:rsidRPr="006A5030">
        <w:t xml:space="preserve">fīō, factus sum, fĭĕrī, </w:t>
      </w:r>
      <w:r w:rsidRPr="00C711F3">
        <w:t>intr.</w:t>
      </w:r>
      <w:r w:rsidR="00CD7455">
        <w:t> :</w:t>
      </w:r>
      <w:r>
        <w:t xml:space="preserve"> </w:t>
      </w:r>
      <w:r w:rsidRPr="00C711F3">
        <w:t>rencontrer.</w:t>
      </w:r>
      <w:r w:rsidR="00CD7455">
        <w:t xml:space="preserve"> </w:t>
      </w:r>
    </w:p>
    <w:p w:rsidR="00AA03B8" w:rsidRDefault="00975429"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r>
        <w:t xml:space="preserve"> </w:t>
      </w:r>
    </w:p>
    <w:p w:rsidR="00A416CD" w:rsidRDefault="00FD6045" w:rsidP="00A416CD">
      <w:pPr>
        <w:pStyle w:val="Img"/>
      </w:pPr>
      <w:bookmarkStart w:id="298" w:name="_Toc102139736"/>
      <w:bookmarkStart w:id="299" w:name="_Toc102493622"/>
      <w:r>
        <w:rPr>
          <w:noProof/>
          <w:lang w:eastAsia="fr-FR"/>
        </w:rPr>
        <w:lastRenderedPageBreak/>
        <w:drawing>
          <wp:inline distT="0" distB="0" distL="0" distR="0">
            <wp:extent cx="3959998" cy="2541492"/>
            <wp:effectExtent l="19050" t="0" r="2402" b="0"/>
            <wp:docPr id="2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lum/>
                    </a:blip>
                    <a:stretch>
                      <a:fillRect/>
                    </a:stretch>
                  </pic:blipFill>
                  <pic:spPr bwMode="auto">
                    <a:xfrm>
                      <a:off x="0" y="0"/>
                      <a:ext cx="3959998" cy="2541492"/>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XIX</w:t>
      </w:r>
      <w:bookmarkStart w:id="300" w:name="c19"/>
      <w:bookmarkEnd w:id="298"/>
      <w:bookmarkEnd w:id="299"/>
      <w:bookmarkEnd w:id="300"/>
      <w:r w:rsidR="00CD7455">
        <w:t xml:space="preserve"> </w:t>
      </w:r>
    </w:p>
    <w:p w:rsidR="00CD7455" w:rsidRDefault="00382B6C" w:rsidP="00382B6C">
      <w:pPr>
        <w:pStyle w:val="st1"/>
      </w:pPr>
      <w:r w:rsidRPr="00756DD9">
        <w:t>MARCELLUS TRIÚMPHAT</w:t>
      </w:r>
      <w:r w:rsidR="00CD7455">
        <w:t xml:space="preserve"> </w:t>
      </w:r>
    </w:p>
    <w:p w:rsidR="00CD7455" w:rsidRDefault="00382B6C" w:rsidP="00E52722">
      <w:pPr>
        <w:pStyle w:val="Fabula"/>
      </w:pPr>
      <w:r w:rsidRPr="00756DD9">
        <w:t>Póstero die, vix orto sole, L</w:t>
      </w:r>
      <w:r>
        <w:t>ú</w:t>
      </w:r>
      <w:r w:rsidRPr="00756DD9">
        <w:t>cius et Quintus in forum descend</w:t>
      </w:r>
      <w:r>
        <w:t>é</w:t>
      </w:r>
      <w:r w:rsidRPr="00756DD9">
        <w:t>runt et in cuj</w:t>
      </w:r>
      <w:r>
        <w:t>ú</w:t>
      </w:r>
      <w:r w:rsidRPr="00756DD9">
        <w:t>sdam templi gr</w:t>
      </w:r>
      <w:r>
        <w:t>á</w:t>
      </w:r>
      <w:r w:rsidRPr="00756DD9">
        <w:t>dibus, propter Sacram Viam, se colloc</w:t>
      </w:r>
      <w:r>
        <w:t>á</w:t>
      </w:r>
      <w:r w:rsidRPr="00756DD9">
        <w:t>runt. Pompa enim de Campo .M</w:t>
      </w:r>
      <w:r>
        <w:t>á</w:t>
      </w:r>
      <w:r w:rsidRPr="00756DD9">
        <w:t>rtio ven</w:t>
      </w:r>
      <w:r>
        <w:t>í</w:t>
      </w:r>
      <w:r w:rsidRPr="00756DD9">
        <w:t>re et circa Avent</w:t>
      </w:r>
      <w:r>
        <w:t>í</w:t>
      </w:r>
      <w:r w:rsidRPr="00756DD9">
        <w:t>num Montem fléctere et Sacra Via Cliv</w:t>
      </w:r>
      <w:r>
        <w:t>ó</w:t>
      </w:r>
      <w:r w:rsidRPr="00756DD9">
        <w:t>que Capitol</w:t>
      </w:r>
      <w:r>
        <w:t>í</w:t>
      </w:r>
      <w:r w:rsidRPr="00756DD9">
        <w:t>no in Capit</w:t>
      </w:r>
      <w:r>
        <w:t>ó</w:t>
      </w:r>
      <w:r w:rsidRPr="00756DD9">
        <w:t>lium ascéndere sol</w:t>
      </w:r>
      <w:r>
        <w:t>é</w:t>
      </w:r>
      <w:r w:rsidRPr="00756DD9">
        <w:t>bat. Ad t</w:t>
      </w:r>
      <w:r>
        <w:t>é</w:t>
      </w:r>
      <w:r w:rsidRPr="00756DD9">
        <w:t>rtiam horam, primum senat</w:t>
      </w:r>
      <w:r>
        <w:t>ó</w:t>
      </w:r>
      <w:r w:rsidRPr="00756DD9">
        <w:t>res et magistr</w:t>
      </w:r>
      <w:r>
        <w:t>á</w:t>
      </w:r>
      <w:r w:rsidRPr="00756DD9">
        <w:t>tus inc</w:t>
      </w:r>
      <w:r>
        <w:t>é</w:t>
      </w:r>
      <w:r w:rsidRPr="00756DD9">
        <w:t>ssu gravi proc</w:t>
      </w:r>
      <w:r>
        <w:t>é</w:t>
      </w:r>
      <w:r w:rsidRPr="00756DD9">
        <w:t>dere c</w:t>
      </w:r>
      <w:r>
        <w:t>œ</w:t>
      </w:r>
      <w:r w:rsidRPr="00756DD9">
        <w:t>p</w:t>
      </w:r>
      <w:r>
        <w:t>é</w:t>
      </w:r>
      <w:r w:rsidRPr="00756DD9">
        <w:t>runt</w:t>
      </w:r>
      <w:r w:rsidR="00CD7455">
        <w:t> </w:t>
      </w:r>
      <w:r w:rsidR="00CD7455" w:rsidRPr="00756DD9">
        <w:t>;</w:t>
      </w:r>
      <w:r w:rsidRPr="00756DD9">
        <w:t xml:space="preserve"> de</w:t>
      </w:r>
      <w:r>
        <w:t>í</w:t>
      </w:r>
      <w:r w:rsidRPr="00756DD9">
        <w:t>nde tubíc</w:t>
      </w:r>
      <w:r>
        <w:t>i</w:t>
      </w:r>
      <w:r w:rsidRPr="00756DD9">
        <w:t>nes</w:t>
      </w:r>
      <w:r w:rsidR="00CD7455">
        <w:t> </w:t>
      </w:r>
      <w:r w:rsidR="00CD7455" w:rsidRPr="00756DD9">
        <w:t>;</w:t>
      </w:r>
      <w:r w:rsidRPr="00756DD9">
        <w:t xml:space="preserve"> p</w:t>
      </w:r>
      <w:r>
        <w:t>ostrémo</w:t>
      </w:r>
      <w:r w:rsidRPr="00756DD9">
        <w:t xml:space="preserve"> currus quibus arma, signa, </w:t>
      </w:r>
      <w:r>
        <w:t>ó</w:t>
      </w:r>
      <w:r w:rsidRPr="00756DD9">
        <w:t>mnia de hoste rel</w:t>
      </w:r>
      <w:r>
        <w:t>á</w:t>
      </w:r>
      <w:r w:rsidRPr="00756DD9">
        <w:t>ta sp</w:t>
      </w:r>
      <w:r>
        <w:t>ó</w:t>
      </w:r>
      <w:r w:rsidRPr="00756DD9">
        <w:t>lia veheb</w:t>
      </w:r>
      <w:r>
        <w:t>á</w:t>
      </w:r>
      <w:r w:rsidRPr="00756DD9">
        <w:t>ntur</w:t>
      </w:r>
      <w:r w:rsidR="00CD7455">
        <w:t> </w:t>
      </w:r>
      <w:r w:rsidR="00CD7455" w:rsidRPr="00756DD9">
        <w:t>;</w:t>
      </w:r>
      <w:r w:rsidRPr="00756DD9">
        <w:t xml:space="preserve"> </w:t>
      </w:r>
      <w:r>
        <w:t>á</w:t>
      </w:r>
      <w:r w:rsidRPr="00756DD9">
        <w:t>liis arg</w:t>
      </w:r>
      <w:r>
        <w:t>é</w:t>
      </w:r>
      <w:r w:rsidRPr="00756DD9">
        <w:t>nte</w:t>
      </w:r>
      <w:r>
        <w:t>æ</w:t>
      </w:r>
      <w:r w:rsidRPr="00756DD9">
        <w:t xml:space="preserve"> eff</w:t>
      </w:r>
      <w:r>
        <w:t>í</w:t>
      </w:r>
      <w:r w:rsidRPr="00756DD9">
        <w:t>gies capt</w:t>
      </w:r>
      <w:r>
        <w:t>árum</w:t>
      </w:r>
      <w:r w:rsidRPr="00756DD9">
        <w:t xml:space="preserve"> </w:t>
      </w:r>
      <w:r>
        <w:t>ú</w:t>
      </w:r>
      <w:r w:rsidRPr="00756DD9">
        <w:t>rbium, id est mul</w:t>
      </w:r>
      <w:r>
        <w:t>í</w:t>
      </w:r>
      <w:r w:rsidRPr="00756DD9">
        <w:t>eres in cápite</w:t>
      </w:r>
      <w:r>
        <w:t xml:space="preserve"> turrí</w:t>
      </w:r>
      <w:r w:rsidRPr="00756DD9">
        <w:t>tas cor</w:t>
      </w:r>
      <w:r>
        <w:t>ó</w:t>
      </w:r>
      <w:r w:rsidRPr="00756DD9">
        <w:t>nas ger</w:t>
      </w:r>
      <w:r>
        <w:t>é</w:t>
      </w:r>
      <w:r w:rsidRPr="00756DD9">
        <w:t>ntes, portab</w:t>
      </w:r>
      <w:r>
        <w:t>á</w:t>
      </w:r>
      <w:r w:rsidRPr="00756DD9">
        <w:t>tur</w:t>
      </w:r>
      <w:r w:rsidR="00CD7455">
        <w:t> </w:t>
      </w:r>
      <w:r w:rsidR="00CD7455" w:rsidRPr="00756DD9">
        <w:t>;</w:t>
      </w:r>
      <w:r w:rsidRPr="00756DD9">
        <w:t xml:space="preserve"> capt</w:t>
      </w:r>
      <w:r>
        <w:t>í</w:t>
      </w:r>
      <w:r w:rsidRPr="00756DD9">
        <w:t>vi p</w:t>
      </w:r>
      <w:r>
        <w:t>é</w:t>
      </w:r>
      <w:r w:rsidRPr="00756DD9">
        <w:t>dibus ibant. Post eos demum Marc</w:t>
      </w:r>
      <w:r>
        <w:t>é</w:t>
      </w:r>
      <w:r w:rsidRPr="00756DD9">
        <w:t>llus app</w:t>
      </w:r>
      <w:r>
        <w:t>á</w:t>
      </w:r>
      <w:r w:rsidRPr="00756DD9">
        <w:t>ruit, toga picta et t</w:t>
      </w:r>
      <w:r>
        <w:t>única pá</w:t>
      </w:r>
      <w:r w:rsidRPr="00756DD9">
        <w:t>lm</w:t>
      </w:r>
      <w:r>
        <w:t>a</w:t>
      </w:r>
      <w:r w:rsidRPr="00756DD9">
        <w:t>ta ind</w:t>
      </w:r>
      <w:r>
        <w:t>ú</w:t>
      </w:r>
      <w:r w:rsidRPr="00756DD9">
        <w:t>tus, scipi</w:t>
      </w:r>
      <w:r>
        <w:t>ó</w:t>
      </w:r>
      <w:r w:rsidRPr="00756DD9">
        <w:t>nem eb</w:t>
      </w:r>
      <w:r>
        <w:t>ú</w:t>
      </w:r>
      <w:r w:rsidRPr="00756DD9">
        <w:t>rneum manu tenens, qui vestítus Jovis Capitolíni est. Servus supra ejus caput cor</w:t>
      </w:r>
      <w:r>
        <w:t>ó</w:t>
      </w:r>
      <w:r w:rsidRPr="00756DD9">
        <w:t>nam ten</w:t>
      </w:r>
      <w:r>
        <w:t>é</w:t>
      </w:r>
      <w:r w:rsidRPr="00756DD9">
        <w:t>bat et circa currum mílites</w:t>
      </w:r>
      <w:r w:rsidR="00CD7455">
        <w:t> </w:t>
      </w:r>
      <w:r w:rsidR="00CD7455" w:rsidRPr="00756DD9">
        <w:t>:</w:t>
      </w:r>
      <w:r w:rsidRPr="00756DD9">
        <w:t xml:space="preserve"> io tri</w:t>
      </w:r>
      <w:r>
        <w:t>ú</w:t>
      </w:r>
      <w:r w:rsidRPr="00756DD9">
        <w:t>mphe</w:t>
      </w:r>
      <w:r w:rsidR="00CD7455">
        <w:t> </w:t>
      </w:r>
      <w:r w:rsidR="00CD7455" w:rsidRPr="00756DD9">
        <w:t>!</w:t>
      </w:r>
      <w:r w:rsidRPr="00756DD9">
        <w:t xml:space="preserve"> clam</w:t>
      </w:r>
      <w:r>
        <w:t>á</w:t>
      </w:r>
      <w:r w:rsidRPr="00756DD9">
        <w:t>bant et per jocos, ut mos est, derid</w:t>
      </w:r>
      <w:r>
        <w:t>é</w:t>
      </w:r>
      <w:r w:rsidRPr="00756DD9">
        <w:t>bant eum. Postquam in Capit</w:t>
      </w:r>
      <w:r>
        <w:t>ó</w:t>
      </w:r>
      <w:r w:rsidRPr="00756DD9">
        <w:t>lium pervénit, Jovi víctimas mact</w:t>
      </w:r>
      <w:r>
        <w:t>á</w:t>
      </w:r>
      <w:r w:rsidRPr="00756DD9">
        <w:t>vit.</w:t>
      </w:r>
      <w:r>
        <w:t xml:space="preserve"> </w:t>
      </w:r>
      <w:r w:rsidR="00CD7455">
        <w:t xml:space="preserve"> </w:t>
      </w:r>
    </w:p>
    <w:p w:rsidR="00CD7455" w:rsidRDefault="00382B6C" w:rsidP="00382B6C">
      <w:pPr>
        <w:pStyle w:val="Titre3"/>
      </w:pPr>
      <w:bookmarkStart w:id="301" w:name="_Toc102493623"/>
      <w:r>
        <w:lastRenderedPageBreak/>
        <w:t>VOCABULAIRE</w:t>
      </w:r>
      <w:bookmarkStart w:id="302" w:name="_Toc102139737"/>
      <w:r w:rsidRPr="00732CAB">
        <w:t xml:space="preserve"> 55</w:t>
      </w:r>
      <w:bookmarkEnd w:id="301"/>
      <w:bookmarkEnd w:id="302"/>
      <w:r w:rsidR="00CD7455">
        <w:t xml:space="preserve"> </w:t>
      </w:r>
    </w:p>
    <w:p w:rsidR="00175120" w:rsidRDefault="00175120" w:rsidP="00382B6C">
      <w:pPr>
        <w:pStyle w:val="Glossarium"/>
        <w:sectPr w:rsidR="00175120" w:rsidSect="00306EF9">
          <w:headerReference w:type="default" r:id="rId61"/>
          <w:headerReference w:type="first" r:id="rId62"/>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6A5030">
        <w:lastRenderedPageBreak/>
        <w:t>appārĕō (adpārĕō), ŭī, ĭtum, ēre, intr.</w:t>
      </w:r>
      <w:r w:rsidR="00CD7455">
        <w:t> :</w:t>
      </w:r>
      <w:r>
        <w:t xml:space="preserve"> </w:t>
      </w:r>
      <w:r w:rsidRPr="00C711F3">
        <w:t>apparaître, se montrer.</w:t>
      </w:r>
      <w:r w:rsidR="00CD7455">
        <w:t xml:space="preserve"> </w:t>
      </w:r>
    </w:p>
    <w:p w:rsidR="00CD7455" w:rsidRDefault="00382B6C" w:rsidP="00382B6C">
      <w:pPr>
        <w:pStyle w:val="Glossarium"/>
      </w:pPr>
      <w:r w:rsidRPr="006A5030">
        <w:t>argentĕus, a, um</w:t>
      </w:r>
      <w:r w:rsidR="00CD7455">
        <w:t> :</w:t>
      </w:r>
      <w:r>
        <w:t xml:space="preserve"> </w:t>
      </w:r>
      <w:r w:rsidRPr="00C711F3">
        <w:t>argenté, en argent.</w:t>
      </w:r>
      <w:r w:rsidR="00CD7455">
        <w:t xml:space="preserve"> </w:t>
      </w:r>
    </w:p>
    <w:p w:rsidR="00CD7455" w:rsidRDefault="00382B6C" w:rsidP="00382B6C">
      <w:pPr>
        <w:pStyle w:val="Glossarium"/>
      </w:pPr>
      <w:r w:rsidRPr="00C711F3">
        <w:t>Campus (</w:t>
      </w:r>
      <w:r>
        <w:t>ī</w:t>
      </w:r>
      <w:r w:rsidRPr="00C711F3">
        <w:t xml:space="preserve">) </w:t>
      </w:r>
      <w:r w:rsidRPr="006A5030">
        <w:t xml:space="preserve">Mārtĭus </w:t>
      </w:r>
      <w:r w:rsidRPr="00C711F3">
        <w:t>(</w:t>
      </w:r>
      <w:r>
        <w:t>ĭī</w:t>
      </w:r>
      <w:r w:rsidRPr="00C711F3">
        <w:t>)</w:t>
      </w:r>
      <w:r>
        <w:t>,</w:t>
      </w:r>
      <w:r w:rsidRPr="00C711F3">
        <w:t xml:space="preserve"> m</w:t>
      </w:r>
      <w:r>
        <w:t xml:space="preserve">. </w:t>
      </w:r>
      <w:r w:rsidRPr="00C711F3">
        <w:t>le Champ de Mars.</w:t>
      </w:r>
      <w:r w:rsidR="00CD7455">
        <w:t xml:space="preserve"> </w:t>
      </w:r>
    </w:p>
    <w:p w:rsidR="00CD7455" w:rsidRDefault="00382B6C" w:rsidP="00382B6C">
      <w:pPr>
        <w:pStyle w:val="Glossarium"/>
      </w:pPr>
      <w:r w:rsidRPr="006A5030">
        <w:t>captīvus, a, um</w:t>
      </w:r>
      <w:r w:rsidR="00CD7455">
        <w:t> :</w:t>
      </w:r>
      <w:r>
        <w:t xml:space="preserve"> </w:t>
      </w:r>
      <w:r w:rsidRPr="00C711F3">
        <w:t>prisonnier.</w:t>
      </w:r>
      <w:r w:rsidR="00CD7455">
        <w:t xml:space="preserve"> </w:t>
      </w:r>
    </w:p>
    <w:p w:rsidR="00CD7455" w:rsidRDefault="00382B6C" w:rsidP="00382B6C">
      <w:pPr>
        <w:pStyle w:val="Glossarium"/>
      </w:pPr>
      <w:r w:rsidRPr="006A5030">
        <w:t>clāmō, āvī, ātum, āre</w:t>
      </w:r>
      <w:r>
        <w:t>,</w:t>
      </w:r>
      <w:r w:rsidRPr="006A5030">
        <w:t xml:space="preserve"> intr.</w:t>
      </w:r>
      <w:r w:rsidR="00CD7455">
        <w:t> :</w:t>
      </w:r>
      <w:r>
        <w:t xml:space="preserve"> </w:t>
      </w:r>
      <w:r w:rsidRPr="00C711F3">
        <w:t>crier.</w:t>
      </w:r>
      <w:r w:rsidR="00CD7455">
        <w:t xml:space="preserve"> </w:t>
      </w:r>
    </w:p>
    <w:p w:rsidR="00CD7455" w:rsidRDefault="00382B6C" w:rsidP="00382B6C">
      <w:pPr>
        <w:pStyle w:val="Glossarium"/>
      </w:pPr>
      <w:r w:rsidRPr="006A5030">
        <w:t>dēmum</w:t>
      </w:r>
      <w:r>
        <w:t xml:space="preserve">, </w:t>
      </w:r>
      <w:r w:rsidRPr="00C711F3">
        <w:t>adv.</w:t>
      </w:r>
      <w:r w:rsidR="00CD7455">
        <w:t> :</w:t>
      </w:r>
      <w:r>
        <w:t xml:space="preserve"> </w:t>
      </w:r>
      <w:r w:rsidRPr="00C711F3">
        <w:t>à ce moment précis.</w:t>
      </w:r>
      <w:r w:rsidR="00CD7455">
        <w:t xml:space="preserve"> </w:t>
      </w:r>
    </w:p>
    <w:p w:rsidR="00CD7455" w:rsidRDefault="00382B6C" w:rsidP="00382B6C">
      <w:pPr>
        <w:pStyle w:val="Glossarium"/>
      </w:pPr>
      <w:r w:rsidRPr="006A5030">
        <w:t>dērīdĕō, rīsī, rīsum, ēre, tr.</w:t>
      </w:r>
      <w:r w:rsidR="00CD7455">
        <w:t> :</w:t>
      </w:r>
      <w:r>
        <w:t xml:space="preserve"> </w:t>
      </w:r>
      <w:r w:rsidRPr="00C711F3">
        <w:t>tourner en dérision.</w:t>
      </w:r>
      <w:r w:rsidR="00CD7455">
        <w:t xml:space="preserve"> </w:t>
      </w:r>
    </w:p>
    <w:p w:rsidR="00CD7455" w:rsidRDefault="00382B6C" w:rsidP="00382B6C">
      <w:pPr>
        <w:pStyle w:val="Glossarium"/>
      </w:pPr>
      <w:r w:rsidRPr="006A5030">
        <w:t>ĕburnĕus, a, um</w:t>
      </w:r>
      <w:r w:rsidR="00CD7455">
        <w:t> :</w:t>
      </w:r>
      <w:r>
        <w:t xml:space="preserve"> </w:t>
      </w:r>
      <w:r w:rsidRPr="00C711F3">
        <w:t>en ivoire.</w:t>
      </w:r>
      <w:r w:rsidR="00CD7455">
        <w:t xml:space="preserve"> </w:t>
      </w:r>
    </w:p>
    <w:p w:rsidR="00CD7455" w:rsidRDefault="00382B6C" w:rsidP="00382B6C">
      <w:pPr>
        <w:pStyle w:val="Glossarium"/>
      </w:pPr>
      <w:r w:rsidRPr="006A5030">
        <w:t>effĭgĭēs, ēī, f.</w:t>
      </w:r>
      <w:r w:rsidR="00CD7455">
        <w:t> :</w:t>
      </w:r>
      <w:r>
        <w:t xml:space="preserve"> </w:t>
      </w:r>
      <w:r w:rsidRPr="00C711F3">
        <w:t>représentation, portrait.</w:t>
      </w:r>
      <w:r w:rsidR="00CD7455">
        <w:t xml:space="preserve"> </w:t>
      </w:r>
    </w:p>
    <w:p w:rsidR="00AF348E" w:rsidRDefault="00382B6C" w:rsidP="00382B6C">
      <w:pPr>
        <w:pStyle w:val="Glossarium"/>
      </w:pPr>
      <w:r w:rsidRPr="006A5030">
        <w:t>incessŭs, ūs, m.</w:t>
      </w:r>
      <w:r w:rsidR="00CD7455">
        <w:t> :</w:t>
      </w:r>
      <w:r>
        <w:t xml:space="preserve"> </w:t>
      </w:r>
      <w:r w:rsidRPr="00C711F3">
        <w:t>allure.</w:t>
      </w:r>
      <w:r w:rsidR="00CD7455">
        <w:t xml:space="preserve"> </w:t>
      </w:r>
    </w:p>
    <w:p w:rsidR="00CD7455" w:rsidRDefault="00382B6C" w:rsidP="00382B6C">
      <w:pPr>
        <w:pStyle w:val="Glossarium"/>
      </w:pPr>
      <w:r>
        <w:t>ĭō</w:t>
      </w:r>
      <w:r w:rsidRPr="00C711F3">
        <w:t xml:space="preserve"> tr</w:t>
      </w:r>
      <w:r>
        <w:t>ĭ</w:t>
      </w:r>
      <w:r w:rsidRPr="00C711F3">
        <w:t>umph</w:t>
      </w:r>
      <w:r>
        <w:t>ĕ</w:t>
      </w:r>
      <w:r w:rsidRPr="00C711F3">
        <w:t>t, vive le triomphe</w:t>
      </w:r>
      <w:r w:rsidR="00CD7455">
        <w:t> </w:t>
      </w:r>
      <w:r w:rsidR="00CD7455" w:rsidRPr="00C711F3">
        <w:t>!</w:t>
      </w:r>
      <w:r w:rsidR="00CD7455">
        <w:t xml:space="preserve"> </w:t>
      </w:r>
    </w:p>
    <w:p w:rsidR="00CD7455" w:rsidRDefault="00382B6C" w:rsidP="00382B6C">
      <w:pPr>
        <w:pStyle w:val="Glossarium"/>
      </w:pPr>
      <w:r w:rsidRPr="00994C72">
        <w:t>Juppĭtĕr ou Jūpĭtĕr</w:t>
      </w:r>
      <w:r>
        <w:t xml:space="preserve"> (</w:t>
      </w:r>
      <w:r w:rsidRPr="00994C72">
        <w:t>Jŏvis</w:t>
      </w:r>
      <w:r w:rsidRPr="00C711F3">
        <w:t xml:space="preserve">) </w:t>
      </w:r>
      <w:r w:rsidRPr="00994C72">
        <w:t xml:space="preserve">Căpĭtōlīnus </w:t>
      </w:r>
      <w:r w:rsidRPr="00C711F3">
        <w:t>(</w:t>
      </w:r>
      <w:r w:rsidRPr="00994C72">
        <w:t>ī</w:t>
      </w:r>
      <w:r w:rsidRPr="00C711F3">
        <w:t>), m.</w:t>
      </w:r>
      <w:r w:rsidR="00CD7455">
        <w:t> :</w:t>
      </w:r>
      <w:r>
        <w:t xml:space="preserve"> </w:t>
      </w:r>
      <w:r w:rsidRPr="00C711F3">
        <w:t>Jupiter Capitolin.</w:t>
      </w:r>
      <w:r w:rsidR="00CD7455">
        <w:t xml:space="preserve"> </w:t>
      </w:r>
    </w:p>
    <w:p w:rsidR="00CD7455" w:rsidRDefault="00382B6C" w:rsidP="00382B6C">
      <w:pPr>
        <w:pStyle w:val="Glossarium"/>
      </w:pPr>
      <w:r>
        <w:t>mactō, āvī, ātum, āre, tr.</w:t>
      </w:r>
      <w:r w:rsidR="00CD7455">
        <w:t> :</w:t>
      </w:r>
      <w:r>
        <w:t xml:space="preserve"> </w:t>
      </w:r>
      <w:r w:rsidRPr="00C711F3">
        <w:t>immoler.</w:t>
      </w:r>
      <w:r w:rsidR="00CD7455">
        <w:t xml:space="preserve"> </w:t>
      </w:r>
    </w:p>
    <w:p w:rsidR="00CD7455" w:rsidRDefault="00382B6C" w:rsidP="00382B6C">
      <w:pPr>
        <w:pStyle w:val="Glossarium"/>
      </w:pPr>
      <w:r>
        <w:lastRenderedPageBreak/>
        <w:t>mŭlĭĕr, ĕris, f.</w:t>
      </w:r>
      <w:r w:rsidR="00CD7455">
        <w:t> :</w:t>
      </w:r>
      <w:r>
        <w:t xml:space="preserve"> </w:t>
      </w:r>
      <w:r w:rsidRPr="00C711F3">
        <w:t>femme.</w:t>
      </w:r>
      <w:r w:rsidR="00CD7455">
        <w:t xml:space="preserve"> </w:t>
      </w:r>
    </w:p>
    <w:p w:rsidR="00AF348E" w:rsidRDefault="00382B6C" w:rsidP="00382B6C">
      <w:pPr>
        <w:pStyle w:val="Glossarium"/>
      </w:pPr>
      <w:r w:rsidRPr="00994C72">
        <w:t>palmātus, a, um</w:t>
      </w:r>
      <w:r w:rsidR="00CD7455">
        <w:t> :</w:t>
      </w:r>
      <w:r>
        <w:t xml:space="preserve"> </w:t>
      </w:r>
      <w:r w:rsidRPr="00C711F3">
        <w:t>brodé de palmes.</w:t>
      </w:r>
      <w:r w:rsidR="00CD7455">
        <w:t xml:space="preserve"> </w:t>
      </w:r>
    </w:p>
    <w:p w:rsidR="00CD7455" w:rsidRDefault="00382B6C" w:rsidP="00382B6C">
      <w:pPr>
        <w:pStyle w:val="Glossarium"/>
      </w:pPr>
      <w:r>
        <w:rPr>
          <w:rStyle w:val="des"/>
        </w:rPr>
        <w:t>pĕ</w:t>
      </w:r>
      <w:r>
        <w:t>dĭbŭ</w:t>
      </w:r>
      <w:r w:rsidRPr="00C711F3">
        <w:t xml:space="preserve">s </w:t>
      </w:r>
      <w:r w:rsidRPr="00994C72">
        <w:t>ĕō, īvī ou ĭī, ĭtum, īre</w:t>
      </w:r>
      <w:r>
        <w:t>,</w:t>
      </w:r>
      <w:r w:rsidRPr="00994C72">
        <w:t xml:space="preserve"> intr.</w:t>
      </w:r>
      <w:r w:rsidR="00CD7455">
        <w:t> :</w:t>
      </w:r>
      <w:r>
        <w:t xml:space="preserve"> </w:t>
      </w:r>
      <w:r w:rsidRPr="00C711F3">
        <w:t>aller à pied.</w:t>
      </w:r>
      <w:r w:rsidR="00CD7455">
        <w:t xml:space="preserve"> </w:t>
      </w:r>
    </w:p>
    <w:p w:rsidR="00CD7455" w:rsidRDefault="00382B6C" w:rsidP="00382B6C">
      <w:pPr>
        <w:pStyle w:val="Glossarium"/>
      </w:pPr>
      <w:r w:rsidRPr="00994C72">
        <w:t>pingō, pīnxī, pictum, ĕre, tr.</w:t>
      </w:r>
      <w:r w:rsidR="00CD7455">
        <w:t> :</w:t>
      </w:r>
      <w:r>
        <w:t xml:space="preserve"> </w:t>
      </w:r>
      <w:r w:rsidRPr="00C711F3">
        <w:t>peindre, broder.</w:t>
      </w:r>
      <w:r w:rsidR="00CD7455">
        <w:t xml:space="preserve"> </w:t>
      </w:r>
    </w:p>
    <w:p w:rsidR="00CD7455" w:rsidRDefault="00382B6C" w:rsidP="00382B6C">
      <w:pPr>
        <w:pStyle w:val="Glossarium"/>
      </w:pPr>
      <w:r>
        <w:t>proptĕr, prep.</w:t>
      </w:r>
      <w:r w:rsidRPr="00C711F3">
        <w:t xml:space="preserve"> (acc.)</w:t>
      </w:r>
      <w:r w:rsidR="00CD7455">
        <w:t> :</w:t>
      </w:r>
      <w:r>
        <w:t xml:space="preserve"> </w:t>
      </w:r>
      <w:r w:rsidRPr="00C711F3">
        <w:t>auprès de, à cause de.</w:t>
      </w:r>
      <w:r w:rsidR="00CD7455">
        <w:t xml:space="preserve"> </w:t>
      </w:r>
    </w:p>
    <w:p w:rsidR="00CD7455" w:rsidRDefault="00382B6C" w:rsidP="00382B6C">
      <w:pPr>
        <w:pStyle w:val="Glossarium"/>
      </w:pPr>
      <w:r w:rsidRPr="00C711F3">
        <w:t>Sacra (-ae) Via (-ae) f.</w:t>
      </w:r>
      <w:r w:rsidR="00CD7455">
        <w:t> :</w:t>
      </w:r>
      <w:r>
        <w:t xml:space="preserve"> </w:t>
      </w:r>
      <w:r w:rsidRPr="00C711F3">
        <w:t>la Voie Sacrée, rue traversant le Forum.</w:t>
      </w:r>
      <w:r w:rsidR="00CD7455">
        <w:t xml:space="preserve"> </w:t>
      </w:r>
    </w:p>
    <w:p w:rsidR="00CD7455" w:rsidRDefault="00382B6C" w:rsidP="00382B6C">
      <w:pPr>
        <w:pStyle w:val="Glossarium"/>
      </w:pPr>
      <w:r w:rsidRPr="00994C72">
        <w:t>scīpĭō, ōnis, m.</w:t>
      </w:r>
      <w:r w:rsidR="00CD7455">
        <w:t> :</w:t>
      </w:r>
      <w:r>
        <w:t xml:space="preserve"> </w:t>
      </w:r>
      <w:r w:rsidRPr="00C711F3">
        <w:t>sceptre, bâton.</w:t>
      </w:r>
      <w:r w:rsidR="00CD7455">
        <w:t xml:space="preserve"> </w:t>
      </w:r>
    </w:p>
    <w:p w:rsidR="00CD7455" w:rsidRDefault="00382B6C" w:rsidP="00382B6C">
      <w:pPr>
        <w:pStyle w:val="Glossarium"/>
      </w:pPr>
      <w:r w:rsidRPr="00994C72">
        <w:t>spŏlĭum, ĭī, n.</w:t>
      </w:r>
      <w:r w:rsidR="00CD7455">
        <w:t> :</w:t>
      </w:r>
      <w:r>
        <w:t xml:space="preserve"> </w:t>
      </w:r>
      <w:r w:rsidRPr="00C711F3">
        <w:t>dépouille.</w:t>
      </w:r>
      <w:r w:rsidR="00CD7455">
        <w:t xml:space="preserve"> </w:t>
      </w:r>
    </w:p>
    <w:p w:rsidR="00CD7455" w:rsidRDefault="00382B6C" w:rsidP="00382B6C">
      <w:pPr>
        <w:pStyle w:val="Glossarium"/>
      </w:pPr>
      <w:r w:rsidRPr="00C711F3">
        <w:t>tértia hora</w:t>
      </w:r>
      <w:r w:rsidR="00CD7455">
        <w:t> :</w:t>
      </w:r>
      <w:r>
        <w:t xml:space="preserve"> </w:t>
      </w:r>
      <w:r w:rsidRPr="00C711F3">
        <w:t>environ neuf heures.</w:t>
      </w:r>
      <w:r w:rsidR="00CD7455">
        <w:t xml:space="preserve"> </w:t>
      </w:r>
    </w:p>
    <w:p w:rsidR="00CD7455" w:rsidRDefault="00382B6C" w:rsidP="00382B6C">
      <w:pPr>
        <w:pStyle w:val="Glossarium"/>
      </w:pPr>
      <w:r w:rsidRPr="00994C72">
        <w:t>tertĭus, a, um</w:t>
      </w:r>
      <w:r w:rsidR="00CD7455">
        <w:t> :</w:t>
      </w:r>
      <w:r>
        <w:t xml:space="preserve"> </w:t>
      </w:r>
      <w:r w:rsidRPr="00C711F3">
        <w:t>troisième.</w:t>
      </w:r>
      <w:r w:rsidR="00CD7455">
        <w:t xml:space="preserve"> </w:t>
      </w:r>
    </w:p>
    <w:p w:rsidR="00CD7455" w:rsidRDefault="00382B6C" w:rsidP="00382B6C">
      <w:pPr>
        <w:pStyle w:val="Glossarium"/>
      </w:pPr>
      <w:r w:rsidRPr="00994C72">
        <w:t>tŭbĭcĕn, ĭnis, m.</w:t>
      </w:r>
      <w:r w:rsidR="00CD7455">
        <w:t> :</w:t>
      </w:r>
      <w:r>
        <w:t xml:space="preserve"> </w:t>
      </w:r>
      <w:r w:rsidRPr="00C711F3">
        <w:t>trompette (celui qui en sonne).</w:t>
      </w:r>
      <w:r w:rsidR="00CD7455">
        <w:t xml:space="preserve"> </w:t>
      </w:r>
    </w:p>
    <w:p w:rsidR="00CD7455" w:rsidRDefault="00382B6C" w:rsidP="00382B6C">
      <w:pPr>
        <w:pStyle w:val="Glossarium"/>
      </w:pPr>
      <w:r w:rsidRPr="00994C72">
        <w:t>turrītus, a, um</w:t>
      </w:r>
      <w:r w:rsidR="00CD7455">
        <w:t> :</w:t>
      </w:r>
      <w:r>
        <w:t xml:space="preserve"> </w:t>
      </w:r>
      <w:r w:rsidRPr="00C711F3">
        <w:t>orné de tours.</w:t>
      </w:r>
      <w:r w:rsidR="00CD7455">
        <w:t xml:space="preserve"> </w:t>
      </w:r>
    </w:p>
    <w:p w:rsidR="00CD7455" w:rsidRDefault="00382B6C" w:rsidP="00382B6C">
      <w:pPr>
        <w:pStyle w:val="Glossarium"/>
      </w:pPr>
      <w:r w:rsidRPr="00C711F3">
        <w:t>ut mos est</w:t>
      </w:r>
      <w:r w:rsidR="00CD7455">
        <w:t> :</w:t>
      </w:r>
      <w:r>
        <w:t xml:space="preserve"> </w:t>
      </w:r>
      <w:r w:rsidRPr="00C711F3">
        <w:t>selon la coutume.</w:t>
      </w:r>
      <w:r w:rsidR="00CD7455">
        <w:t xml:space="preserve"> </w:t>
      </w:r>
    </w:p>
    <w:p w:rsidR="00CD7455" w:rsidRDefault="00382B6C" w:rsidP="00382B6C">
      <w:pPr>
        <w:pStyle w:val="Glossarium"/>
      </w:pPr>
      <w:r w:rsidRPr="00994C72">
        <w:t>vestītŭs, ūs, m.</w:t>
      </w:r>
      <w:r w:rsidR="00CD7455">
        <w:t> :</w:t>
      </w:r>
      <w:r>
        <w:t xml:space="preserve"> </w:t>
      </w:r>
      <w:r w:rsidRPr="00C711F3">
        <w:t>vêtement.</w:t>
      </w:r>
      <w:r w:rsidR="00CD7455">
        <w:t xml:space="preserve"> </w:t>
      </w:r>
    </w:p>
    <w:p w:rsidR="00CD7455" w:rsidRDefault="00382B6C" w:rsidP="00382B6C">
      <w:pPr>
        <w:pStyle w:val="Glossarium"/>
      </w:pPr>
      <w:r w:rsidRPr="00994C72">
        <w:t>victĭma, æ, f.</w:t>
      </w:r>
      <w:r w:rsidR="00CD7455">
        <w:t> :</w:t>
      </w:r>
      <w:r>
        <w:t xml:space="preserve"> </w:t>
      </w:r>
      <w:r w:rsidRPr="00C711F3">
        <w:t>victime.</w:t>
      </w:r>
      <w:r w:rsidR="00CD7455">
        <w:t xml:space="preserve"> </w:t>
      </w:r>
    </w:p>
    <w:p w:rsidR="00175120" w:rsidRDefault="00382B6C" w:rsidP="00382B6C">
      <w:pPr>
        <w:pStyle w:val="Glossarium"/>
        <w:rPr>
          <w:lang w:val="fr-FR"/>
        </w:rPr>
      </w:pPr>
      <w:r>
        <w:t>vix, adv.</w:t>
      </w:r>
      <w:r w:rsidR="00CD7455">
        <w:t> :</w:t>
      </w:r>
      <w:r>
        <w:t xml:space="preserve"> </w:t>
      </w:r>
      <w:r w:rsidRPr="00C711F3">
        <w:t>à peine.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B0F73" w:rsidRDefault="00B022C0" w:rsidP="00D4792E">
      <w:r>
        <w:lastRenderedPageBreak/>
        <w:br w:type="page"/>
      </w:r>
    </w:p>
    <w:p w:rsidR="00CD7455" w:rsidRDefault="00B022C0" w:rsidP="00DB0F73">
      <w:pPr>
        <w:pStyle w:val="Titre3"/>
      </w:pPr>
      <w:r>
        <w:lastRenderedPageBreak/>
        <w:t>JEUX</w:t>
      </w:r>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Quid mílites per jocos Marc</w:t>
      </w:r>
      <w:r>
        <w:t>é</w:t>
      </w:r>
      <w:r w:rsidRPr="00756DD9">
        <w:t>llo dic</w:t>
      </w:r>
      <w:r>
        <w:t>é</w:t>
      </w:r>
      <w:r w:rsidRPr="00756DD9">
        <w:t>bant</w:t>
      </w:r>
      <w:r w:rsidR="00CD7455">
        <w:t> </w:t>
      </w:r>
      <w:r w:rsidR="00CD7455" w:rsidRPr="00756DD9">
        <w:t>?</w:t>
      </w:r>
      <w:r w:rsidRPr="00756DD9">
        <w:t xml:space="preserve"> — R.</w:t>
      </w:r>
      <w:r w:rsidR="00CD7455">
        <w:t> </w:t>
      </w:r>
      <w:r w:rsidR="00CD7455" w:rsidRPr="00756DD9">
        <w:t>:</w:t>
      </w:r>
      <w:r w:rsidRPr="00756DD9">
        <w:t xml:space="preserve"> Heus tu</w:t>
      </w:r>
      <w:r w:rsidR="00CD7455">
        <w:t> </w:t>
      </w:r>
      <w:r w:rsidR="00CD7455" w:rsidRPr="00756DD9">
        <w:t>!</w:t>
      </w:r>
      <w:r w:rsidRPr="00756DD9">
        <w:t xml:space="preserve"> víncere scis, sed uti vict</w:t>
      </w:r>
      <w:r>
        <w:t>ó</w:t>
      </w:r>
      <w:r w:rsidRPr="00756DD9">
        <w:t>ria nescis. — D.</w:t>
      </w:r>
      <w:r w:rsidR="00CD7455">
        <w:t> </w:t>
      </w:r>
      <w:r w:rsidR="00CD7455" w:rsidRPr="00756DD9">
        <w:t>:</w:t>
      </w:r>
      <w:r w:rsidRPr="00756DD9">
        <w:t xml:space="preserve"> Calvum te abd</w:t>
      </w:r>
      <w:r>
        <w:t>ú</w:t>
      </w:r>
      <w:r w:rsidRPr="00756DD9">
        <w:t>ximus, calvum te red</w:t>
      </w:r>
      <w:r>
        <w:t>ú</w:t>
      </w:r>
      <w:r w:rsidRPr="00756DD9">
        <w:t>cimus. — R.</w:t>
      </w:r>
      <w:r w:rsidR="00CD7455">
        <w:t> :</w:t>
      </w:r>
      <w:r>
        <w:t xml:space="preserve"> Curru véheris et nos qui tecum ví</w:t>
      </w:r>
      <w:r w:rsidRPr="00756DD9">
        <w:t>cimus p</w:t>
      </w:r>
      <w:r>
        <w:t>é</w:t>
      </w:r>
      <w:r w:rsidRPr="00756DD9">
        <w:t>dibus imus. — D.</w:t>
      </w:r>
      <w:r w:rsidR="00CD7455">
        <w:t> </w:t>
      </w:r>
      <w:r w:rsidR="00CD7455" w:rsidRPr="00756DD9">
        <w:t>:</w:t>
      </w:r>
      <w:r w:rsidRPr="00756DD9">
        <w:t xml:space="preserve"> Tu falsus es J</w:t>
      </w:r>
      <w:r>
        <w:t>ú</w:t>
      </w:r>
      <w:r w:rsidRPr="00756DD9">
        <w:t>ppiter</w:t>
      </w:r>
      <w:r w:rsidR="00CD7455">
        <w:t> </w:t>
      </w:r>
      <w:r w:rsidR="00CD7455" w:rsidRPr="00756DD9">
        <w:t>;</w:t>
      </w:r>
      <w:r w:rsidRPr="00756DD9">
        <w:t xml:space="preserve"> Jovis vestítum habes, sed non fulmen. — R.</w:t>
      </w:r>
      <w:r w:rsidR="00CD7455">
        <w:t> </w:t>
      </w:r>
      <w:r w:rsidR="00CD7455" w:rsidRPr="00756DD9">
        <w:t>:</w:t>
      </w:r>
      <w:r w:rsidRPr="00756DD9">
        <w:t xml:space="preserve"> Tu scipi</w:t>
      </w:r>
      <w:r>
        <w:t>ó</w:t>
      </w:r>
      <w:r w:rsidRPr="00756DD9">
        <w:t>nem habes, cent</w:t>
      </w:r>
      <w:r>
        <w:t>ú</w:t>
      </w:r>
      <w:r w:rsidRPr="00756DD9">
        <w:t>rio vitem</w:t>
      </w:r>
      <w:r w:rsidR="00CD7455">
        <w:t> </w:t>
      </w:r>
      <w:r w:rsidR="00CD7455" w:rsidRPr="00756DD9">
        <w:t>:</w:t>
      </w:r>
      <w:r w:rsidRPr="00756DD9">
        <w:t xml:space="preserve"> uter utri pr</w:t>
      </w:r>
      <w:r>
        <w:t>æ</w:t>
      </w:r>
      <w:r w:rsidRPr="00756DD9">
        <w:t>stat</w:t>
      </w:r>
      <w:r w:rsidR="00CD7455">
        <w:t> </w:t>
      </w:r>
      <w:r w:rsidR="00CD7455" w:rsidRPr="00756DD9">
        <w:t>?</w:t>
      </w:r>
      <w:r w:rsidRPr="00756DD9">
        <w:t xml:space="preserve"> — Quid mílites, </w:t>
      </w:r>
      <w:r>
        <w:t>etc.…</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Qui vid</w:t>
      </w:r>
      <w:r>
        <w:t>é</w:t>
      </w:r>
      <w:r w:rsidRPr="00756DD9">
        <w:t>re tri</w:t>
      </w:r>
      <w:r>
        <w:t>ú</w:t>
      </w:r>
      <w:r w:rsidRPr="00756DD9">
        <w:t>mphum potu</w:t>
      </w:r>
      <w:r>
        <w:t>é</w:t>
      </w:r>
      <w:r w:rsidRPr="00756DD9">
        <w:t>runt vid</w:t>
      </w:r>
      <w:r>
        <w:t>é</w:t>
      </w:r>
      <w:r w:rsidRPr="00756DD9">
        <w:t>runt senat</w:t>
      </w:r>
      <w:r>
        <w:t>ó</w:t>
      </w:r>
      <w:r w:rsidRPr="00756DD9">
        <w:t>res et magistr</w:t>
      </w:r>
      <w:r>
        <w:t>á</w:t>
      </w:r>
      <w:r w:rsidRPr="00756DD9">
        <w:t>tus. — R.</w:t>
      </w:r>
      <w:r w:rsidR="00CD7455">
        <w:t> </w:t>
      </w:r>
      <w:r w:rsidR="00CD7455" w:rsidRPr="00756DD9">
        <w:t>:</w:t>
      </w:r>
      <w:r w:rsidRPr="00756DD9">
        <w:t xml:space="preserve"> Vid</w:t>
      </w:r>
      <w:r>
        <w:t>é</w:t>
      </w:r>
      <w:r w:rsidRPr="00756DD9">
        <w:t xml:space="preserve">runt </w:t>
      </w:r>
      <w:r>
        <w:t>tubíci</w:t>
      </w:r>
      <w:r w:rsidRPr="00756DD9">
        <w:t>nes</w:t>
      </w:r>
      <w:r>
        <w:t xml:space="preserve"> et corní</w:t>
      </w:r>
      <w:r w:rsidRPr="00756DD9">
        <w:t>cines. — D.</w:t>
      </w:r>
      <w:r w:rsidR="00CD7455">
        <w:t> </w:t>
      </w:r>
      <w:r w:rsidR="00CD7455" w:rsidRPr="00756DD9">
        <w:t>:</w:t>
      </w:r>
      <w:r w:rsidRPr="00756DD9">
        <w:t xml:space="preserve"> Vid</w:t>
      </w:r>
      <w:r>
        <w:t>é</w:t>
      </w:r>
      <w:r w:rsidRPr="00756DD9">
        <w:t>runt currus sp</w:t>
      </w:r>
      <w:r>
        <w:t>ó</w:t>
      </w:r>
      <w:r w:rsidRPr="00756DD9">
        <w:t>liis ref</w:t>
      </w:r>
      <w:r>
        <w:t>é</w:t>
      </w:r>
      <w:r w:rsidRPr="00756DD9">
        <w:t>rtos. — R.</w:t>
      </w:r>
      <w:r w:rsidR="00CD7455">
        <w:t> </w:t>
      </w:r>
      <w:r w:rsidR="00CD7455" w:rsidRPr="00756DD9">
        <w:t>:</w:t>
      </w:r>
      <w:r w:rsidRPr="00756DD9">
        <w:t xml:space="preserve"> Vid</w:t>
      </w:r>
      <w:r>
        <w:t>é</w:t>
      </w:r>
      <w:r w:rsidRPr="00756DD9">
        <w:t xml:space="preserve">runt </w:t>
      </w:r>
      <w:r>
        <w:t>ú</w:t>
      </w:r>
      <w:r w:rsidRPr="00756DD9">
        <w:t>rbium capt</w:t>
      </w:r>
      <w:r>
        <w:t>árum</w:t>
      </w:r>
      <w:r w:rsidRPr="00756DD9">
        <w:t xml:space="preserve"> im</w:t>
      </w:r>
      <w:r>
        <w:t>á</w:t>
      </w:r>
      <w:r w:rsidRPr="00756DD9">
        <w:t>gines. — D.</w:t>
      </w:r>
      <w:r w:rsidR="00CD7455">
        <w:t> </w:t>
      </w:r>
      <w:r w:rsidR="00CD7455" w:rsidRPr="00756DD9">
        <w:t>:</w:t>
      </w:r>
      <w:r w:rsidRPr="00756DD9">
        <w:t xml:space="preserve"> Vid</w:t>
      </w:r>
      <w:r>
        <w:t>é</w:t>
      </w:r>
      <w:r w:rsidRPr="00756DD9">
        <w:t>runt imperat</w:t>
      </w:r>
      <w:r>
        <w:t>ó</w:t>
      </w:r>
      <w:r w:rsidRPr="00756DD9">
        <w:t>rem. — R.</w:t>
      </w:r>
      <w:r w:rsidR="00CD7455">
        <w:t> </w:t>
      </w:r>
      <w:r w:rsidR="00CD7455" w:rsidRPr="00756DD9">
        <w:t>:</w:t>
      </w:r>
      <w:r w:rsidRPr="00756DD9">
        <w:t xml:space="preserve"> Vid</w:t>
      </w:r>
      <w:r>
        <w:t>é</w:t>
      </w:r>
      <w:r w:rsidRPr="00756DD9">
        <w:t>runt Jovis Capitolíni vestítum. — D.</w:t>
      </w:r>
      <w:r w:rsidR="00CD7455">
        <w:t> </w:t>
      </w:r>
      <w:r w:rsidR="00CD7455" w:rsidRPr="00756DD9">
        <w:t>:</w:t>
      </w:r>
      <w:r w:rsidRPr="00756DD9">
        <w:t xml:space="preserve"> Sed multi vid</w:t>
      </w:r>
      <w:r>
        <w:t>é</w:t>
      </w:r>
      <w:r w:rsidRPr="00756DD9">
        <w:t>re tri</w:t>
      </w:r>
      <w:r>
        <w:t>ú</w:t>
      </w:r>
      <w:r w:rsidRPr="00756DD9">
        <w:t>mphum non potu</w:t>
      </w:r>
      <w:r>
        <w:t>é</w:t>
      </w:r>
      <w:r w:rsidRPr="00756DD9">
        <w:t>runt</w:t>
      </w:r>
      <w:r w:rsidR="00CD7455">
        <w:t> </w:t>
      </w:r>
      <w:r w:rsidR="00CD7455" w:rsidRPr="00756DD9">
        <w:t>;</w:t>
      </w:r>
      <w:r w:rsidRPr="00756DD9">
        <w:t xml:space="preserve"> ergo non vid</w:t>
      </w:r>
      <w:r>
        <w:t>é</w:t>
      </w:r>
      <w:r w:rsidRPr="00756DD9">
        <w:t>runt senat</w:t>
      </w:r>
      <w:r>
        <w:t>ó</w:t>
      </w:r>
      <w:r w:rsidRPr="00756DD9">
        <w:t>res et magistr</w:t>
      </w:r>
      <w:r>
        <w:t>á</w:t>
      </w:r>
      <w:r w:rsidRPr="00756DD9">
        <w:t>tus. — R.</w:t>
      </w:r>
      <w:r w:rsidR="00CD7455">
        <w:t> </w:t>
      </w:r>
      <w:r w:rsidR="00CD7455" w:rsidRPr="00756DD9">
        <w:t>:</w:t>
      </w:r>
      <w:r w:rsidRPr="00756DD9">
        <w:t xml:space="preserve"> Non vid</w:t>
      </w:r>
      <w:r>
        <w:t>é</w:t>
      </w:r>
      <w:r w:rsidRPr="00756DD9">
        <w:t xml:space="preserve">runt, </w:t>
      </w:r>
      <w:r>
        <w:t>etc.…</w:t>
      </w:r>
      <w:r w:rsidR="00CD7455">
        <w:t xml:space="preserve"> </w:t>
      </w:r>
    </w:p>
    <w:p w:rsidR="00CD7455" w:rsidRDefault="00382B6C" w:rsidP="00382B6C">
      <w:pPr>
        <w:pStyle w:val="Titre3"/>
      </w:pPr>
      <w:bookmarkStart w:id="303" w:name="_Toc102139739"/>
      <w:bookmarkStart w:id="304" w:name="_Toc102493625"/>
      <w:r>
        <w:t>CENSURA</w:t>
      </w:r>
      <w:bookmarkEnd w:id="303"/>
      <w:bookmarkEnd w:id="304"/>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rsidRPr="00756DD9">
        <w:t>Qui in tri</w:t>
      </w:r>
      <w:r>
        <w:t>ú</w:t>
      </w:r>
      <w:r w:rsidRPr="00756DD9">
        <w:t>mphi pompa proced</w:t>
      </w:r>
      <w:r>
        <w:t>é</w:t>
      </w:r>
      <w:r w:rsidRPr="00756DD9">
        <w:t>bant</w:t>
      </w:r>
      <w:r w:rsidR="00CD7455">
        <w:t> </w:t>
      </w:r>
      <w:r w:rsidR="00CD7455" w:rsidRPr="00756DD9">
        <w:t>?</w:t>
      </w:r>
      <w:r w:rsidRPr="00756DD9">
        <w:t xml:space="preserve"> Dic </w:t>
      </w:r>
      <w:r>
        <w:t>ó</w:t>
      </w:r>
      <w:r w:rsidRPr="00756DD9">
        <w:t>rdine.</w:t>
      </w:r>
      <w:r w:rsidR="00CD7455">
        <w:t xml:space="preserve"> </w:t>
      </w:r>
    </w:p>
    <w:p w:rsidR="00CD7455" w:rsidRDefault="00382B6C" w:rsidP="00382B6C">
      <w:r w:rsidRPr="00756DD9">
        <w:t>His nom</w:t>
      </w:r>
      <w:r>
        <w:t>í</w:t>
      </w:r>
      <w:r w:rsidRPr="00756DD9">
        <w:t>nibus adject</w:t>
      </w:r>
      <w:r>
        <w:t>í</w:t>
      </w:r>
      <w:r w:rsidRPr="00756DD9">
        <w:t>vum app</w:t>
      </w:r>
      <w:r>
        <w:t>ó</w:t>
      </w:r>
      <w:r w:rsidRPr="00756DD9">
        <w:t>ne</w:t>
      </w:r>
      <w:r w:rsidR="00CD7455">
        <w:t> </w:t>
      </w:r>
      <w:r w:rsidR="00CD7455" w:rsidRPr="00756DD9">
        <w:t>:</w:t>
      </w:r>
      <w:r w:rsidRPr="00756DD9">
        <w:t xml:space="preserve"> tri</w:t>
      </w:r>
      <w:r>
        <w:t>ú</w:t>
      </w:r>
      <w:r w:rsidRPr="00756DD9">
        <w:t>mphus</w:t>
      </w:r>
      <w:r w:rsidR="00CD7455">
        <w:t> </w:t>
      </w:r>
      <w:r w:rsidR="00CD7455" w:rsidRPr="00756DD9">
        <w:t>;</w:t>
      </w:r>
      <w:r w:rsidRPr="00756DD9">
        <w:t xml:space="preserve"> pompa</w:t>
      </w:r>
      <w:r w:rsidR="00CD7455">
        <w:t> </w:t>
      </w:r>
      <w:r w:rsidR="00CD7455" w:rsidRPr="00756DD9">
        <w:t>;</w:t>
      </w:r>
      <w:r w:rsidRPr="00756DD9">
        <w:t xml:space="preserve"> t</w:t>
      </w:r>
      <w:r>
        <w:t>ú</w:t>
      </w:r>
      <w:r w:rsidRPr="00756DD9">
        <w:t>bicen</w:t>
      </w:r>
      <w:r w:rsidR="00CD7455">
        <w:t> </w:t>
      </w:r>
      <w:r w:rsidR="00CD7455" w:rsidRPr="00756DD9">
        <w:t>;</w:t>
      </w:r>
      <w:r w:rsidRPr="00756DD9">
        <w:t xml:space="preserve"> arma</w:t>
      </w:r>
      <w:r w:rsidR="00CD7455">
        <w:t> </w:t>
      </w:r>
      <w:r w:rsidR="00CD7455" w:rsidRPr="00756DD9">
        <w:t>;</w:t>
      </w:r>
      <w:r w:rsidRPr="00756DD9">
        <w:t xml:space="preserve"> mílites</w:t>
      </w:r>
      <w:r w:rsidR="00CD7455">
        <w:t> </w:t>
      </w:r>
      <w:r w:rsidR="00CD7455" w:rsidRPr="00756DD9">
        <w:t>;</w:t>
      </w:r>
      <w:r w:rsidRPr="00756DD9">
        <w:t xml:space="preserve"> currus.</w:t>
      </w:r>
      <w:r w:rsidR="00CD7455">
        <w:t xml:space="preserve"> </w:t>
      </w:r>
    </w:p>
    <w:p w:rsidR="000F08B0" w:rsidRDefault="000F08B0">
      <w:pPr>
        <w:ind w:firstLine="0"/>
        <w:jc w:val="left"/>
      </w:pPr>
      <w:r>
        <w:br w:type="page"/>
      </w:r>
    </w:p>
    <w:p w:rsidR="00CD7455" w:rsidRDefault="00382B6C" w:rsidP="00382B6C">
      <w:pPr>
        <w:pStyle w:val="Titre3"/>
      </w:pPr>
      <w:bookmarkStart w:id="305" w:name="_Toc102139740"/>
      <w:bookmarkStart w:id="306" w:name="_Toc102493626"/>
      <w:r w:rsidRPr="00732CAB">
        <w:lastRenderedPageBreak/>
        <w:t>QUESTIONNAIRE</w:t>
      </w:r>
      <w:bookmarkEnd w:id="305"/>
      <w:bookmarkEnd w:id="306"/>
      <w:r w:rsidR="00CD7455">
        <w:t xml:space="preserve"> </w:t>
      </w:r>
    </w:p>
    <w:p w:rsidR="00CD7455" w:rsidRDefault="00382B6C" w:rsidP="00382B6C">
      <w:r w:rsidRPr="00756DD9">
        <w:t>Quota hora in forum L</w:t>
      </w:r>
      <w:r>
        <w:t>ú</w:t>
      </w:r>
      <w:r w:rsidRPr="00756DD9">
        <w:t>cius et Quintus ven</w:t>
      </w:r>
      <w:r>
        <w:t>é</w:t>
      </w:r>
      <w:r w:rsidRPr="00756DD9">
        <w:t>runt</w:t>
      </w:r>
      <w:r w:rsidR="00CD7455">
        <w:t xml:space="preserve"> ? </w:t>
      </w:r>
    </w:p>
    <w:p w:rsidR="00CD7455" w:rsidRDefault="00382B6C" w:rsidP="00382B6C">
      <w:r w:rsidRPr="00756DD9">
        <w:t>Ubi se collocárat</w:t>
      </w:r>
      <w:r w:rsidR="00CD7455">
        <w:t xml:space="preserve"> ? </w:t>
      </w:r>
    </w:p>
    <w:p w:rsidR="00CD7455" w:rsidRDefault="00382B6C" w:rsidP="00382B6C">
      <w:r>
        <w:t>Ló</w:t>
      </w:r>
      <w:r w:rsidRPr="00756DD9">
        <w:t>ngane exspect</w:t>
      </w:r>
      <w:r>
        <w:t>á</w:t>
      </w:r>
      <w:r w:rsidRPr="00756DD9">
        <w:t>tio fuit</w:t>
      </w:r>
      <w:r w:rsidR="00CD7455">
        <w:t xml:space="preserve"> ? </w:t>
      </w:r>
    </w:p>
    <w:p w:rsidR="00CD7455" w:rsidRDefault="00382B6C" w:rsidP="00382B6C">
      <w:r w:rsidRPr="00756DD9">
        <w:t>Corneli</w:t>
      </w:r>
      <w:r>
        <w:t>ú</w:t>
      </w:r>
      <w:r w:rsidRPr="00756DD9">
        <w:t>sne in pompa inced</w:t>
      </w:r>
      <w:r>
        <w:t>é</w:t>
      </w:r>
      <w:r w:rsidRPr="00756DD9">
        <w:t>bat</w:t>
      </w:r>
      <w:r w:rsidR="00CD7455">
        <w:t> </w:t>
      </w:r>
      <w:r w:rsidR="00CD7455" w:rsidRPr="00756DD9">
        <w:t>?</w:t>
      </w:r>
      <w:r w:rsidR="00CD7455">
        <w:t xml:space="preserve"> </w:t>
      </w:r>
    </w:p>
    <w:p w:rsidR="00CD7455" w:rsidRDefault="00382B6C" w:rsidP="00382B6C">
      <w:pPr>
        <w:pStyle w:val="Titre3"/>
      </w:pPr>
      <w:bookmarkStart w:id="307" w:name="_Toc102493627"/>
      <w:r>
        <w:t>VOCABULAIRE</w:t>
      </w:r>
      <w:bookmarkStart w:id="308" w:name="_Toc102139741"/>
      <w:r w:rsidRPr="00732CAB">
        <w:t xml:space="preserve"> 56</w:t>
      </w:r>
      <w:bookmarkEnd w:id="307"/>
      <w:bookmarkEnd w:id="308"/>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abdūcō, dūxī, ductum, ĕre, tr.</w:t>
      </w:r>
      <w:r w:rsidR="00CD7455">
        <w:t> :</w:t>
      </w:r>
      <w:r>
        <w:t xml:space="preserve"> </w:t>
      </w:r>
      <w:r w:rsidRPr="00C711F3">
        <w:t>emmener.</w:t>
      </w:r>
      <w:r w:rsidR="00CD7455">
        <w:t xml:space="preserve"> </w:t>
      </w:r>
    </w:p>
    <w:p w:rsidR="00CD7455" w:rsidRDefault="00382B6C" w:rsidP="00382B6C">
      <w:pPr>
        <w:pStyle w:val="Glossarium"/>
      </w:pPr>
      <w:r w:rsidRPr="00994C72">
        <w:t>calvus, a, um</w:t>
      </w:r>
      <w:r w:rsidR="00CD7455">
        <w:t> :</w:t>
      </w:r>
      <w:r>
        <w:t xml:space="preserve"> </w:t>
      </w:r>
      <w:r w:rsidRPr="00C711F3">
        <w:t>chauve.</w:t>
      </w:r>
      <w:r w:rsidR="00CD7455">
        <w:t xml:space="preserve"> </w:t>
      </w:r>
    </w:p>
    <w:p w:rsidR="00CD7455" w:rsidRDefault="00382B6C" w:rsidP="00382B6C">
      <w:pPr>
        <w:pStyle w:val="Glossarium"/>
      </w:pPr>
      <w:r w:rsidRPr="00994C72">
        <w:t>cornĭcĕn, ĭnis, m.</w:t>
      </w:r>
      <w:r w:rsidR="00CD7455">
        <w:t> :</w:t>
      </w:r>
      <w:r>
        <w:t xml:space="preserve"> </w:t>
      </w:r>
      <w:r w:rsidRPr="00C711F3">
        <w:t>sonneur de cor.</w:t>
      </w:r>
      <w:r w:rsidR="00CD7455">
        <w:t xml:space="preserve"> </w:t>
      </w:r>
    </w:p>
    <w:p w:rsidR="00CD7455" w:rsidRDefault="00382B6C" w:rsidP="00382B6C">
      <w:pPr>
        <w:pStyle w:val="Glossarium"/>
      </w:pPr>
      <w:r w:rsidRPr="00994C72">
        <w:t>exspectātĭō, ōnis, f.</w:t>
      </w:r>
      <w:r w:rsidR="00CD7455">
        <w:t> :</w:t>
      </w:r>
      <w:r>
        <w:t xml:space="preserve"> </w:t>
      </w:r>
      <w:r w:rsidRPr="00C711F3">
        <w:t>attente.</w:t>
      </w:r>
      <w:r w:rsidR="00CD7455">
        <w:t xml:space="preserve"> </w:t>
      </w:r>
    </w:p>
    <w:p w:rsidR="00CD7455" w:rsidRDefault="00382B6C" w:rsidP="00382B6C">
      <w:pPr>
        <w:pStyle w:val="Glossarium"/>
      </w:pPr>
      <w:r w:rsidRPr="00994C72">
        <w:t>falsus, a, um</w:t>
      </w:r>
      <w:r w:rsidR="00CD7455">
        <w:t> :</w:t>
      </w:r>
      <w:r>
        <w:t xml:space="preserve"> </w:t>
      </w:r>
      <w:r w:rsidRPr="00C711F3">
        <w:t>faux.</w:t>
      </w:r>
      <w:r w:rsidR="00CD7455">
        <w:t xml:space="preserve"> </w:t>
      </w:r>
    </w:p>
    <w:p w:rsidR="00CD7455" w:rsidRDefault="00382B6C" w:rsidP="00382B6C">
      <w:pPr>
        <w:pStyle w:val="Glossarium"/>
      </w:pPr>
      <w:r w:rsidRPr="00994C72">
        <w:t>fulmĕn, ĭnis, n.</w:t>
      </w:r>
      <w:r w:rsidR="00CD7455">
        <w:t> :</w:t>
      </w:r>
      <w:r>
        <w:t xml:space="preserve"> </w:t>
      </w:r>
      <w:r w:rsidRPr="00C711F3">
        <w:t>foudre.</w:t>
      </w:r>
      <w:r w:rsidR="00CD7455">
        <w:t xml:space="preserve"> </w:t>
      </w:r>
    </w:p>
    <w:p w:rsidR="00CD7455" w:rsidRDefault="00382B6C" w:rsidP="00382B6C">
      <w:pPr>
        <w:pStyle w:val="Glossarium"/>
      </w:pPr>
      <w:r w:rsidRPr="00994C72">
        <w:t xml:space="preserve">heūs </w:t>
      </w:r>
      <w:r>
        <w:t>tū</w:t>
      </w:r>
      <w:r w:rsidR="00CD7455">
        <w:t> ! :</w:t>
      </w:r>
      <w:r>
        <w:t xml:space="preserve"> </w:t>
      </w:r>
      <w:r w:rsidRPr="00C711F3">
        <w:t>holà</w:t>
      </w:r>
      <w:r w:rsidR="00CD7455">
        <w:t> </w:t>
      </w:r>
      <w:r w:rsidR="00CD7455" w:rsidRPr="00C711F3">
        <w:t>!</w:t>
      </w:r>
      <w:r w:rsidRPr="00C711F3">
        <w:t xml:space="preserve"> toi.</w:t>
      </w:r>
      <w:r w:rsidR="00CD7455">
        <w:t xml:space="preserve"> </w:t>
      </w:r>
    </w:p>
    <w:p w:rsidR="00CD7455" w:rsidRDefault="00382B6C" w:rsidP="00382B6C">
      <w:pPr>
        <w:pStyle w:val="Glossarium"/>
      </w:pPr>
      <w:r w:rsidRPr="00994C72">
        <w:lastRenderedPageBreak/>
        <w:t>nescĭō, īvī ou ĭī, ītum, īre, tr.</w:t>
      </w:r>
      <w:r w:rsidR="00CD7455">
        <w:t> :</w:t>
      </w:r>
      <w:r>
        <w:t xml:space="preserve"> </w:t>
      </w:r>
      <w:r w:rsidRPr="00C711F3">
        <w:t>ne pas savoir.</w:t>
      </w:r>
      <w:r w:rsidR="00CD7455">
        <w:t xml:space="preserve"> </w:t>
      </w:r>
    </w:p>
    <w:p w:rsidR="00CD7455" w:rsidRDefault="00382B6C" w:rsidP="00382B6C">
      <w:pPr>
        <w:pStyle w:val="Glossarium"/>
      </w:pPr>
      <w:r w:rsidRPr="00994C72">
        <w:t>præstō, stĭtī, stātum, āre</w:t>
      </w:r>
      <w:r w:rsidRPr="00C711F3">
        <w:t>, intr. (dat)</w:t>
      </w:r>
      <w:r w:rsidR="00CD7455">
        <w:t> :</w:t>
      </w:r>
      <w:r>
        <w:t xml:space="preserve"> </w:t>
      </w:r>
      <w:r w:rsidRPr="00C711F3">
        <w:t>l’emporter sur.</w:t>
      </w:r>
      <w:r w:rsidR="00CD7455">
        <w:t xml:space="preserve"> </w:t>
      </w:r>
    </w:p>
    <w:p w:rsidR="00CD7455" w:rsidRDefault="00382B6C" w:rsidP="00382B6C">
      <w:pPr>
        <w:pStyle w:val="Glossarium"/>
      </w:pPr>
      <w:r w:rsidRPr="00994C72">
        <w:t>rĕfertus, a, um</w:t>
      </w:r>
      <w:r w:rsidR="00CD7455">
        <w:t> :</w:t>
      </w:r>
      <w:r>
        <w:t xml:space="preserve"> </w:t>
      </w:r>
      <w:r w:rsidRPr="00C711F3">
        <w:t>rempli.</w:t>
      </w:r>
      <w:r w:rsidR="00CD7455">
        <w:t xml:space="preserve"> </w:t>
      </w:r>
    </w:p>
    <w:p w:rsidR="00CD7455" w:rsidRDefault="00382B6C" w:rsidP="00382B6C">
      <w:pPr>
        <w:pStyle w:val="Glossarium"/>
      </w:pPr>
      <w:r w:rsidRPr="00994C72">
        <w:t>scĭō, īvī et ĭī, ītum, īre, tr.</w:t>
      </w:r>
      <w:r w:rsidR="00CD7455">
        <w:t> :</w:t>
      </w:r>
      <w:r>
        <w:t xml:space="preserve"> </w:t>
      </w:r>
      <w:r w:rsidRPr="00C711F3">
        <w:t>savoir.</w:t>
      </w:r>
      <w:r w:rsidR="00CD7455">
        <w:t xml:space="preserve"> </w:t>
      </w:r>
    </w:p>
    <w:p w:rsidR="00AF348E" w:rsidRDefault="00382B6C" w:rsidP="00382B6C">
      <w:pPr>
        <w:pStyle w:val="Glossarium"/>
        <w:rPr>
          <w:rStyle w:val="italicus"/>
        </w:rPr>
      </w:pPr>
      <w:r>
        <w:t>tēcum</w:t>
      </w:r>
      <w:r w:rsidR="00CD7455">
        <w:t> :</w:t>
      </w:r>
      <w:r>
        <w:t xml:space="preserve"> pour </w:t>
      </w:r>
      <w:r w:rsidRPr="00C1214F">
        <w:rPr>
          <w:rStyle w:val="italicus"/>
        </w:rPr>
        <w:t>cum te.</w:t>
      </w:r>
      <w:r w:rsidR="00CD7455">
        <w:rPr>
          <w:rStyle w:val="italicus"/>
        </w:rPr>
        <w:t xml:space="preserve"> </w:t>
      </w:r>
    </w:p>
    <w:p w:rsidR="00175120" w:rsidRDefault="00B5391D" w:rsidP="00382B6C">
      <w:pPr>
        <w:pStyle w:val="Glossarium"/>
        <w:rPr>
          <w:rStyle w:val="italicus"/>
        </w:rPr>
        <w:sectPr w:rsidR="0017512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r>
        <w:rPr>
          <w:rStyle w:val="italicus"/>
        </w:rPr>
        <w:t>£g</w:t>
      </w:r>
    </w:p>
    <w:p w:rsidR="00CD7455" w:rsidRDefault="00382B6C" w:rsidP="00382B6C">
      <w:pPr>
        <w:pStyle w:val="Titre3"/>
      </w:pPr>
      <w:bookmarkStart w:id="309" w:name="_Toc102139742"/>
      <w:bookmarkStart w:id="310" w:name="_Toc102493628"/>
      <w:r w:rsidRPr="00732CAB">
        <w:lastRenderedPageBreak/>
        <w:t>RÉDACTION</w:t>
      </w:r>
      <w:bookmarkEnd w:id="309"/>
      <w:bookmarkEnd w:id="310"/>
      <w:r w:rsidR="00CD7455">
        <w:t xml:space="preserve"> </w:t>
      </w:r>
    </w:p>
    <w:p w:rsidR="00CD7455" w:rsidRDefault="00382B6C" w:rsidP="00382B6C">
      <w:r w:rsidRPr="00756DD9">
        <w:t>Aulus, qui tri</w:t>
      </w:r>
      <w:r>
        <w:t>ú</w:t>
      </w:r>
      <w:r w:rsidRPr="00756DD9">
        <w:t>mphum vid</w:t>
      </w:r>
      <w:r>
        <w:t>é</w:t>
      </w:r>
      <w:r w:rsidRPr="00756DD9">
        <w:t>re non p</w:t>
      </w:r>
      <w:r>
        <w:t>ó</w:t>
      </w:r>
      <w:r w:rsidRPr="00756DD9">
        <w:t>tuit, L</w:t>
      </w:r>
      <w:r>
        <w:t>ú</w:t>
      </w:r>
      <w:r w:rsidRPr="00756DD9">
        <w:t>cium et Quintum de eo intérrogat.</w:t>
      </w:r>
      <w:r w:rsidR="00CD7455">
        <w:t xml:space="preserve"> </w:t>
      </w:r>
    </w:p>
    <w:p w:rsidR="00CD7455" w:rsidRDefault="00382B6C" w:rsidP="00382B6C">
      <w:pPr>
        <w:pStyle w:val="Titre3"/>
      </w:pPr>
      <w:bookmarkStart w:id="311" w:name="_Toc102493629"/>
      <w:r>
        <w:t>VOCABULAIRE</w:t>
      </w:r>
      <w:bookmarkStart w:id="312" w:name="_Toc102139743"/>
      <w:r w:rsidRPr="00732CAB">
        <w:t xml:space="preserve"> 57</w:t>
      </w:r>
      <w:bookmarkEnd w:id="311"/>
      <w:bookmarkEnd w:id="312"/>
      <w:r w:rsidR="00CD7455">
        <w:t xml:space="preserve"> </w:t>
      </w:r>
    </w:p>
    <w:p w:rsidR="00175120" w:rsidRDefault="00382B6C" w:rsidP="00382B6C">
      <w:pPr>
        <w:pStyle w:val="Glossarium"/>
        <w:rPr>
          <w:lang w:val="fr-FR"/>
        </w:rPr>
      </w:pPr>
      <w:r>
        <w:t>interrŏgō, āvī, ātum, āre, tr.</w:t>
      </w:r>
      <w:r w:rsidR="00CD7455">
        <w:t> :</w:t>
      </w:r>
      <w:r>
        <w:t xml:space="preserve"> </w:t>
      </w:r>
      <w:r w:rsidRPr="00C711F3">
        <w:t>interroger.</w:t>
      </w:r>
      <w:r w:rsidR="00CD7455">
        <w:t xml:space="preserve"> </w:t>
      </w:r>
    </w:p>
    <w:p w:rsidR="00AA03B8" w:rsidRDefault="00975429"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r>
        <w:t xml:space="preserve"> </w:t>
      </w:r>
    </w:p>
    <w:p w:rsidR="00A416CD" w:rsidRDefault="00FD6045" w:rsidP="00A416CD">
      <w:pPr>
        <w:pStyle w:val="Img"/>
      </w:pPr>
      <w:bookmarkStart w:id="313" w:name="_Toc102139744"/>
      <w:bookmarkStart w:id="314" w:name="_Toc102493630"/>
      <w:r>
        <w:rPr>
          <w:noProof/>
          <w:lang w:eastAsia="fr-FR"/>
        </w:rPr>
        <w:lastRenderedPageBreak/>
        <w:drawing>
          <wp:inline distT="0" distB="0" distL="0" distR="0">
            <wp:extent cx="3959998" cy="2561486"/>
            <wp:effectExtent l="19050" t="0" r="2402" b="0"/>
            <wp:docPr id="2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lum/>
                    </a:blip>
                    <a:stretch>
                      <a:fillRect/>
                    </a:stretch>
                  </pic:blipFill>
                  <pic:spPr bwMode="auto">
                    <a:xfrm>
                      <a:off x="0" y="0"/>
                      <a:ext cx="3959998" cy="2561486"/>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XX</w:t>
      </w:r>
      <w:bookmarkStart w:id="315" w:name="c20"/>
      <w:bookmarkEnd w:id="313"/>
      <w:bookmarkEnd w:id="314"/>
      <w:bookmarkEnd w:id="315"/>
      <w:r w:rsidR="00CD7455">
        <w:t xml:space="preserve"> </w:t>
      </w:r>
    </w:p>
    <w:p w:rsidR="00CD7455" w:rsidRDefault="00382B6C" w:rsidP="00382B6C">
      <w:pPr>
        <w:pStyle w:val="st1"/>
      </w:pPr>
      <w:r w:rsidRPr="00756DD9">
        <w:t>LUCIUS ET QUINTUS IN SCHOLAM EUNT</w:t>
      </w:r>
      <w:r w:rsidR="00CD7455">
        <w:t xml:space="preserve"> </w:t>
      </w:r>
    </w:p>
    <w:p w:rsidR="00CD7455" w:rsidRDefault="00382B6C" w:rsidP="00E52722">
      <w:pPr>
        <w:pStyle w:val="Fabula"/>
      </w:pPr>
      <w:r w:rsidRPr="00756DD9">
        <w:t xml:space="preserve">Ad </w:t>
      </w:r>
      <w:r>
        <w:t>æ</w:t>
      </w:r>
      <w:r w:rsidRPr="00756DD9">
        <w:t>st</w:t>
      </w:r>
      <w:r>
        <w:t>á</w:t>
      </w:r>
      <w:r w:rsidRPr="00756DD9">
        <w:t>tis finem perv</w:t>
      </w:r>
      <w:r>
        <w:t>é</w:t>
      </w:r>
      <w:r w:rsidRPr="00756DD9">
        <w:t>ntum erat et schol</w:t>
      </w:r>
      <w:r>
        <w:t>æ</w:t>
      </w:r>
      <w:r w:rsidRPr="00756DD9">
        <w:t xml:space="preserve"> ap</w:t>
      </w:r>
      <w:r>
        <w:t>é</w:t>
      </w:r>
      <w:r w:rsidRPr="00756DD9">
        <w:t>rt</w:t>
      </w:r>
      <w:r>
        <w:t>æ</w:t>
      </w:r>
      <w:r w:rsidRPr="00756DD9">
        <w:t xml:space="preserve"> sunt. L</w:t>
      </w:r>
      <w:r>
        <w:t>ú</w:t>
      </w:r>
      <w:r w:rsidRPr="00756DD9">
        <w:t xml:space="preserve">cius per </w:t>
      </w:r>
      <w:r>
        <w:t>áliquot</w:t>
      </w:r>
      <w:r w:rsidRPr="00756DD9">
        <w:t xml:space="preserve"> annos ludi mag</w:t>
      </w:r>
      <w:r>
        <w:t>í</w:t>
      </w:r>
      <w:r w:rsidRPr="00756DD9">
        <w:t xml:space="preserve">stro </w:t>
      </w:r>
      <w:r>
        <w:t>ó</w:t>
      </w:r>
      <w:r w:rsidRPr="00756DD9">
        <w:t>peram d</w:t>
      </w:r>
      <w:r>
        <w:t>é</w:t>
      </w:r>
      <w:r w:rsidRPr="00756DD9">
        <w:t>derat. Exeo ludo, in quo p</w:t>
      </w:r>
      <w:r>
        <w:t>ú</w:t>
      </w:r>
      <w:r w:rsidRPr="00756DD9">
        <w:t>eri légere et scríbere, pr</w:t>
      </w:r>
      <w:r>
        <w:t>æ</w:t>
      </w:r>
      <w:r w:rsidRPr="00756DD9">
        <w:t>t</w:t>
      </w:r>
      <w:r>
        <w:t>é</w:t>
      </w:r>
      <w:r w:rsidRPr="00756DD9">
        <w:t>rea numer</w:t>
      </w:r>
      <w:r>
        <w:t>ó</w:t>
      </w:r>
      <w:r w:rsidRPr="00756DD9">
        <w:t>rum rati</w:t>
      </w:r>
      <w:r>
        <w:t>ó</w:t>
      </w:r>
      <w:r w:rsidRPr="00756DD9">
        <w:t>nem díscere sol</w:t>
      </w:r>
      <w:r>
        <w:t>é</w:t>
      </w:r>
      <w:r w:rsidRPr="00756DD9">
        <w:t>bant, ad gramm</w:t>
      </w:r>
      <w:r>
        <w:t>á</w:t>
      </w:r>
      <w:r w:rsidRPr="00756DD9">
        <w:t>ticum trad</w:t>
      </w:r>
      <w:r>
        <w:t>é</w:t>
      </w:r>
      <w:r w:rsidRPr="00756DD9">
        <w:t>ndus erat. Hic disc</w:t>
      </w:r>
      <w:r>
        <w:t>í</w:t>
      </w:r>
      <w:r w:rsidRPr="00756DD9">
        <w:t>pulos gramm</w:t>
      </w:r>
      <w:r>
        <w:t>á</w:t>
      </w:r>
      <w:r w:rsidRPr="00756DD9">
        <w:t>ticam doc</w:t>
      </w:r>
      <w:r>
        <w:t>é</w:t>
      </w:r>
      <w:r w:rsidRPr="00756DD9">
        <w:t>bat et pr</w:t>
      </w:r>
      <w:r>
        <w:t>æ</w:t>
      </w:r>
      <w:r w:rsidRPr="00756DD9">
        <w:t>c</w:t>
      </w:r>
      <w:r>
        <w:t>í</w:t>
      </w:r>
      <w:r w:rsidRPr="00756DD9">
        <w:t>pue po</w:t>
      </w:r>
      <w:r>
        <w:t>ëtárum</w:t>
      </w:r>
      <w:r w:rsidRPr="00756DD9">
        <w:t xml:space="preserve"> scr</w:t>
      </w:r>
      <w:r>
        <w:t>i</w:t>
      </w:r>
      <w:r w:rsidRPr="00756DD9">
        <w:t>pta explan</w:t>
      </w:r>
      <w:r>
        <w:t>ábat. Oféll</w:t>
      </w:r>
      <w:r w:rsidRPr="00756DD9">
        <w:t>us gramm</w:t>
      </w:r>
      <w:r>
        <w:t>á</w:t>
      </w:r>
      <w:r w:rsidRPr="00756DD9">
        <w:t>ticus scholam sub p</w:t>
      </w:r>
      <w:r>
        <w:t>ó</w:t>
      </w:r>
      <w:r w:rsidRPr="00756DD9">
        <w:t>rticu propter viam hab</w:t>
      </w:r>
      <w:r>
        <w:t>é</w:t>
      </w:r>
      <w:r w:rsidRPr="00756DD9">
        <w:t>bat. In ea schola multi erant libri in scidis pergaménis scr</w:t>
      </w:r>
      <w:r>
        <w:t>i</w:t>
      </w:r>
      <w:r w:rsidRPr="00756DD9">
        <w:t>pti et nonn</w:t>
      </w:r>
      <w:r>
        <w:t>ú</w:t>
      </w:r>
      <w:r w:rsidRPr="00756DD9">
        <w:t>lla ch</w:t>
      </w:r>
      <w:r>
        <w:t>á</w:t>
      </w:r>
      <w:r w:rsidRPr="00756DD9">
        <w:t>rtea vol</w:t>
      </w:r>
      <w:r>
        <w:t>ú</w:t>
      </w:r>
      <w:r w:rsidRPr="00756DD9">
        <w:t>mina. Sed h</w:t>
      </w:r>
      <w:r>
        <w:t>æ</w:t>
      </w:r>
      <w:r w:rsidRPr="00756DD9">
        <w:t>c, quod frag</w:t>
      </w:r>
      <w:r>
        <w:t>í</w:t>
      </w:r>
      <w:r w:rsidRPr="00756DD9">
        <w:t>lia et cad</w:t>
      </w:r>
      <w:r>
        <w:t>ú</w:t>
      </w:r>
      <w:r w:rsidRPr="00756DD9">
        <w:t>ca erant, mag</w:t>
      </w:r>
      <w:r>
        <w:t>í</w:t>
      </w:r>
      <w:r w:rsidRPr="00756DD9">
        <w:t>ster tantum evolv</w:t>
      </w:r>
      <w:r>
        <w:t>é</w:t>
      </w:r>
      <w:r w:rsidRPr="00756DD9">
        <w:t>bat</w:t>
      </w:r>
      <w:r w:rsidR="00CD7455">
        <w:t> </w:t>
      </w:r>
      <w:r w:rsidR="00CD7455" w:rsidRPr="00756DD9">
        <w:t>;</w:t>
      </w:r>
      <w:r w:rsidRPr="00756DD9">
        <w:t xml:space="preserve"> erant quoque atrament</w:t>
      </w:r>
      <w:r>
        <w:t>á</w:t>
      </w:r>
      <w:r w:rsidRPr="00756DD9">
        <w:t>ria et c</w:t>
      </w:r>
      <w:r>
        <w:t>ála</w:t>
      </w:r>
      <w:r w:rsidRPr="00756DD9">
        <w:t>mi, quibus p</w:t>
      </w:r>
      <w:r>
        <w:t>ú</w:t>
      </w:r>
      <w:r w:rsidRPr="00756DD9">
        <w:t>eri atram</w:t>
      </w:r>
      <w:r>
        <w:t>é</w:t>
      </w:r>
      <w:r w:rsidRPr="00756DD9">
        <w:t>nto in chartam scríbere sol</w:t>
      </w:r>
      <w:r>
        <w:t>é</w:t>
      </w:r>
      <w:r w:rsidRPr="00756DD9">
        <w:t>bant</w:t>
      </w:r>
      <w:r w:rsidR="00CD7455">
        <w:t> </w:t>
      </w:r>
      <w:r w:rsidR="00CD7455" w:rsidRPr="00756DD9">
        <w:t>;</w:t>
      </w:r>
      <w:r w:rsidRPr="00756DD9">
        <w:t xml:space="preserve"> nam mag</w:t>
      </w:r>
      <w:r>
        <w:t>í</w:t>
      </w:r>
      <w:r w:rsidRPr="00756DD9">
        <w:t>stri obsol</w:t>
      </w:r>
      <w:r>
        <w:t>ét</w:t>
      </w:r>
      <w:r w:rsidRPr="00756DD9">
        <w:t>os libros a bibli</w:t>
      </w:r>
      <w:r>
        <w:t>opó</w:t>
      </w:r>
      <w:r w:rsidRPr="00756DD9">
        <w:t>lis em</w:t>
      </w:r>
      <w:r>
        <w:t>é</w:t>
      </w:r>
      <w:r w:rsidRPr="00756DD9">
        <w:t>bant et p</w:t>
      </w:r>
      <w:r>
        <w:t>ú</w:t>
      </w:r>
      <w:r w:rsidRPr="00756DD9">
        <w:t>eri in e</w:t>
      </w:r>
      <w:r>
        <w:t>ó</w:t>
      </w:r>
      <w:r w:rsidRPr="00756DD9">
        <w:t xml:space="preserve">rum </w:t>
      </w:r>
      <w:r>
        <w:t>á</w:t>
      </w:r>
      <w:r w:rsidRPr="00756DD9">
        <w:t>ltera parte se exerc</w:t>
      </w:r>
      <w:r>
        <w:t>é</w:t>
      </w:r>
      <w:r w:rsidRPr="00756DD9">
        <w:t>bant</w:t>
      </w:r>
      <w:r w:rsidR="00CD7455">
        <w:t> </w:t>
      </w:r>
      <w:r w:rsidR="00CD7455" w:rsidRPr="00756DD9">
        <w:t>;</w:t>
      </w:r>
      <w:r w:rsidRPr="00756DD9">
        <w:t xml:space="preserve"> erant quoque stili quibus in pugill</w:t>
      </w:r>
      <w:r>
        <w:t>áribus cera í</w:t>
      </w:r>
      <w:r w:rsidRPr="00756DD9">
        <w:t>llitis l</w:t>
      </w:r>
      <w:r>
        <w:t>í</w:t>
      </w:r>
      <w:r w:rsidRPr="00756DD9">
        <w:t>tteras exar</w:t>
      </w:r>
      <w:r>
        <w:t>á</w:t>
      </w:r>
      <w:r w:rsidRPr="00756DD9">
        <w:t>bant et stilo verso del</w:t>
      </w:r>
      <w:r>
        <w:t>é</w:t>
      </w:r>
      <w:r w:rsidRPr="00756DD9">
        <w:t>bant</w:t>
      </w:r>
      <w:r w:rsidR="00CD7455">
        <w:t> </w:t>
      </w:r>
      <w:r w:rsidR="00CD7455" w:rsidRPr="00756DD9">
        <w:t>;</w:t>
      </w:r>
      <w:r w:rsidRPr="00756DD9">
        <w:t xml:space="preserve"> sic advers</w:t>
      </w:r>
      <w:r>
        <w:t>á</w:t>
      </w:r>
      <w:r w:rsidRPr="00756DD9">
        <w:t>ria faci</w:t>
      </w:r>
      <w:r>
        <w:t>é</w:t>
      </w:r>
      <w:r w:rsidRPr="00756DD9">
        <w:t>bant pri</w:t>
      </w:r>
      <w:r>
        <w:t>ú</w:t>
      </w:r>
      <w:r w:rsidRPr="00756DD9">
        <w:t>squam in chartas descríbant. Quintus cum L</w:t>
      </w:r>
      <w:r>
        <w:t>ú</w:t>
      </w:r>
      <w:r w:rsidRPr="00756DD9">
        <w:t>cio scholam frequent</w:t>
      </w:r>
      <w:r>
        <w:t>á</w:t>
      </w:r>
      <w:r w:rsidRPr="00756DD9">
        <w:t>vit usque ad protecti</w:t>
      </w:r>
      <w:r>
        <w:t>ónis die</w:t>
      </w:r>
      <w:r w:rsidRPr="00756DD9">
        <w:t>m.</w:t>
      </w:r>
      <w:r>
        <w:t xml:space="preserve"> </w:t>
      </w:r>
      <w:r w:rsidR="00CD7455">
        <w:t xml:space="preserve"> </w:t>
      </w:r>
    </w:p>
    <w:p w:rsidR="00CD7455" w:rsidRDefault="00382B6C" w:rsidP="00382B6C">
      <w:pPr>
        <w:pStyle w:val="Titre3"/>
      </w:pPr>
      <w:bookmarkStart w:id="316" w:name="_Toc102493631"/>
      <w:r>
        <w:lastRenderedPageBreak/>
        <w:t>VOCABULAIRE</w:t>
      </w:r>
      <w:bookmarkStart w:id="317" w:name="_Toc102139745"/>
      <w:r w:rsidRPr="00732CAB">
        <w:t xml:space="preserve"> 58</w:t>
      </w:r>
      <w:bookmarkEnd w:id="316"/>
      <w:bookmarkEnd w:id="317"/>
      <w:r w:rsidR="00CD7455">
        <w:t xml:space="preserve"> </w:t>
      </w:r>
    </w:p>
    <w:p w:rsidR="00175120" w:rsidRDefault="00175120" w:rsidP="00382B6C">
      <w:pPr>
        <w:pStyle w:val="Glossarium"/>
        <w:sectPr w:rsidR="00175120" w:rsidSect="00306EF9">
          <w:headerReference w:type="default" r:id="rId64"/>
          <w:headerReference w:type="first" r:id="rId65"/>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994C72">
        <w:lastRenderedPageBreak/>
        <w:t xml:space="preserve">adversārĭa, ōrum, </w:t>
      </w:r>
      <w:r w:rsidRPr="00C711F3">
        <w:t>n. pl.</w:t>
      </w:r>
      <w:r w:rsidR="00CD7455">
        <w:t> :</w:t>
      </w:r>
      <w:r>
        <w:t xml:space="preserve"> (qqch. que la pers. a toujours devant soi) </w:t>
      </w:r>
      <w:r w:rsidRPr="00C711F3">
        <w:t>brouillon.</w:t>
      </w:r>
      <w:r w:rsidR="00CD7455">
        <w:t xml:space="preserve"> </w:t>
      </w:r>
    </w:p>
    <w:p w:rsidR="00CD7455" w:rsidRDefault="00382B6C" w:rsidP="00382B6C">
      <w:pPr>
        <w:pStyle w:val="Glossarium"/>
      </w:pPr>
      <w:r w:rsidRPr="00994C72">
        <w:t xml:space="preserve">altĕra </w:t>
      </w:r>
      <w:r w:rsidRPr="00C711F3">
        <w:t>(</w:t>
      </w:r>
      <w:r>
        <w:t>ī̆</w:t>
      </w:r>
      <w:r w:rsidRPr="00C711F3">
        <w:t>us) pars (rtis), f.</w:t>
      </w:r>
      <w:r w:rsidR="00CD7455">
        <w:t> :</w:t>
      </w:r>
      <w:r>
        <w:t xml:space="preserve"> </w:t>
      </w:r>
      <w:r w:rsidRPr="00C711F3">
        <w:t>second côté, envers.</w:t>
      </w:r>
      <w:r w:rsidR="00CD7455">
        <w:t xml:space="preserve"> </w:t>
      </w:r>
    </w:p>
    <w:p w:rsidR="00CD7455" w:rsidRDefault="00382B6C" w:rsidP="00382B6C">
      <w:pPr>
        <w:pStyle w:val="Glossarium"/>
      </w:pPr>
      <w:r w:rsidRPr="00994C72">
        <w:t>ātrāmentārĭum, ĭī, n.</w:t>
      </w:r>
      <w:r w:rsidR="00CD7455">
        <w:t> :</w:t>
      </w:r>
      <w:r>
        <w:t xml:space="preserve"> </w:t>
      </w:r>
      <w:r w:rsidRPr="00C711F3">
        <w:t>encrier.</w:t>
      </w:r>
      <w:r w:rsidR="00CD7455">
        <w:t xml:space="preserve"> </w:t>
      </w:r>
    </w:p>
    <w:p w:rsidR="00CD7455" w:rsidRDefault="00382B6C" w:rsidP="00382B6C">
      <w:pPr>
        <w:pStyle w:val="Glossarium"/>
      </w:pPr>
      <w:r w:rsidRPr="00994C72">
        <w:t>ātrāmentum, ī, n.</w:t>
      </w:r>
      <w:r w:rsidR="00CD7455">
        <w:t> :</w:t>
      </w:r>
      <w:r>
        <w:t xml:space="preserve"> </w:t>
      </w:r>
      <w:r w:rsidRPr="00C711F3">
        <w:t>encre.</w:t>
      </w:r>
      <w:r w:rsidR="00CD7455">
        <w:t xml:space="preserve"> </w:t>
      </w:r>
    </w:p>
    <w:p w:rsidR="00CD7455" w:rsidRDefault="00382B6C" w:rsidP="00382B6C">
      <w:pPr>
        <w:pStyle w:val="Glossarium"/>
      </w:pPr>
      <w:r w:rsidRPr="00994C72">
        <w:t>biblĭŏpōla, æ, m.</w:t>
      </w:r>
      <w:r w:rsidR="00CD7455">
        <w:t> :</w:t>
      </w:r>
      <w:r>
        <w:t xml:space="preserve"> </w:t>
      </w:r>
      <w:r w:rsidRPr="00C711F3">
        <w:t>libraire.</w:t>
      </w:r>
      <w:r w:rsidR="00CD7455">
        <w:t xml:space="preserve"> </w:t>
      </w:r>
    </w:p>
    <w:p w:rsidR="00CD7455" w:rsidRDefault="00382B6C" w:rsidP="00382B6C">
      <w:pPr>
        <w:pStyle w:val="Glossarium"/>
      </w:pPr>
      <w:r w:rsidRPr="00994C72">
        <w:t>cădūcus, a, um</w:t>
      </w:r>
      <w:r w:rsidR="00CD7455">
        <w:t> :</w:t>
      </w:r>
      <w:r>
        <w:t xml:space="preserve"> </w:t>
      </w:r>
      <w:r w:rsidRPr="00C711F3">
        <w:t>périssable.</w:t>
      </w:r>
      <w:r w:rsidR="00CD7455">
        <w:t xml:space="preserve"> </w:t>
      </w:r>
    </w:p>
    <w:p w:rsidR="00CD7455" w:rsidRDefault="00382B6C" w:rsidP="00382B6C">
      <w:pPr>
        <w:pStyle w:val="Glossarium"/>
      </w:pPr>
      <w:r w:rsidRPr="00994C72">
        <w:t>călămus, ī, m.</w:t>
      </w:r>
      <w:r w:rsidR="00CD7455">
        <w:t> :</w:t>
      </w:r>
      <w:r>
        <w:t xml:space="preserve"> </w:t>
      </w:r>
      <w:r w:rsidRPr="00C711F3">
        <w:t>roseau, servant à écrire sur le papyrus ou le parchemin.</w:t>
      </w:r>
      <w:r w:rsidR="00CD7455">
        <w:t xml:space="preserve"> </w:t>
      </w:r>
    </w:p>
    <w:p w:rsidR="00CD7455" w:rsidRDefault="00382B6C" w:rsidP="00382B6C">
      <w:pPr>
        <w:pStyle w:val="Glossarium"/>
      </w:pPr>
      <w:r>
        <w:t>charta, æ, f.</w:t>
      </w:r>
      <w:r w:rsidR="00CD7455">
        <w:t> :</w:t>
      </w:r>
      <w:r>
        <w:t xml:space="preserve"> </w:t>
      </w:r>
      <w:r w:rsidRPr="00C711F3">
        <w:t>papyrus.</w:t>
      </w:r>
      <w:r w:rsidR="00CD7455">
        <w:t xml:space="preserve"> </w:t>
      </w:r>
    </w:p>
    <w:p w:rsidR="00CD7455" w:rsidRDefault="00382B6C" w:rsidP="00382B6C">
      <w:pPr>
        <w:pStyle w:val="Glossarium"/>
      </w:pPr>
      <w:r>
        <w:t>discō, dĭdĭcī, discĭtum,</w:t>
      </w:r>
      <w:r w:rsidRPr="00994C72">
        <w:t xml:space="preserve"> discĕre, tr.</w:t>
      </w:r>
      <w:r w:rsidR="00CD7455">
        <w:t> :</w:t>
      </w:r>
      <w:r>
        <w:t xml:space="preserve"> </w:t>
      </w:r>
      <w:r w:rsidRPr="00C711F3">
        <w:t>apprendre.</w:t>
      </w:r>
      <w:r w:rsidR="00CD7455">
        <w:t xml:space="preserve"> </w:t>
      </w:r>
    </w:p>
    <w:p w:rsidR="00CD7455" w:rsidRDefault="00382B6C" w:rsidP="00382B6C">
      <w:pPr>
        <w:pStyle w:val="Glossarium"/>
      </w:pPr>
      <w:r w:rsidRPr="00994C72">
        <w:t>exercĕō, cŭī, cĭtum, ēre</w:t>
      </w:r>
      <w:r>
        <w:t>,</w:t>
      </w:r>
      <w:r w:rsidRPr="00994C72">
        <w:t xml:space="preserve"> </w:t>
      </w:r>
      <w:r w:rsidRPr="00C711F3">
        <w:t>tr.</w:t>
      </w:r>
      <w:r w:rsidR="00CD7455">
        <w:t> :</w:t>
      </w:r>
      <w:r>
        <w:t xml:space="preserve"> </w:t>
      </w:r>
      <w:r w:rsidRPr="00C711F3">
        <w:t>exercer.</w:t>
      </w:r>
      <w:r w:rsidR="00CD7455">
        <w:t xml:space="preserve"> </w:t>
      </w:r>
    </w:p>
    <w:p w:rsidR="00CD7455" w:rsidRDefault="00382B6C" w:rsidP="00382B6C">
      <w:pPr>
        <w:pStyle w:val="Glossarium"/>
      </w:pPr>
      <w:r w:rsidRPr="00994C72">
        <w:t>explānō, āvī, ātum, āre</w:t>
      </w:r>
      <w:r>
        <w:t>,</w:t>
      </w:r>
      <w:r w:rsidRPr="00994C72">
        <w:t xml:space="preserve"> tr.</w:t>
      </w:r>
      <w:r w:rsidR="00CD7455">
        <w:t> :</w:t>
      </w:r>
      <w:r>
        <w:t xml:space="preserve"> </w:t>
      </w:r>
      <w:r w:rsidRPr="00C711F3">
        <w:t>expliquer.</w:t>
      </w:r>
      <w:r w:rsidR="00CD7455">
        <w:t xml:space="preserve"> </w:t>
      </w:r>
    </w:p>
    <w:p w:rsidR="00CD7455" w:rsidRDefault="00382B6C" w:rsidP="00382B6C">
      <w:pPr>
        <w:pStyle w:val="Glossarium"/>
      </w:pPr>
      <w:r w:rsidRPr="00994C72">
        <w:lastRenderedPageBreak/>
        <w:t>frăgĭlis, e</w:t>
      </w:r>
      <w:r w:rsidR="00CD7455">
        <w:t> :</w:t>
      </w:r>
      <w:r>
        <w:t xml:space="preserve"> </w:t>
      </w:r>
      <w:r w:rsidRPr="00C711F3">
        <w:t>fragile.</w:t>
      </w:r>
      <w:r w:rsidR="00CD7455">
        <w:t xml:space="preserve"> </w:t>
      </w:r>
    </w:p>
    <w:p w:rsidR="00CD7455" w:rsidRDefault="00382B6C" w:rsidP="00382B6C">
      <w:pPr>
        <w:pStyle w:val="Glossarium"/>
      </w:pPr>
      <w:r w:rsidRPr="00994C72">
        <w:t>frĕquentō, āvī, ātum, āre</w:t>
      </w:r>
      <w:r>
        <w:t>,</w:t>
      </w:r>
      <w:r w:rsidRPr="00994C72">
        <w:t xml:space="preserve"> tr.</w:t>
      </w:r>
      <w:r w:rsidR="00CD7455">
        <w:t> :</w:t>
      </w:r>
      <w:r>
        <w:t xml:space="preserve"> </w:t>
      </w:r>
      <w:r w:rsidRPr="00C711F3">
        <w:t>fréquenter.</w:t>
      </w:r>
      <w:r w:rsidR="00CD7455">
        <w:t xml:space="preserve"> </w:t>
      </w:r>
    </w:p>
    <w:p w:rsidR="00AF348E" w:rsidRDefault="00382B6C" w:rsidP="00382B6C">
      <w:pPr>
        <w:pStyle w:val="Glossarium"/>
      </w:pPr>
      <w:r w:rsidRPr="00994C72">
        <w:t>grammătĭca, æ, f.</w:t>
      </w:r>
      <w:r w:rsidR="00CD7455">
        <w:t> :</w:t>
      </w:r>
      <w:r>
        <w:t xml:space="preserve"> </w:t>
      </w:r>
      <w:r w:rsidRPr="00C711F3">
        <w:t>grammaire.</w:t>
      </w:r>
      <w:r w:rsidR="00CD7455">
        <w:t xml:space="preserve"> </w:t>
      </w:r>
    </w:p>
    <w:p w:rsidR="00CD7455" w:rsidRDefault="00382B6C" w:rsidP="00382B6C">
      <w:pPr>
        <w:pStyle w:val="Glossarium"/>
      </w:pPr>
      <w:r>
        <w:t xml:space="preserve">grammătĭcus, </w:t>
      </w:r>
      <w:r>
        <w:rPr>
          <w:rStyle w:val="des"/>
        </w:rPr>
        <w:t>ī,</w:t>
      </w:r>
      <w:r w:rsidRPr="00C711F3">
        <w:t xml:space="preserve"> m.</w:t>
      </w:r>
      <w:r w:rsidR="00CD7455">
        <w:t> :</w:t>
      </w:r>
      <w:r>
        <w:t xml:space="preserve"> </w:t>
      </w:r>
      <w:r w:rsidRPr="00C711F3">
        <w:t>professeur de grammaire.</w:t>
      </w:r>
      <w:r w:rsidR="00CD7455">
        <w:t xml:space="preserve"> </w:t>
      </w:r>
    </w:p>
    <w:p w:rsidR="00CD7455" w:rsidRDefault="00382B6C" w:rsidP="00382B6C">
      <w:pPr>
        <w:pStyle w:val="Glossarium"/>
      </w:pPr>
      <w:r w:rsidRPr="00D456A2">
        <w:t>nŭmĕrus, ī, m.</w:t>
      </w:r>
      <w:r w:rsidR="00CD7455">
        <w:t> :</w:t>
      </w:r>
      <w:r>
        <w:t xml:space="preserve"> </w:t>
      </w:r>
      <w:r w:rsidRPr="00C711F3">
        <w:t>nombre.</w:t>
      </w:r>
      <w:r w:rsidR="00CD7455">
        <w:t xml:space="preserve"> </w:t>
      </w:r>
    </w:p>
    <w:p w:rsidR="00CD7455" w:rsidRDefault="00382B6C" w:rsidP="00382B6C">
      <w:pPr>
        <w:pStyle w:val="Glossarium"/>
      </w:pPr>
      <w:r>
        <w:t>lūdus, ī, m.</w:t>
      </w:r>
      <w:r w:rsidR="00CD7455">
        <w:t> :</w:t>
      </w:r>
      <w:r>
        <w:t xml:space="preserve"> </w:t>
      </w:r>
      <w:r w:rsidRPr="00C711F3">
        <w:t>jeu, école.</w:t>
      </w:r>
      <w:r w:rsidR="00CD7455">
        <w:t xml:space="preserve"> </w:t>
      </w:r>
    </w:p>
    <w:p w:rsidR="00CD7455" w:rsidRDefault="00382B6C" w:rsidP="00382B6C">
      <w:pPr>
        <w:pStyle w:val="Glossarium"/>
      </w:pPr>
      <w:r w:rsidRPr="00D456A2">
        <w:t>obsŏlētus, a, um</w:t>
      </w:r>
      <w:r w:rsidR="00CD7455">
        <w:t> :</w:t>
      </w:r>
      <w:r>
        <w:t xml:space="preserve"> </w:t>
      </w:r>
      <w:r w:rsidRPr="00C711F3">
        <w:t>hors d’usage.</w:t>
      </w:r>
      <w:r w:rsidR="00CD7455">
        <w:t xml:space="preserve"> </w:t>
      </w:r>
    </w:p>
    <w:p w:rsidR="00AF348E" w:rsidRDefault="00382B6C" w:rsidP="00382B6C">
      <w:pPr>
        <w:pStyle w:val="Glossarium"/>
      </w:pPr>
      <w:r w:rsidRPr="00D456A2">
        <w:t>Ŏfellus, ī, m.</w:t>
      </w:r>
      <w:r w:rsidR="00CD7455">
        <w:t> :</w:t>
      </w:r>
      <w:r>
        <w:t xml:space="preserve"> </w:t>
      </w:r>
      <w:r w:rsidRPr="00C711F3">
        <w:t>Ofellus.</w:t>
      </w:r>
      <w:r w:rsidR="00CD7455">
        <w:t xml:space="preserve"> </w:t>
      </w:r>
    </w:p>
    <w:p w:rsidR="00CD7455" w:rsidRDefault="00382B6C" w:rsidP="00382B6C">
      <w:pPr>
        <w:pStyle w:val="Glossarium"/>
      </w:pPr>
      <w:r>
        <w:rPr>
          <w:rStyle w:val="lemma"/>
        </w:rPr>
        <w:t>ŏpĕr</w:t>
      </w:r>
      <w:r>
        <w:t>ă</w:t>
      </w:r>
      <w:r w:rsidRPr="00C711F3">
        <w:t xml:space="preserve">m </w:t>
      </w:r>
      <w:r>
        <w:t xml:space="preserve">dō, </w:t>
      </w:r>
      <w:r>
        <w:rPr>
          <w:rStyle w:val="des"/>
        </w:rPr>
        <w:t>dĕdī, dătum, dăre</w:t>
      </w:r>
      <w:r w:rsidR="00CD7455">
        <w:t> :</w:t>
      </w:r>
      <w:r>
        <w:t xml:space="preserve"> </w:t>
      </w:r>
      <w:r w:rsidRPr="00C711F3">
        <w:t>suivre les cours de quelqu’un.</w:t>
      </w:r>
      <w:r w:rsidR="00CD7455">
        <w:t xml:space="preserve"> </w:t>
      </w:r>
    </w:p>
    <w:p w:rsidR="00CD7455" w:rsidRDefault="00382B6C" w:rsidP="00382B6C">
      <w:pPr>
        <w:pStyle w:val="Glossarium"/>
      </w:pPr>
      <w:r w:rsidRPr="00D456A2">
        <w:t>pŏēta, æ, m.</w:t>
      </w:r>
      <w:r w:rsidR="00CD7455">
        <w:t> :</w:t>
      </w:r>
      <w:r>
        <w:t xml:space="preserve"> </w:t>
      </w:r>
      <w:r w:rsidRPr="00C711F3">
        <w:t>poète.</w:t>
      </w:r>
      <w:r w:rsidR="00CD7455">
        <w:t xml:space="preserve"> </w:t>
      </w:r>
    </w:p>
    <w:p w:rsidR="00CD7455" w:rsidRDefault="00382B6C" w:rsidP="00382B6C">
      <w:pPr>
        <w:pStyle w:val="Glossarium"/>
      </w:pPr>
      <w:r w:rsidRPr="00D456A2">
        <w:t>præcĭpŭē, adv.</w:t>
      </w:r>
      <w:r w:rsidR="00CD7455">
        <w:t> :</w:t>
      </w:r>
      <w:r>
        <w:t xml:space="preserve"> </w:t>
      </w:r>
      <w:r w:rsidRPr="00C711F3">
        <w:t>principalement.</w:t>
      </w:r>
      <w:r w:rsidR="00CD7455">
        <w:t xml:space="preserve"> </w:t>
      </w:r>
    </w:p>
    <w:p w:rsidR="00CD7455" w:rsidRDefault="00382B6C" w:rsidP="00382B6C">
      <w:pPr>
        <w:pStyle w:val="Glossarium"/>
      </w:pPr>
      <w:r w:rsidRPr="00D456A2">
        <w:t>prætĕrĕā, adv.</w:t>
      </w:r>
      <w:r w:rsidR="00CD7455">
        <w:t> :</w:t>
      </w:r>
      <w:r>
        <w:t xml:space="preserve"> </w:t>
      </w:r>
      <w:r w:rsidRPr="00C711F3">
        <w:t>de plus.</w:t>
      </w:r>
      <w:r w:rsidR="00CD7455">
        <w:t xml:space="preserve"> </w:t>
      </w:r>
    </w:p>
    <w:p w:rsidR="00CD7455" w:rsidRDefault="00382B6C" w:rsidP="00382B6C">
      <w:pPr>
        <w:pStyle w:val="Glossarium"/>
      </w:pPr>
      <w:r w:rsidRPr="00D456A2">
        <w:t>prŏfectĭō, ōnis, f.</w:t>
      </w:r>
      <w:r w:rsidR="00CD7455">
        <w:t> :</w:t>
      </w:r>
      <w:r>
        <w:t xml:space="preserve"> </w:t>
      </w:r>
      <w:r w:rsidRPr="00C711F3">
        <w:t>départ.</w:t>
      </w:r>
      <w:r w:rsidR="00CD7455">
        <w:t xml:space="preserve"> </w:t>
      </w:r>
    </w:p>
    <w:p w:rsidR="00CD7455" w:rsidRDefault="00382B6C" w:rsidP="00382B6C">
      <w:pPr>
        <w:pStyle w:val="Glossarium"/>
      </w:pPr>
      <w:r w:rsidRPr="00D456A2">
        <w:t>pŭgillārēs, ĭum, m.</w:t>
      </w:r>
      <w:r w:rsidR="00CD7455">
        <w:t> :</w:t>
      </w:r>
      <w:r>
        <w:t xml:space="preserve"> </w:t>
      </w:r>
      <w:r w:rsidRPr="00C711F3">
        <w:t>petites tablettes.</w:t>
      </w:r>
      <w:r w:rsidR="00CD7455">
        <w:t xml:space="preserve"> </w:t>
      </w:r>
    </w:p>
    <w:p w:rsidR="00175120" w:rsidRDefault="00382B6C" w:rsidP="00382B6C">
      <w:pPr>
        <w:pStyle w:val="Glossarium"/>
        <w:rPr>
          <w:lang w:val="fr-FR"/>
        </w:rPr>
      </w:pPr>
      <w:r w:rsidRPr="00D456A2">
        <w:t>scrīptum, ī, n.</w:t>
      </w:r>
      <w:r w:rsidR="00CD7455">
        <w:t> :</w:t>
      </w:r>
      <w:r>
        <w:t xml:space="preserve"> </w:t>
      </w:r>
      <w:r w:rsidRPr="00C711F3">
        <w:t>écrit, œuvre.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B0F73" w:rsidRDefault="00B022C0" w:rsidP="00D4792E">
      <w:r>
        <w:lastRenderedPageBreak/>
        <w:br w:type="page"/>
      </w:r>
    </w:p>
    <w:p w:rsidR="00CD7455" w:rsidRDefault="00B022C0" w:rsidP="00DB0F73">
      <w:pPr>
        <w:pStyle w:val="Titre3"/>
      </w:pPr>
      <w:r>
        <w:lastRenderedPageBreak/>
        <w:t>JEUX</w:t>
      </w:r>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P</w:t>
      </w:r>
      <w:r>
        <w:t>ú</w:t>
      </w:r>
      <w:r w:rsidRPr="00756DD9">
        <w:t>blius h</w:t>
      </w:r>
      <w:r>
        <w:t>ó</w:t>
      </w:r>
      <w:r w:rsidRPr="00756DD9">
        <w:t>die cum atrament</w:t>
      </w:r>
      <w:r>
        <w:t>á</w:t>
      </w:r>
      <w:r w:rsidRPr="00756DD9">
        <w:t>rio, cálamo, stilo, pugill</w:t>
      </w:r>
      <w:r>
        <w:t>á</w:t>
      </w:r>
      <w:r w:rsidRPr="00756DD9">
        <w:t>ribus, in scholam venit. — R.</w:t>
      </w:r>
      <w:r w:rsidR="00CD7455">
        <w:t> </w:t>
      </w:r>
      <w:r w:rsidR="00CD7455" w:rsidRPr="00756DD9">
        <w:t>:</w:t>
      </w:r>
      <w:r w:rsidRPr="00756DD9">
        <w:t xml:space="preserve"> Marcus h</w:t>
      </w:r>
      <w:r>
        <w:t>ó</w:t>
      </w:r>
      <w:r w:rsidRPr="00756DD9">
        <w:t>die sine atrament</w:t>
      </w:r>
      <w:r>
        <w:t>á</w:t>
      </w:r>
      <w:r w:rsidRPr="00756DD9">
        <w:t>rio, c</w:t>
      </w:r>
      <w:r>
        <w:t>ála</w:t>
      </w:r>
      <w:r w:rsidRPr="00756DD9">
        <w:t>mo, stilo, pugill</w:t>
      </w:r>
      <w:r>
        <w:t>á</w:t>
      </w:r>
      <w:r w:rsidRPr="00756DD9">
        <w:t>ribus in scholam venit.</w:t>
      </w:r>
      <w:r>
        <w:t xml:space="preserve"> — </w:t>
      </w:r>
      <w:r w:rsidRPr="00756DD9">
        <w:t>D.</w:t>
      </w:r>
      <w:r w:rsidR="00CD7455">
        <w:t> </w:t>
      </w:r>
      <w:r w:rsidR="00CD7455" w:rsidRPr="00756DD9">
        <w:t>:</w:t>
      </w:r>
      <w:r w:rsidRPr="00756DD9">
        <w:t xml:space="preserve"> P</w:t>
      </w:r>
      <w:r>
        <w:t>ú</w:t>
      </w:r>
      <w:r w:rsidRPr="00756DD9">
        <w:t>blius rectus sedet et tacet. — R.</w:t>
      </w:r>
      <w:r w:rsidR="00CD7455">
        <w:t> </w:t>
      </w:r>
      <w:r w:rsidR="00CD7455" w:rsidRPr="00756DD9">
        <w:t>:</w:t>
      </w:r>
      <w:r w:rsidRPr="00756DD9">
        <w:t xml:space="preserve"> Marcus corpus in sede sternit et lóquitur. — D.</w:t>
      </w:r>
      <w:r w:rsidR="00CD7455">
        <w:t> </w:t>
      </w:r>
      <w:r w:rsidR="00CD7455" w:rsidRPr="00756DD9">
        <w:t>:</w:t>
      </w:r>
      <w:r w:rsidRPr="00756DD9">
        <w:t xml:space="preserve"> Mag</w:t>
      </w:r>
      <w:r>
        <w:t>í</w:t>
      </w:r>
      <w:r w:rsidRPr="00756DD9">
        <w:t>ster scr</w:t>
      </w:r>
      <w:r>
        <w:t>i</w:t>
      </w:r>
      <w:r w:rsidRPr="00756DD9">
        <w:t>pta discipul</w:t>
      </w:r>
      <w:r>
        <w:t>ó</w:t>
      </w:r>
      <w:r w:rsidRPr="00756DD9">
        <w:t>rum cólligit</w:t>
      </w:r>
      <w:r w:rsidR="00CD7455">
        <w:t> </w:t>
      </w:r>
      <w:r w:rsidR="00CD7455" w:rsidRPr="00756DD9">
        <w:t>:</w:t>
      </w:r>
      <w:r w:rsidRPr="00756DD9">
        <w:t xml:space="preserve"> P</w:t>
      </w:r>
      <w:r>
        <w:t>ú</w:t>
      </w:r>
      <w:r w:rsidRPr="00756DD9">
        <w:t>blius pugill</w:t>
      </w:r>
      <w:r>
        <w:t>á</w:t>
      </w:r>
      <w:r w:rsidRPr="00756DD9">
        <w:t>res suos offert. — R.</w:t>
      </w:r>
      <w:r w:rsidR="00CD7455">
        <w:t> </w:t>
      </w:r>
      <w:r w:rsidR="00CD7455" w:rsidRPr="00756DD9">
        <w:t>:</w:t>
      </w:r>
      <w:r w:rsidRPr="00756DD9">
        <w:t xml:space="preserve"> Marcus nihil offert. — D.</w:t>
      </w:r>
      <w:r w:rsidR="00CD7455">
        <w:t> </w:t>
      </w:r>
      <w:r w:rsidR="00CD7455" w:rsidRPr="00756DD9">
        <w:t>:</w:t>
      </w:r>
      <w:r w:rsidRPr="00756DD9">
        <w:t xml:space="preserve"> P</w:t>
      </w:r>
      <w:r>
        <w:t>ú</w:t>
      </w:r>
      <w:r w:rsidRPr="00756DD9">
        <w:t>blius e schola l</w:t>
      </w:r>
      <w:r>
        <w:t>æ</w:t>
      </w:r>
      <w:r w:rsidRPr="00756DD9">
        <w:t>tus redit. — R.</w:t>
      </w:r>
      <w:r w:rsidR="00CD7455">
        <w:t> </w:t>
      </w:r>
      <w:r w:rsidR="00CD7455" w:rsidRPr="00756DD9">
        <w:t>:</w:t>
      </w:r>
      <w:r w:rsidRPr="00756DD9">
        <w:t xml:space="preserve"> Marcus e schola tristis redit. — D.</w:t>
      </w:r>
      <w:r w:rsidR="00CD7455">
        <w:t> </w:t>
      </w:r>
      <w:r w:rsidR="00CD7455" w:rsidRPr="00756DD9">
        <w:t>:</w:t>
      </w:r>
      <w:r w:rsidRPr="00756DD9">
        <w:t xml:space="preserve"> P</w:t>
      </w:r>
      <w:r>
        <w:t>ú</w:t>
      </w:r>
      <w:r w:rsidRPr="00756DD9">
        <w:t>blius h</w:t>
      </w:r>
      <w:r>
        <w:t>ó</w:t>
      </w:r>
      <w:r w:rsidRPr="00756DD9">
        <w:t xml:space="preserve">die, </w:t>
      </w:r>
      <w:r>
        <w:t>etc.…</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P</w:t>
      </w:r>
      <w:r>
        <w:t>ú</w:t>
      </w:r>
      <w:r w:rsidRPr="00756DD9">
        <w:t>blius domum ádvenit et patrem sal</w:t>
      </w:r>
      <w:r>
        <w:t>ú</w:t>
      </w:r>
      <w:r w:rsidRPr="00756DD9">
        <w:t>tat.</w:t>
      </w:r>
      <w:r>
        <w:t xml:space="preserve"> — </w:t>
      </w:r>
      <w:r w:rsidRPr="00756DD9">
        <w:t>R.</w:t>
      </w:r>
      <w:r w:rsidR="00CD7455">
        <w:t> </w:t>
      </w:r>
      <w:r w:rsidR="00CD7455" w:rsidRPr="00756DD9">
        <w:t>:</w:t>
      </w:r>
      <w:r w:rsidRPr="00756DD9">
        <w:t xml:space="preserve"> Marcus domum ádvenit et patrem fugit. — D.</w:t>
      </w:r>
      <w:r w:rsidR="00CD7455">
        <w:t> </w:t>
      </w:r>
      <w:r w:rsidR="00CD7455" w:rsidRPr="00756DD9">
        <w:t>:</w:t>
      </w:r>
      <w:r w:rsidRPr="00756DD9">
        <w:t xml:space="preserve"> P</w:t>
      </w:r>
      <w:r>
        <w:t>ú</w:t>
      </w:r>
      <w:r w:rsidRPr="00756DD9">
        <w:t>blius, a patre interrog</w:t>
      </w:r>
      <w:r>
        <w:t>á</w:t>
      </w:r>
      <w:r w:rsidRPr="00756DD9">
        <w:t>tus, quod in schola factum est narrat. — R.</w:t>
      </w:r>
      <w:r w:rsidR="00CD7455">
        <w:t> </w:t>
      </w:r>
      <w:r w:rsidR="00CD7455" w:rsidRPr="00756DD9">
        <w:t>:</w:t>
      </w:r>
      <w:r w:rsidRPr="00756DD9">
        <w:t xml:space="preserve"> Marcus, patre consp</w:t>
      </w:r>
      <w:r>
        <w:t>é</w:t>
      </w:r>
      <w:r w:rsidRPr="00756DD9">
        <w:t>cto, in látebras se pénetrat. — D.</w:t>
      </w:r>
      <w:r w:rsidR="00CD7455">
        <w:t> </w:t>
      </w:r>
      <w:r w:rsidR="00CD7455" w:rsidRPr="00756DD9">
        <w:t>:</w:t>
      </w:r>
      <w:r w:rsidRPr="00756DD9">
        <w:t xml:space="preserve"> P</w:t>
      </w:r>
      <w:r>
        <w:t>ú</w:t>
      </w:r>
      <w:r w:rsidRPr="00756DD9">
        <w:t>blius it cúbitum et qui</w:t>
      </w:r>
      <w:r>
        <w:t>é</w:t>
      </w:r>
      <w:r w:rsidRPr="00756DD9">
        <w:t>te dormit. — R.</w:t>
      </w:r>
      <w:r w:rsidR="00CD7455">
        <w:t> </w:t>
      </w:r>
      <w:r w:rsidR="00CD7455" w:rsidRPr="00756DD9">
        <w:t>:</w:t>
      </w:r>
      <w:r w:rsidRPr="00756DD9">
        <w:t xml:space="preserve"> Marcus it cúbitum, sed propter verberati</w:t>
      </w:r>
      <w:r>
        <w:t>ó</w:t>
      </w:r>
      <w:r w:rsidRPr="00756DD9">
        <w:t>nem dormíre non potest. — D.</w:t>
      </w:r>
      <w:r w:rsidR="00CD7455">
        <w:t> </w:t>
      </w:r>
      <w:r w:rsidR="00CD7455" w:rsidRPr="00756DD9">
        <w:t>:</w:t>
      </w:r>
      <w:r w:rsidRPr="00756DD9">
        <w:t xml:space="preserve"> P</w:t>
      </w:r>
      <w:r>
        <w:t>ú</w:t>
      </w:r>
      <w:r w:rsidRPr="00756DD9">
        <w:t xml:space="preserve">blius domum, </w:t>
      </w:r>
      <w:r>
        <w:t>etc.…</w:t>
      </w:r>
      <w:r w:rsidR="00CD7455">
        <w:t xml:space="preserve"> </w:t>
      </w:r>
    </w:p>
    <w:p w:rsidR="00CD7455" w:rsidRDefault="00382B6C" w:rsidP="00382B6C">
      <w:pPr>
        <w:pStyle w:val="Titre3"/>
      </w:pPr>
      <w:bookmarkStart w:id="318" w:name="_Toc102139747"/>
      <w:bookmarkStart w:id="319" w:name="_Toc102493633"/>
      <w:r>
        <w:t>CENSURA</w:t>
      </w:r>
      <w:bookmarkEnd w:id="318"/>
      <w:bookmarkEnd w:id="319"/>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rsidRPr="00756DD9">
        <w:t>Cur sic P</w:t>
      </w:r>
      <w:r>
        <w:t>ú</w:t>
      </w:r>
      <w:r w:rsidRPr="00756DD9">
        <w:t>blius et Marcus eg</w:t>
      </w:r>
      <w:r>
        <w:t>é</w:t>
      </w:r>
      <w:r w:rsidRPr="00756DD9">
        <w:t>runt</w:t>
      </w:r>
      <w:r w:rsidR="00CD7455">
        <w:t> </w:t>
      </w:r>
      <w:r w:rsidR="00CD7455" w:rsidRPr="00756DD9">
        <w:t>?</w:t>
      </w:r>
      <w:r w:rsidR="00CD7455">
        <w:t xml:space="preserve"> </w:t>
      </w:r>
    </w:p>
    <w:p w:rsidR="00CD7455" w:rsidRDefault="00382B6C" w:rsidP="00382B6C">
      <w:r w:rsidRPr="00756DD9">
        <w:t>His verbis adject</w:t>
      </w:r>
      <w:r>
        <w:t>í</w:t>
      </w:r>
      <w:r w:rsidRPr="00756DD9">
        <w:t>va app</w:t>
      </w:r>
      <w:r>
        <w:t>ó</w:t>
      </w:r>
      <w:r w:rsidRPr="00756DD9">
        <w:t>ne, quibus P</w:t>
      </w:r>
      <w:r>
        <w:t>ú</w:t>
      </w:r>
      <w:r w:rsidRPr="00756DD9">
        <w:t>blius et Marcus signific</w:t>
      </w:r>
      <w:r>
        <w:t>á</w:t>
      </w:r>
      <w:r w:rsidRPr="00756DD9">
        <w:t>ri possunt</w:t>
      </w:r>
      <w:r w:rsidR="00CD7455">
        <w:t> </w:t>
      </w:r>
      <w:r w:rsidR="00CD7455" w:rsidRPr="00756DD9">
        <w:t>:</w:t>
      </w:r>
      <w:r w:rsidRPr="00756DD9">
        <w:t xml:space="preserve"> disc</w:t>
      </w:r>
      <w:r>
        <w:t>í</w:t>
      </w:r>
      <w:r w:rsidRPr="00756DD9">
        <w:t>pulus</w:t>
      </w:r>
      <w:r w:rsidR="00CD7455">
        <w:t> </w:t>
      </w:r>
      <w:r w:rsidR="00CD7455" w:rsidRPr="00756DD9">
        <w:t>;</w:t>
      </w:r>
      <w:r w:rsidRPr="00756DD9">
        <w:t xml:space="preserve"> f</w:t>
      </w:r>
      <w:r>
        <w:t>í</w:t>
      </w:r>
      <w:r w:rsidRPr="00756DD9">
        <w:t>lius</w:t>
      </w:r>
      <w:r w:rsidR="00CD7455">
        <w:t> </w:t>
      </w:r>
      <w:r w:rsidR="00CD7455" w:rsidRPr="00756DD9">
        <w:t>;</w:t>
      </w:r>
      <w:r w:rsidRPr="00756DD9">
        <w:t xml:space="preserve"> homo.</w:t>
      </w:r>
      <w:r w:rsidR="00CD7455">
        <w:t xml:space="preserve"> </w:t>
      </w:r>
    </w:p>
    <w:p w:rsidR="000F08B0" w:rsidRDefault="000F08B0">
      <w:pPr>
        <w:ind w:firstLine="0"/>
        <w:jc w:val="left"/>
      </w:pPr>
      <w:r>
        <w:br w:type="page"/>
      </w:r>
    </w:p>
    <w:p w:rsidR="00CD7455" w:rsidRDefault="00382B6C" w:rsidP="00382B6C">
      <w:pPr>
        <w:pStyle w:val="Titre3"/>
      </w:pPr>
      <w:bookmarkStart w:id="320" w:name="_Toc102139748"/>
      <w:bookmarkStart w:id="321" w:name="_Toc102493634"/>
      <w:r w:rsidRPr="00732CAB">
        <w:lastRenderedPageBreak/>
        <w:t>QUESTIONNAIRE</w:t>
      </w:r>
      <w:bookmarkEnd w:id="320"/>
      <w:bookmarkEnd w:id="321"/>
      <w:r w:rsidR="00CD7455">
        <w:t xml:space="preserve"> </w:t>
      </w:r>
    </w:p>
    <w:p w:rsidR="00CD7455" w:rsidRDefault="00382B6C" w:rsidP="00382B6C">
      <w:r w:rsidRPr="00756DD9">
        <w:t>Quid disc</w:t>
      </w:r>
      <w:r>
        <w:t>í</w:t>
      </w:r>
      <w:r w:rsidRPr="00756DD9">
        <w:t>puli apud ludi mag</w:t>
      </w:r>
      <w:r>
        <w:t>í</w:t>
      </w:r>
      <w:r w:rsidRPr="00756DD9">
        <w:t>strum disc</w:t>
      </w:r>
      <w:r>
        <w:t>é</w:t>
      </w:r>
      <w:r w:rsidRPr="00756DD9">
        <w:t>bant</w:t>
      </w:r>
      <w:r w:rsidR="00CD7455">
        <w:t> </w:t>
      </w:r>
      <w:r w:rsidR="00CD7455" w:rsidRPr="00756DD9">
        <w:t>?</w:t>
      </w:r>
      <w:r w:rsidR="00CD7455">
        <w:t xml:space="preserve"> </w:t>
      </w:r>
    </w:p>
    <w:p w:rsidR="00CD7455" w:rsidRDefault="00382B6C" w:rsidP="00382B6C">
      <w:r w:rsidRPr="00756DD9">
        <w:t>Quid apud gramm</w:t>
      </w:r>
      <w:r>
        <w:t>á</w:t>
      </w:r>
      <w:r w:rsidRPr="00756DD9">
        <w:t>ticam</w:t>
      </w:r>
      <w:r w:rsidR="00CD7455">
        <w:t> </w:t>
      </w:r>
      <w:r w:rsidR="00CD7455" w:rsidRPr="00756DD9">
        <w:t>?</w:t>
      </w:r>
      <w:r w:rsidR="00CD7455">
        <w:t xml:space="preserve"> </w:t>
      </w:r>
    </w:p>
    <w:p w:rsidR="00CD7455" w:rsidRDefault="00382B6C" w:rsidP="00382B6C">
      <w:r w:rsidRPr="00756DD9">
        <w:t>Claus</w:t>
      </w:r>
      <w:r>
        <w:t>í</w:t>
      </w:r>
      <w:r w:rsidRPr="00756DD9">
        <w:t xml:space="preserve">sne in </w:t>
      </w:r>
      <w:r>
        <w:t>ǽ</w:t>
      </w:r>
      <w:r w:rsidRPr="00756DD9">
        <w:t>dibus schol</w:t>
      </w:r>
      <w:r>
        <w:t>æ</w:t>
      </w:r>
      <w:r w:rsidRPr="00756DD9">
        <w:t xml:space="preserve"> locab</w:t>
      </w:r>
      <w:r>
        <w:t>á</w:t>
      </w:r>
      <w:r w:rsidRPr="00756DD9">
        <w:t>ntur</w:t>
      </w:r>
      <w:r w:rsidR="00CD7455">
        <w:t> </w:t>
      </w:r>
      <w:r w:rsidR="00CD7455" w:rsidRPr="00756DD9">
        <w:t>?</w:t>
      </w:r>
      <w:r w:rsidR="00CD7455">
        <w:t xml:space="preserve"> </w:t>
      </w:r>
    </w:p>
    <w:p w:rsidR="00CD7455" w:rsidRDefault="00382B6C" w:rsidP="00382B6C">
      <w:r w:rsidRPr="00756DD9">
        <w:t>Quas res qui in via ambul</w:t>
      </w:r>
      <w:r>
        <w:t>á</w:t>
      </w:r>
      <w:r w:rsidRPr="00756DD9">
        <w:t>bant in schola conspici</w:t>
      </w:r>
      <w:r>
        <w:t>é</w:t>
      </w:r>
      <w:r w:rsidRPr="00756DD9">
        <w:t>bant</w:t>
      </w:r>
      <w:r w:rsidR="00CD7455">
        <w:t> </w:t>
      </w:r>
      <w:r w:rsidR="00CD7455" w:rsidRPr="00756DD9">
        <w:t>?</w:t>
      </w:r>
      <w:r w:rsidR="00CD7455">
        <w:t xml:space="preserve"> </w:t>
      </w:r>
    </w:p>
    <w:p w:rsidR="00CD7455" w:rsidRDefault="00382B6C" w:rsidP="00382B6C">
      <w:pPr>
        <w:pStyle w:val="Titre3"/>
      </w:pPr>
      <w:bookmarkStart w:id="322" w:name="_Toc102493635"/>
      <w:r>
        <w:t>VOCABULAIRE</w:t>
      </w:r>
      <w:bookmarkStart w:id="323" w:name="_Toc102139749"/>
      <w:r w:rsidRPr="00732CAB">
        <w:t xml:space="preserve"> 59</w:t>
      </w:r>
      <w:bookmarkEnd w:id="322"/>
      <w:bookmarkEnd w:id="323"/>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D456A2">
        <w:lastRenderedPageBreak/>
        <w:t>lŏcō, āvī, ātum, āre</w:t>
      </w:r>
      <w:r>
        <w:t>,</w:t>
      </w:r>
      <w:r w:rsidRPr="00D456A2">
        <w:t xml:space="preserve"> tr.</w:t>
      </w:r>
      <w:r w:rsidR="00CD7455">
        <w:t> :</w:t>
      </w:r>
      <w:r>
        <w:t xml:space="preserve"> </w:t>
      </w:r>
      <w:r w:rsidRPr="00C711F3">
        <w:t>placer.</w:t>
      </w:r>
      <w:r w:rsidR="00CD7455">
        <w:t xml:space="preserve"> </w:t>
      </w:r>
    </w:p>
    <w:p w:rsidR="00CD7455" w:rsidRDefault="00382B6C" w:rsidP="00382B6C">
      <w:pPr>
        <w:pStyle w:val="Glossarium"/>
      </w:pPr>
      <w:r w:rsidRPr="00D456A2">
        <w:t>lŏquāx, ācis</w:t>
      </w:r>
      <w:r>
        <w:t>,</w:t>
      </w:r>
      <w:r w:rsidRPr="00D456A2">
        <w:t xml:space="preserve"> </w:t>
      </w:r>
      <w:r w:rsidRPr="00C711F3">
        <w:t>adj.</w:t>
      </w:r>
      <w:r w:rsidR="00CD7455">
        <w:t> :</w:t>
      </w:r>
      <w:r>
        <w:t xml:space="preserve"> </w:t>
      </w:r>
      <w:r w:rsidRPr="00C711F3">
        <w:t>bavard.</w:t>
      </w:r>
      <w:r w:rsidR="00CD7455">
        <w:t xml:space="preserve"> </w:t>
      </w:r>
    </w:p>
    <w:p w:rsidR="00CD7455" w:rsidRDefault="00382B6C" w:rsidP="00382B6C">
      <w:pPr>
        <w:pStyle w:val="Glossarium"/>
      </w:pPr>
      <w:r>
        <w:t xml:space="preserve">lŏquor, lŏcūtus (lŏquūtus) sum, lŏquī, </w:t>
      </w:r>
      <w:r w:rsidRPr="00C711F3">
        <w:t xml:space="preserve">dép. </w:t>
      </w:r>
      <w:r>
        <w:t>intr. et tr</w:t>
      </w:r>
      <w:r w:rsidRPr="00C711F3">
        <w:t>.</w:t>
      </w:r>
      <w:r w:rsidR="00CD7455">
        <w:t> :</w:t>
      </w:r>
      <w:r>
        <w:t xml:space="preserve"> </w:t>
      </w:r>
      <w:r w:rsidRPr="00C711F3">
        <w:t>parler.</w:t>
      </w:r>
      <w:r w:rsidR="00CD7455">
        <w:t xml:space="preserve"> </w:t>
      </w:r>
    </w:p>
    <w:p w:rsidR="00CD7455" w:rsidRDefault="00382B6C" w:rsidP="00382B6C">
      <w:pPr>
        <w:pStyle w:val="Glossarium"/>
      </w:pPr>
      <w:r>
        <w:t>offĕrō, obtŭlī, oblātum, offerre, tr.</w:t>
      </w:r>
      <w:r w:rsidR="00CD7455">
        <w:t> :</w:t>
      </w:r>
      <w:r>
        <w:t xml:space="preserve"> </w:t>
      </w:r>
      <w:r w:rsidRPr="00C711F3">
        <w:t>présenter, offrir.</w:t>
      </w:r>
      <w:r w:rsidR="00CD7455">
        <w:t xml:space="preserve"> </w:t>
      </w:r>
    </w:p>
    <w:p w:rsidR="00CD7455" w:rsidRDefault="00382B6C" w:rsidP="00382B6C">
      <w:pPr>
        <w:pStyle w:val="Glossarium"/>
      </w:pPr>
      <w:r w:rsidRPr="00D456A2">
        <w:lastRenderedPageBreak/>
        <w:t>quĭētē</w:t>
      </w:r>
      <w:r w:rsidRPr="00C711F3">
        <w:t>, adv.</w:t>
      </w:r>
      <w:r w:rsidR="00CD7455">
        <w:t> :</w:t>
      </w:r>
      <w:r>
        <w:t xml:space="preserve"> </w:t>
      </w:r>
      <w:r w:rsidRPr="00C711F3">
        <w:t>tranquillement.</w:t>
      </w:r>
      <w:r w:rsidR="00CD7455">
        <w:t xml:space="preserve"> </w:t>
      </w:r>
    </w:p>
    <w:p w:rsidR="00CD7455" w:rsidRDefault="00382B6C" w:rsidP="00382B6C">
      <w:pPr>
        <w:pStyle w:val="Glossarium"/>
      </w:pPr>
      <w:r w:rsidRPr="00D456A2">
        <w:t>rēctus, a, um</w:t>
      </w:r>
      <w:r w:rsidR="00CD7455">
        <w:t> :</w:t>
      </w:r>
      <w:r>
        <w:t xml:space="preserve"> </w:t>
      </w:r>
      <w:r w:rsidRPr="00C711F3">
        <w:t>droit.</w:t>
      </w:r>
      <w:r w:rsidR="00CD7455">
        <w:t xml:space="preserve"> </w:t>
      </w:r>
    </w:p>
    <w:p w:rsidR="00CD7455" w:rsidRDefault="00382B6C" w:rsidP="00382B6C">
      <w:pPr>
        <w:pStyle w:val="Glossarium"/>
      </w:pPr>
      <w:r w:rsidRPr="00D456A2">
        <w:t>sternō, strāvī, strātum, ĕre</w:t>
      </w:r>
      <w:r w:rsidRPr="00C711F3">
        <w:t>, tr.</w:t>
      </w:r>
      <w:r w:rsidR="00CD7455">
        <w:t> :</w:t>
      </w:r>
      <w:r>
        <w:t xml:space="preserve"> </w:t>
      </w:r>
      <w:r w:rsidRPr="00C711F3">
        <w:t>étendre, allonger.</w:t>
      </w:r>
      <w:r w:rsidR="00CD7455">
        <w:t xml:space="preserve"> </w:t>
      </w:r>
    </w:p>
    <w:p w:rsidR="00CD7455" w:rsidRDefault="00382B6C" w:rsidP="00382B6C">
      <w:pPr>
        <w:pStyle w:val="Glossarium"/>
      </w:pPr>
      <w:r w:rsidRPr="00D456A2">
        <w:t>trīstis, e</w:t>
      </w:r>
      <w:r w:rsidR="00CD7455">
        <w:t> :</w:t>
      </w:r>
      <w:r>
        <w:t xml:space="preserve"> </w:t>
      </w:r>
      <w:r w:rsidRPr="00C711F3">
        <w:t>maussade.</w:t>
      </w:r>
      <w:r w:rsidR="00CD7455">
        <w:t xml:space="preserve"> </w:t>
      </w:r>
    </w:p>
    <w:p w:rsidR="00175120" w:rsidRDefault="00382B6C" w:rsidP="00382B6C">
      <w:pPr>
        <w:pStyle w:val="Glossarium"/>
        <w:rPr>
          <w:lang w:val="fr-FR"/>
        </w:rPr>
      </w:pPr>
      <w:r w:rsidRPr="00D456A2">
        <w:t>verbĕrātĭō, ōnis, f.</w:t>
      </w:r>
      <w:r w:rsidR="00CD7455">
        <w:t> :</w:t>
      </w:r>
      <w:r>
        <w:t xml:space="preserve"> </w:t>
      </w:r>
      <w:r w:rsidRPr="00C711F3">
        <w:t>fouet.</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324" w:name="_Toc102139750"/>
      <w:bookmarkStart w:id="325" w:name="_Toc102493636"/>
      <w:r w:rsidRPr="00732CAB">
        <w:lastRenderedPageBreak/>
        <w:t>RÉDACTION</w:t>
      </w:r>
      <w:bookmarkEnd w:id="324"/>
      <w:bookmarkEnd w:id="325"/>
      <w:r w:rsidR="00CD7455">
        <w:t xml:space="preserve"> </w:t>
      </w:r>
    </w:p>
    <w:p w:rsidR="00CD7455" w:rsidRDefault="00382B6C" w:rsidP="00382B6C">
      <w:r w:rsidRPr="00756DD9">
        <w:t>Pr</w:t>
      </w:r>
      <w:r>
        <w:t>í</w:t>
      </w:r>
      <w:r w:rsidRPr="00756DD9">
        <w:t>die quam in scholam missi sunt L</w:t>
      </w:r>
      <w:r>
        <w:t>ú</w:t>
      </w:r>
      <w:r w:rsidRPr="00756DD9">
        <w:t>cius res sibi et Quinto necess</w:t>
      </w:r>
      <w:r>
        <w:t>á</w:t>
      </w:r>
      <w:r w:rsidRPr="00756DD9">
        <w:t>rias cólligit.</w:t>
      </w:r>
      <w:r w:rsidR="00CD7455">
        <w:t xml:space="preserve"> </w:t>
      </w:r>
    </w:p>
    <w:p w:rsidR="00CD7455" w:rsidRDefault="00382B6C" w:rsidP="00382B6C">
      <w:pPr>
        <w:pStyle w:val="Titre3"/>
      </w:pPr>
      <w:bookmarkStart w:id="326" w:name="_Toc102493637"/>
      <w:r>
        <w:t>VOCABULAIRE</w:t>
      </w:r>
      <w:bookmarkStart w:id="327" w:name="_Toc102139751"/>
      <w:r w:rsidRPr="00732CAB">
        <w:t xml:space="preserve"> 60</w:t>
      </w:r>
      <w:bookmarkEnd w:id="326"/>
      <w:bookmarkEnd w:id="327"/>
      <w:r w:rsidR="00CD7455">
        <w:t xml:space="preserve"> </w:t>
      </w:r>
    </w:p>
    <w:p w:rsidR="00B64A26" w:rsidRDefault="00382B6C" w:rsidP="00382B6C">
      <w:pPr>
        <w:pStyle w:val="Glossarium"/>
        <w:rPr>
          <w:lang w:val="fr-FR"/>
        </w:rPr>
      </w:pPr>
      <w:r w:rsidRPr="00D456A2">
        <w:t xml:space="preserve">prīdĭē </w:t>
      </w:r>
      <w:r w:rsidRPr="00BF3244">
        <w:t>quam, conj.</w:t>
      </w:r>
      <w:r w:rsidR="00CD7455">
        <w:t> :</w:t>
      </w:r>
      <w:r>
        <w:t xml:space="preserve"> </w:t>
      </w:r>
      <w:bookmarkStart w:id="328" w:name="_Toc102139752"/>
      <w:r>
        <w:t>la veille du jour où.</w:t>
      </w:r>
    </w:p>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FD6045" w:rsidP="00A416CD">
      <w:pPr>
        <w:pStyle w:val="Img"/>
      </w:pPr>
      <w:bookmarkStart w:id="329" w:name="_Toc102493638"/>
      <w:r>
        <w:rPr>
          <w:noProof/>
          <w:lang w:eastAsia="fr-FR"/>
        </w:rPr>
        <w:lastRenderedPageBreak/>
        <w:drawing>
          <wp:inline distT="0" distB="0" distL="0" distR="0">
            <wp:extent cx="3960000" cy="2576293"/>
            <wp:effectExtent l="19050" t="0" r="2400" b="0"/>
            <wp:docPr id="2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lum/>
                    </a:blip>
                    <a:stretch>
                      <a:fillRect/>
                    </a:stretch>
                  </pic:blipFill>
                  <pic:spPr bwMode="auto">
                    <a:xfrm>
                      <a:off x="0" y="0"/>
                      <a:ext cx="3960000" cy="2576293"/>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XXI</w:t>
      </w:r>
      <w:bookmarkStart w:id="330" w:name="c21"/>
      <w:bookmarkEnd w:id="328"/>
      <w:bookmarkEnd w:id="329"/>
      <w:bookmarkEnd w:id="330"/>
      <w:r w:rsidR="00CD7455">
        <w:t xml:space="preserve"> </w:t>
      </w:r>
    </w:p>
    <w:p w:rsidR="00CD7455" w:rsidRDefault="00382B6C" w:rsidP="00382B6C">
      <w:pPr>
        <w:pStyle w:val="st1"/>
      </w:pPr>
      <w:r w:rsidRPr="00756DD9">
        <w:t xml:space="preserve">LUCIUS </w:t>
      </w:r>
      <w:r>
        <w:t>OFÉ</w:t>
      </w:r>
      <w:r w:rsidRPr="00756DD9">
        <w:t>LLO GRAMMÁTICÆ OPERAM DAT</w:t>
      </w:r>
      <w:r w:rsidR="00CD7455">
        <w:t xml:space="preserve"> </w:t>
      </w:r>
    </w:p>
    <w:p w:rsidR="00CD7455" w:rsidRDefault="00382B6C" w:rsidP="00E52722">
      <w:pPr>
        <w:pStyle w:val="Fabula"/>
      </w:pPr>
      <w:r>
        <w:t>Ofé</w:t>
      </w:r>
      <w:r w:rsidRPr="00756DD9">
        <w:t>llus L</w:t>
      </w:r>
      <w:r>
        <w:t>ú</w:t>
      </w:r>
      <w:r w:rsidRPr="00756DD9">
        <w:t>cio librum porr</w:t>
      </w:r>
      <w:r>
        <w:t>é</w:t>
      </w:r>
      <w:r w:rsidRPr="00756DD9">
        <w:t>xit et dixit</w:t>
      </w:r>
      <w:r w:rsidR="00CD7455">
        <w:t> </w:t>
      </w:r>
      <w:r w:rsidR="00CD7455" w:rsidRPr="00756DD9">
        <w:t>:</w:t>
      </w:r>
      <w:r w:rsidRPr="00756DD9">
        <w:t xml:space="preserve"> </w:t>
      </w:r>
      <w:r w:rsidR="00CD7455">
        <w:t>« </w:t>
      </w:r>
      <w:r w:rsidRPr="00756DD9">
        <w:t xml:space="preserve">Medíocri voce hos versus </w:t>
      </w:r>
      <w:r>
        <w:t>ré</w:t>
      </w:r>
      <w:r w:rsidRPr="00756DD9">
        <w:t>cita.</w:t>
      </w:r>
      <w:r w:rsidR="00CD7455">
        <w:t> </w:t>
      </w:r>
      <w:r w:rsidR="00CD7455" w:rsidRPr="00756DD9">
        <w:t>»</w:t>
      </w:r>
      <w:r w:rsidRPr="00756DD9">
        <w:t xml:space="preserve"> Et L</w:t>
      </w:r>
      <w:r>
        <w:t>ú</w:t>
      </w:r>
      <w:r w:rsidRPr="00756DD9">
        <w:t>cius</w:t>
      </w:r>
      <w:r w:rsidR="00CD7455">
        <w:t> </w:t>
      </w:r>
      <w:r w:rsidR="00CD7455" w:rsidRPr="00756DD9">
        <w:t>:</w:t>
      </w:r>
      <w:r>
        <w:t xml:space="preserve"> </w:t>
      </w:r>
      <w:r w:rsidR="00CD7455">
        <w:t xml:space="preserve"> </w:t>
      </w:r>
    </w:p>
    <w:p w:rsidR="00CD7455" w:rsidRDefault="00CD7455" w:rsidP="00382B6C">
      <w:pPr>
        <w:pStyle w:val="lcv"/>
      </w:pPr>
      <w:r>
        <w:t>« </w:t>
      </w:r>
      <w:r w:rsidR="00382B6C" w:rsidRPr="00756DD9">
        <w:t>Arma vir</w:t>
      </w:r>
      <w:r w:rsidR="00382B6C">
        <w:t>ú</w:t>
      </w:r>
      <w:r w:rsidR="00382B6C" w:rsidRPr="00756DD9">
        <w:t>mque cano Troj</w:t>
      </w:r>
      <w:r w:rsidR="00382B6C">
        <w:t>æ</w:t>
      </w:r>
      <w:r w:rsidR="00382B6C" w:rsidRPr="00756DD9">
        <w:t xml:space="preserve"> qui primus ab oris</w:t>
      </w:r>
      <w:r>
        <w:t xml:space="preserve"> </w:t>
      </w:r>
    </w:p>
    <w:p w:rsidR="00CD7455" w:rsidRDefault="00382B6C" w:rsidP="00382B6C">
      <w:pPr>
        <w:pStyle w:val="lcv"/>
      </w:pPr>
      <w:r w:rsidRPr="00756DD9">
        <w:t>It</w:t>
      </w:r>
      <w:r>
        <w:t>á</w:t>
      </w:r>
      <w:r w:rsidRPr="00756DD9">
        <w:t>liam fato prófugus Lavini</w:t>
      </w:r>
      <w:r>
        <w:t>á</w:t>
      </w:r>
      <w:r w:rsidRPr="00756DD9">
        <w:t>que venit lítora.</w:t>
      </w:r>
      <w:r w:rsidR="00CD7455">
        <w:t> </w:t>
      </w:r>
      <w:r w:rsidR="00CD7455" w:rsidRPr="00756DD9">
        <w:t>»</w:t>
      </w:r>
      <w:r>
        <w:t xml:space="preserve"> </w:t>
      </w:r>
      <w:r w:rsidR="00CD7455">
        <w:t xml:space="preserve"> </w:t>
      </w:r>
    </w:p>
    <w:p w:rsidR="00CD7455" w:rsidRDefault="00CD7455" w:rsidP="00382B6C">
      <w:r>
        <w:t>« </w:t>
      </w:r>
      <w:r w:rsidR="00382B6C" w:rsidRPr="00756DD9">
        <w:t>Qui po</w:t>
      </w:r>
      <w:r w:rsidR="00382B6C">
        <w:t>é</w:t>
      </w:r>
      <w:r w:rsidR="00382B6C" w:rsidRPr="00756DD9">
        <w:t>ta h</w:t>
      </w:r>
      <w:r w:rsidR="00382B6C">
        <w:t>æ</w:t>
      </w:r>
      <w:r w:rsidR="00382B6C" w:rsidRPr="00756DD9">
        <w:t>c scr</w:t>
      </w:r>
      <w:r w:rsidR="00382B6C">
        <w:t>i</w:t>
      </w:r>
      <w:r w:rsidR="00382B6C" w:rsidRPr="00756DD9">
        <w:t>psit</w:t>
      </w:r>
      <w:r>
        <w:t> </w:t>
      </w:r>
      <w:r w:rsidRPr="00756DD9">
        <w:t>?</w:t>
      </w:r>
      <w:r>
        <w:t> </w:t>
      </w:r>
      <w:r w:rsidRPr="00756DD9">
        <w:t>»</w:t>
      </w:r>
      <w:r w:rsidR="00382B6C" w:rsidRPr="00756DD9">
        <w:t xml:space="preserve"> interrog</w:t>
      </w:r>
      <w:r w:rsidR="00382B6C">
        <w:t>á</w:t>
      </w:r>
      <w:r w:rsidR="00382B6C" w:rsidRPr="00756DD9">
        <w:t>vit Oféllus. Et L</w:t>
      </w:r>
      <w:r w:rsidR="00382B6C">
        <w:t>ú</w:t>
      </w:r>
      <w:r w:rsidR="00382B6C" w:rsidRPr="00756DD9">
        <w:t>cius</w:t>
      </w:r>
      <w:r>
        <w:t> </w:t>
      </w:r>
      <w:r w:rsidRPr="00756DD9">
        <w:t>:</w:t>
      </w:r>
      <w:r w:rsidR="00382B6C" w:rsidRPr="00756DD9">
        <w:t xml:space="preserve"> </w:t>
      </w:r>
      <w:r>
        <w:t>« </w:t>
      </w:r>
      <w:r w:rsidR="00382B6C" w:rsidRPr="00756DD9">
        <w:t>Verg</w:t>
      </w:r>
      <w:r w:rsidR="00382B6C">
        <w:t>í</w:t>
      </w:r>
      <w:r w:rsidR="00382B6C" w:rsidRPr="00756DD9">
        <w:t>lius</w:t>
      </w:r>
      <w:r>
        <w:t> </w:t>
      </w:r>
      <w:r w:rsidRPr="00756DD9">
        <w:t>»</w:t>
      </w:r>
      <w:r w:rsidR="00382B6C" w:rsidRPr="00756DD9">
        <w:t>, nam s</w:t>
      </w:r>
      <w:r w:rsidR="00382B6C">
        <w:t>ǽ</w:t>
      </w:r>
      <w:r w:rsidR="00382B6C" w:rsidRPr="00756DD9">
        <w:t>pius patrem hujus po</w:t>
      </w:r>
      <w:r w:rsidR="00382B6C">
        <w:t>é</w:t>
      </w:r>
      <w:r w:rsidR="00382B6C" w:rsidRPr="00756DD9">
        <w:t>t</w:t>
      </w:r>
      <w:r w:rsidR="00382B6C">
        <w:t>æ</w:t>
      </w:r>
      <w:r w:rsidR="00382B6C" w:rsidRPr="00756DD9">
        <w:t xml:space="preserve"> cármina leg</w:t>
      </w:r>
      <w:r w:rsidR="00382B6C">
        <w:t>é</w:t>
      </w:r>
      <w:r w:rsidR="00382B6C" w:rsidRPr="00756DD9">
        <w:t>ntem aud</w:t>
      </w:r>
      <w:r w:rsidR="00382B6C">
        <w:t>í</w:t>
      </w:r>
      <w:r w:rsidR="00382B6C" w:rsidRPr="00756DD9">
        <w:t xml:space="preserve">verat. </w:t>
      </w:r>
      <w:r>
        <w:t>« </w:t>
      </w:r>
      <w:r w:rsidR="00382B6C" w:rsidRPr="00756DD9">
        <w:t>De quo viro po</w:t>
      </w:r>
      <w:r w:rsidR="00382B6C">
        <w:t>é</w:t>
      </w:r>
      <w:r w:rsidR="00382B6C" w:rsidRPr="00756DD9">
        <w:t>ta lóquitur</w:t>
      </w:r>
      <w:r>
        <w:t> </w:t>
      </w:r>
      <w:r w:rsidRPr="00756DD9">
        <w:t>?</w:t>
      </w:r>
      <w:r>
        <w:t> </w:t>
      </w:r>
      <w:r w:rsidRPr="00756DD9">
        <w:t>»</w:t>
      </w:r>
      <w:r w:rsidR="00382B6C" w:rsidRPr="00756DD9">
        <w:t xml:space="preserve"> Et L</w:t>
      </w:r>
      <w:r w:rsidR="00382B6C">
        <w:t>ú</w:t>
      </w:r>
      <w:r w:rsidR="00382B6C" w:rsidRPr="00756DD9">
        <w:t>cius</w:t>
      </w:r>
      <w:r>
        <w:t> </w:t>
      </w:r>
      <w:r w:rsidRPr="00756DD9">
        <w:t>:</w:t>
      </w:r>
      <w:r w:rsidR="00382B6C" w:rsidRPr="00756DD9">
        <w:t xml:space="preserve"> </w:t>
      </w:r>
      <w:r>
        <w:t>« </w:t>
      </w:r>
      <w:r w:rsidR="00382B6C" w:rsidRPr="00756DD9">
        <w:t>De A</w:t>
      </w:r>
      <w:r w:rsidR="00382B6C">
        <w:t>é</w:t>
      </w:r>
      <w:r w:rsidR="00382B6C" w:rsidRPr="00756DD9">
        <w:t>nea.</w:t>
      </w:r>
      <w:r>
        <w:t> </w:t>
      </w:r>
      <w:r w:rsidRPr="00756DD9">
        <w:t>»</w:t>
      </w:r>
      <w:r w:rsidR="00382B6C" w:rsidRPr="00756DD9">
        <w:t xml:space="preserve"> — Narra, inquit Oféllus, de A</w:t>
      </w:r>
      <w:r w:rsidR="00382B6C">
        <w:t>é</w:t>
      </w:r>
      <w:r w:rsidR="00382B6C" w:rsidRPr="00756DD9">
        <w:t>nea f</w:t>
      </w:r>
      <w:r w:rsidR="00382B6C">
        <w:t>á</w:t>
      </w:r>
      <w:r w:rsidR="00382B6C" w:rsidRPr="00756DD9">
        <w:t>bulam.</w:t>
      </w:r>
      <w:r>
        <w:t> </w:t>
      </w:r>
      <w:r w:rsidRPr="00756DD9">
        <w:t>»</w:t>
      </w:r>
      <w:r w:rsidR="00382B6C" w:rsidRPr="00756DD9">
        <w:t xml:space="preserve"> Et L</w:t>
      </w:r>
      <w:r w:rsidR="00382B6C">
        <w:t>ú</w:t>
      </w:r>
      <w:r w:rsidR="00382B6C" w:rsidRPr="00756DD9">
        <w:t>cius</w:t>
      </w:r>
      <w:r>
        <w:t> </w:t>
      </w:r>
      <w:r w:rsidRPr="00756DD9">
        <w:t>:</w:t>
      </w:r>
      <w:r w:rsidR="00382B6C" w:rsidRPr="00756DD9">
        <w:t xml:space="preserve"> </w:t>
      </w:r>
      <w:r>
        <w:t>« </w:t>
      </w:r>
      <w:r w:rsidR="00382B6C" w:rsidRPr="00756DD9">
        <w:t>A</w:t>
      </w:r>
      <w:r w:rsidR="00382B6C">
        <w:t>éneas cum Prí</w:t>
      </w:r>
      <w:r w:rsidR="00382B6C" w:rsidRPr="00756DD9">
        <w:t>amo, Trojan</w:t>
      </w:r>
      <w:r w:rsidR="00382B6C">
        <w:t>ó</w:t>
      </w:r>
      <w:r w:rsidR="00382B6C" w:rsidRPr="00756DD9">
        <w:t>rum rege, s</w:t>
      </w:r>
      <w:r w:rsidR="00382B6C">
        <w:t>á</w:t>
      </w:r>
      <w:r w:rsidR="00382B6C" w:rsidRPr="00756DD9">
        <w:t>nguine conj</w:t>
      </w:r>
      <w:r w:rsidR="00382B6C">
        <w:t>ú</w:t>
      </w:r>
      <w:r w:rsidR="00382B6C" w:rsidRPr="00756DD9">
        <w:t>nctus erat. Post Trojam captam, sec</w:t>
      </w:r>
      <w:r w:rsidR="00382B6C">
        <w:t>é</w:t>
      </w:r>
      <w:r w:rsidR="00382B6C" w:rsidRPr="00756DD9">
        <w:t>ssit in Id</w:t>
      </w:r>
      <w:r w:rsidR="00382B6C">
        <w:t>ǽ</w:t>
      </w:r>
      <w:r w:rsidR="00382B6C" w:rsidRPr="00756DD9">
        <w:t>um montem, naves exstr</w:t>
      </w:r>
      <w:r w:rsidR="00382B6C">
        <w:t>ú</w:t>
      </w:r>
      <w:r w:rsidR="00382B6C" w:rsidRPr="00756DD9">
        <w:t>xit atque, or</w:t>
      </w:r>
      <w:r w:rsidR="00382B6C">
        <w:t>á</w:t>
      </w:r>
      <w:r w:rsidR="00382B6C" w:rsidRPr="00756DD9">
        <w:t>culo jub</w:t>
      </w:r>
      <w:r w:rsidR="00382B6C">
        <w:t>é</w:t>
      </w:r>
      <w:r w:rsidR="00382B6C" w:rsidRPr="00756DD9">
        <w:t>nte, It</w:t>
      </w:r>
      <w:r w:rsidR="00382B6C">
        <w:t>á</w:t>
      </w:r>
      <w:r w:rsidR="00382B6C" w:rsidRPr="00756DD9">
        <w:t>liam p</w:t>
      </w:r>
      <w:r w:rsidR="00382B6C">
        <w:t>é</w:t>
      </w:r>
      <w:r w:rsidR="00382B6C" w:rsidRPr="00756DD9">
        <w:t>tiit. Sed Juno, Troj</w:t>
      </w:r>
      <w:r w:rsidR="00382B6C">
        <w:t>á</w:t>
      </w:r>
      <w:r w:rsidR="00382B6C" w:rsidRPr="00756DD9">
        <w:t>nis ir</w:t>
      </w:r>
      <w:r w:rsidR="00382B6C">
        <w:t>á</w:t>
      </w:r>
      <w:r w:rsidR="00382B6C" w:rsidRPr="00756DD9">
        <w:t>ta, multos ei cre</w:t>
      </w:r>
      <w:r w:rsidR="00382B6C">
        <w:t>á</w:t>
      </w:r>
      <w:r w:rsidR="00382B6C" w:rsidRPr="00756DD9">
        <w:t>vit lab</w:t>
      </w:r>
      <w:r w:rsidR="00382B6C">
        <w:t>ó</w:t>
      </w:r>
      <w:r w:rsidR="00382B6C" w:rsidRPr="00756DD9">
        <w:t>res. Diu per m</w:t>
      </w:r>
      <w:r w:rsidR="00382B6C">
        <w:t>á</w:t>
      </w:r>
      <w:r w:rsidR="00382B6C" w:rsidRPr="00756DD9">
        <w:t>ria jact</w:t>
      </w:r>
      <w:r w:rsidR="00382B6C">
        <w:t>á</w:t>
      </w:r>
      <w:r w:rsidR="00382B6C" w:rsidRPr="00756DD9">
        <w:t>tus, in It</w:t>
      </w:r>
      <w:r w:rsidR="00382B6C">
        <w:t>á</w:t>
      </w:r>
      <w:r w:rsidR="00382B6C" w:rsidRPr="00756DD9">
        <w:t>liam tandem egr</w:t>
      </w:r>
      <w:r w:rsidR="00382B6C">
        <w:t>é</w:t>
      </w:r>
      <w:r w:rsidR="00382B6C" w:rsidRPr="00756DD9">
        <w:t>ssus est. Ibi Asc</w:t>
      </w:r>
      <w:r w:rsidR="00382B6C">
        <w:t>á</w:t>
      </w:r>
      <w:r w:rsidR="00382B6C" w:rsidRPr="00756DD9">
        <w:t>nius, ejus f</w:t>
      </w:r>
      <w:r w:rsidR="00382B6C">
        <w:t>í</w:t>
      </w:r>
      <w:r w:rsidR="00382B6C" w:rsidRPr="00756DD9">
        <w:t>lius, Albam cóndidit, ex qua urbe post multos annos, R</w:t>
      </w:r>
      <w:r w:rsidR="00382B6C">
        <w:t>ó</w:t>
      </w:r>
      <w:r w:rsidR="00382B6C" w:rsidRPr="00756DD9">
        <w:t>mulus, Rom</w:t>
      </w:r>
      <w:r w:rsidR="00382B6C">
        <w:t>æ</w:t>
      </w:r>
      <w:r w:rsidR="00382B6C" w:rsidRPr="00756DD9">
        <w:t xml:space="preserve"> cónditor, éxstitit.</w:t>
      </w:r>
      <w:r>
        <w:t> </w:t>
      </w:r>
      <w:r w:rsidRPr="00756DD9">
        <w:t>»</w:t>
      </w:r>
      <w:r w:rsidR="00382B6C" w:rsidRPr="00756DD9">
        <w:t xml:space="preserve"> Et Oféllus</w:t>
      </w:r>
      <w:r>
        <w:t> </w:t>
      </w:r>
      <w:r w:rsidRPr="00756DD9">
        <w:t>:</w:t>
      </w:r>
      <w:r w:rsidR="00382B6C" w:rsidRPr="00756DD9">
        <w:t xml:space="preserve"> </w:t>
      </w:r>
      <w:r>
        <w:t>« </w:t>
      </w:r>
      <w:r w:rsidR="00382B6C" w:rsidRPr="00756DD9">
        <w:t>Bene, inquit, respond</w:t>
      </w:r>
      <w:r w:rsidR="00382B6C">
        <w:t>í</w:t>
      </w:r>
      <w:r w:rsidR="00382B6C" w:rsidRPr="00756DD9">
        <w:t>sti.</w:t>
      </w:r>
      <w:r>
        <w:t> </w:t>
      </w:r>
      <w:r w:rsidRPr="00756DD9">
        <w:t>»</w:t>
      </w:r>
      <w:r w:rsidR="00382B6C">
        <w:t xml:space="preserve"> </w:t>
      </w:r>
      <w:r>
        <w:t xml:space="preserve"> </w:t>
      </w:r>
    </w:p>
    <w:p w:rsidR="00286E6B" w:rsidRDefault="00286E6B" w:rsidP="00D4792E">
      <w:bookmarkStart w:id="331" w:name="_Toc102493639"/>
      <w:r>
        <w:br w:type="page"/>
      </w:r>
    </w:p>
    <w:p w:rsidR="00CD7455" w:rsidRDefault="00382B6C" w:rsidP="00382B6C">
      <w:pPr>
        <w:pStyle w:val="Titre3"/>
      </w:pPr>
      <w:r>
        <w:lastRenderedPageBreak/>
        <w:t>VOCABULAIRE</w:t>
      </w:r>
      <w:bookmarkStart w:id="332" w:name="_Toc102139753"/>
      <w:r w:rsidRPr="00732CAB">
        <w:t xml:space="preserve"> 61</w:t>
      </w:r>
      <w:bookmarkEnd w:id="331"/>
      <w:bookmarkEnd w:id="332"/>
      <w:r w:rsidR="00CD7455">
        <w:t xml:space="preserve"> </w:t>
      </w:r>
    </w:p>
    <w:p w:rsidR="00175120" w:rsidRDefault="00175120" w:rsidP="00382B6C">
      <w:pPr>
        <w:pStyle w:val="Glossarium"/>
        <w:sectPr w:rsidR="00175120" w:rsidSect="00306EF9">
          <w:headerReference w:type="default" r:id="rId67"/>
          <w:headerReference w:type="first" r:id="rId68"/>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D456A2">
        <w:lastRenderedPageBreak/>
        <w:t>Ænēās, æ, m.</w:t>
      </w:r>
      <w:r w:rsidR="00CD7455">
        <w:t> :</w:t>
      </w:r>
      <w:r>
        <w:t xml:space="preserve"> </w:t>
      </w:r>
      <w:r w:rsidRPr="00C711F3">
        <w:t>Énée.</w:t>
      </w:r>
      <w:r w:rsidR="00CD7455">
        <w:t xml:space="preserve"> </w:t>
      </w:r>
    </w:p>
    <w:p w:rsidR="00CD7455" w:rsidRDefault="00382B6C" w:rsidP="00382B6C">
      <w:pPr>
        <w:pStyle w:val="Glossarium"/>
      </w:pPr>
      <w:r w:rsidRPr="00D456A2">
        <w:t>Alba, æ, f.</w:t>
      </w:r>
      <w:r w:rsidR="00CD7455">
        <w:t> :</w:t>
      </w:r>
      <w:r>
        <w:t xml:space="preserve"> </w:t>
      </w:r>
      <w:r w:rsidRPr="00C711F3">
        <w:t>Albe.</w:t>
      </w:r>
      <w:r w:rsidR="00CD7455">
        <w:t xml:space="preserve"> </w:t>
      </w:r>
    </w:p>
    <w:p w:rsidR="00CD7455" w:rsidRDefault="00382B6C" w:rsidP="00382B6C">
      <w:pPr>
        <w:pStyle w:val="Glossarium"/>
      </w:pPr>
      <w:r w:rsidRPr="00C711F3">
        <w:t xml:space="preserve">arma virúmque cano, </w:t>
      </w:r>
      <w:r>
        <w:t>etc.…</w:t>
      </w:r>
      <w:r w:rsidR="00CD7455">
        <w:t> :</w:t>
      </w:r>
      <w:r>
        <w:t xml:space="preserve"> </w:t>
      </w:r>
      <w:r w:rsidR="00CD7455">
        <w:t>« </w:t>
      </w:r>
      <w:r w:rsidRPr="00C711F3">
        <w:t>Je chante la guerre et le héros qui jadis, chassé par le destin des rivages de Troie, s’en vint en Italie et aux bords de Lavinium.</w:t>
      </w:r>
      <w:r w:rsidR="00CD7455">
        <w:t xml:space="preserve"> » </w:t>
      </w:r>
    </w:p>
    <w:p w:rsidR="00CD7455" w:rsidRDefault="00382B6C" w:rsidP="00382B6C">
      <w:pPr>
        <w:pStyle w:val="Glossarium"/>
      </w:pPr>
      <w:r>
        <w:t>bĕnĕ, adv.</w:t>
      </w:r>
      <w:r w:rsidR="00CD7455">
        <w:t> :</w:t>
      </w:r>
      <w:r>
        <w:t xml:space="preserve"> </w:t>
      </w:r>
      <w:r w:rsidRPr="00C711F3">
        <w:t>bien.</w:t>
      </w:r>
      <w:r w:rsidR="00CD7455">
        <w:t xml:space="preserve"> </w:t>
      </w:r>
    </w:p>
    <w:p w:rsidR="00CD7455" w:rsidRDefault="00382B6C" w:rsidP="00382B6C">
      <w:pPr>
        <w:pStyle w:val="Glossarium"/>
      </w:pPr>
      <w:r w:rsidRPr="00D456A2">
        <w:t>condĭtŏr, ōris, m.</w:t>
      </w:r>
      <w:r w:rsidR="00CD7455">
        <w:t> :</w:t>
      </w:r>
      <w:r>
        <w:t xml:space="preserve"> </w:t>
      </w:r>
      <w:r w:rsidRPr="00C711F3">
        <w:t>fondateur.</w:t>
      </w:r>
      <w:r w:rsidR="00CD7455">
        <w:t xml:space="preserve"> </w:t>
      </w:r>
    </w:p>
    <w:p w:rsidR="00CD7455" w:rsidRDefault="00382B6C" w:rsidP="00382B6C">
      <w:pPr>
        <w:pStyle w:val="Glossarium"/>
      </w:pPr>
      <w:r w:rsidRPr="00D456A2">
        <w:t>condō, dĭdī, dĭtum, ĕre</w:t>
      </w:r>
      <w:r>
        <w:t>,</w:t>
      </w:r>
      <w:r w:rsidRPr="00D456A2">
        <w:t xml:space="preserve"> tr.</w:t>
      </w:r>
      <w:r w:rsidR="00CD7455">
        <w:t> :</w:t>
      </w:r>
      <w:r>
        <w:t xml:space="preserve"> </w:t>
      </w:r>
      <w:r w:rsidRPr="00C711F3">
        <w:t>fonder.</w:t>
      </w:r>
      <w:r w:rsidR="00CD7455">
        <w:t xml:space="preserve"> </w:t>
      </w:r>
    </w:p>
    <w:p w:rsidR="00CD7455" w:rsidRDefault="00382B6C" w:rsidP="00382B6C">
      <w:pPr>
        <w:pStyle w:val="Glossarium"/>
      </w:pPr>
      <w:r>
        <w:t>ēgrĕdĭor, ĕris, essus sum, ĕdī, intr.</w:t>
      </w:r>
      <w:r w:rsidR="00CD7455">
        <w:t> :</w:t>
      </w:r>
      <w:r>
        <w:t xml:space="preserve"> </w:t>
      </w:r>
      <w:r w:rsidRPr="00C711F3">
        <w:t>débarquer.</w:t>
      </w:r>
      <w:r w:rsidR="00CD7455">
        <w:t xml:space="preserve"> </w:t>
      </w:r>
    </w:p>
    <w:p w:rsidR="00CD7455" w:rsidRDefault="00382B6C" w:rsidP="00382B6C">
      <w:pPr>
        <w:pStyle w:val="Glossarium"/>
      </w:pPr>
      <w:r w:rsidRPr="00D456A2">
        <w:t>exsistō (existō), stĭtī, ĕre, intr.</w:t>
      </w:r>
      <w:r w:rsidR="00CD7455">
        <w:t> :</w:t>
      </w:r>
      <w:r>
        <w:t xml:space="preserve"> </w:t>
      </w:r>
      <w:r w:rsidRPr="00C711F3">
        <w:t>provenir.</w:t>
      </w:r>
      <w:r w:rsidR="00CD7455">
        <w:t xml:space="preserve"> </w:t>
      </w:r>
    </w:p>
    <w:p w:rsidR="00CD7455" w:rsidRDefault="00382B6C" w:rsidP="00382B6C">
      <w:pPr>
        <w:pStyle w:val="Glossarium"/>
      </w:pPr>
      <w:r w:rsidRPr="00D456A2">
        <w:lastRenderedPageBreak/>
        <w:t>Īdæus, a, um</w:t>
      </w:r>
      <w:r w:rsidR="00CD7455">
        <w:t> :</w:t>
      </w:r>
      <w:r>
        <w:t xml:space="preserve"> </w:t>
      </w:r>
      <w:r w:rsidRPr="00C711F3">
        <w:t>de l’Ida.</w:t>
      </w:r>
      <w:r w:rsidR="00CD7455">
        <w:t xml:space="preserve"> </w:t>
      </w:r>
    </w:p>
    <w:p w:rsidR="00CD7455" w:rsidRDefault="00382B6C" w:rsidP="00382B6C">
      <w:pPr>
        <w:pStyle w:val="Glossarium"/>
      </w:pPr>
      <w:r>
        <w:t>īrātus, a, um</w:t>
      </w:r>
      <w:r w:rsidR="00CD7455">
        <w:t> :</w:t>
      </w:r>
      <w:r>
        <w:t xml:space="preserve"> </w:t>
      </w:r>
      <w:r w:rsidRPr="00C711F3">
        <w:t>irrité.</w:t>
      </w:r>
      <w:r w:rsidR="00CD7455">
        <w:t xml:space="preserve"> </w:t>
      </w:r>
    </w:p>
    <w:p w:rsidR="00CD7455" w:rsidRDefault="00382B6C" w:rsidP="00382B6C">
      <w:pPr>
        <w:pStyle w:val="Glossarium"/>
      </w:pPr>
      <w:r w:rsidRPr="00D456A2">
        <w:t>Ĭtălĭ</w:t>
      </w:r>
      <w:r>
        <w:t>a</w:t>
      </w:r>
      <w:r w:rsidRPr="00C711F3">
        <w:t xml:space="preserve">, </w:t>
      </w:r>
      <w:r>
        <w:t>æ</w:t>
      </w:r>
      <w:r w:rsidRPr="00C711F3">
        <w:t>, f.</w:t>
      </w:r>
      <w:r w:rsidR="00CD7455">
        <w:t> :</w:t>
      </w:r>
      <w:r>
        <w:t xml:space="preserve"> </w:t>
      </w:r>
      <w:r w:rsidRPr="00C711F3">
        <w:t>l’Italie.</w:t>
      </w:r>
      <w:r w:rsidR="00CD7455">
        <w:t xml:space="preserve"> </w:t>
      </w:r>
    </w:p>
    <w:p w:rsidR="00CD7455" w:rsidRDefault="00382B6C" w:rsidP="00382B6C">
      <w:pPr>
        <w:pStyle w:val="Glossarium"/>
      </w:pPr>
      <w:r w:rsidRPr="00D456A2">
        <w:t>jactō, āvī, ātum, āre</w:t>
      </w:r>
      <w:r>
        <w:t>,</w:t>
      </w:r>
      <w:r w:rsidRPr="00D456A2">
        <w:t xml:space="preserve"> tr.</w:t>
      </w:r>
      <w:r w:rsidR="00CD7455">
        <w:t> :</w:t>
      </w:r>
      <w:r>
        <w:t xml:space="preserve"> </w:t>
      </w:r>
      <w:r w:rsidRPr="00C711F3">
        <w:t>ballotter.</w:t>
      </w:r>
      <w:r w:rsidR="00CD7455">
        <w:t xml:space="preserve"> </w:t>
      </w:r>
    </w:p>
    <w:p w:rsidR="00CD7455" w:rsidRDefault="00382B6C" w:rsidP="00382B6C">
      <w:pPr>
        <w:pStyle w:val="Glossarium"/>
      </w:pPr>
      <w:r w:rsidRPr="00D456A2">
        <w:t>măre, is, n.</w:t>
      </w:r>
      <w:r w:rsidR="00CD7455">
        <w:t> :</w:t>
      </w:r>
      <w:r>
        <w:t xml:space="preserve"> </w:t>
      </w:r>
      <w:r w:rsidRPr="00C711F3">
        <w:t>mer.</w:t>
      </w:r>
      <w:r w:rsidR="00CD7455">
        <w:t xml:space="preserve"> </w:t>
      </w:r>
    </w:p>
    <w:p w:rsidR="00CD7455" w:rsidRDefault="00382B6C" w:rsidP="00382B6C">
      <w:pPr>
        <w:pStyle w:val="Glossarium"/>
      </w:pPr>
      <w:r w:rsidRPr="00D456A2">
        <w:t>ōrācŭlum, ī, n.</w:t>
      </w:r>
      <w:r w:rsidR="00CD7455">
        <w:t> :</w:t>
      </w:r>
      <w:r>
        <w:t xml:space="preserve"> </w:t>
      </w:r>
      <w:r w:rsidRPr="00C711F3">
        <w:t>oracle.</w:t>
      </w:r>
      <w:r w:rsidR="00CD7455">
        <w:t xml:space="preserve"> </w:t>
      </w:r>
    </w:p>
    <w:p w:rsidR="00CD7455" w:rsidRDefault="00382B6C" w:rsidP="00382B6C">
      <w:pPr>
        <w:pStyle w:val="Glossarium"/>
      </w:pPr>
      <w:r w:rsidRPr="00D456A2">
        <w:t>porrĭgō, rēxī, rēctum, ĕre</w:t>
      </w:r>
      <w:r>
        <w:t>,</w:t>
      </w:r>
      <w:r w:rsidRPr="00D456A2">
        <w:t xml:space="preserve"> tr.</w:t>
      </w:r>
      <w:r w:rsidR="00CD7455">
        <w:t> :</w:t>
      </w:r>
      <w:r>
        <w:t xml:space="preserve"> </w:t>
      </w:r>
      <w:r w:rsidRPr="00C711F3">
        <w:t>tendre, présenter.</w:t>
      </w:r>
      <w:r w:rsidR="00CD7455">
        <w:t xml:space="preserve"> </w:t>
      </w:r>
    </w:p>
    <w:p w:rsidR="00CD7455" w:rsidRDefault="00382B6C" w:rsidP="00382B6C">
      <w:pPr>
        <w:pStyle w:val="Glossarium"/>
      </w:pPr>
      <w:r w:rsidRPr="00D456A2">
        <w:t>Prĭămus, ī, m.</w:t>
      </w:r>
      <w:r w:rsidR="00CD7455">
        <w:t> :</w:t>
      </w:r>
      <w:r>
        <w:t xml:space="preserve"> </w:t>
      </w:r>
      <w:r w:rsidRPr="00C711F3">
        <w:t>Priam.</w:t>
      </w:r>
      <w:r w:rsidR="00CD7455">
        <w:t xml:space="preserve"> </w:t>
      </w:r>
    </w:p>
    <w:p w:rsidR="00CD7455" w:rsidRDefault="00382B6C" w:rsidP="00382B6C">
      <w:pPr>
        <w:pStyle w:val="Glossarium"/>
      </w:pPr>
      <w:r>
        <w:t>sanguĭs, ĭnis, m.</w:t>
      </w:r>
      <w:r w:rsidR="00CD7455">
        <w:t> :</w:t>
      </w:r>
      <w:r>
        <w:t xml:space="preserve"> </w:t>
      </w:r>
      <w:r w:rsidRPr="00C711F3">
        <w:t>sang.</w:t>
      </w:r>
      <w:r w:rsidR="00CD7455">
        <w:t xml:space="preserve"> </w:t>
      </w:r>
    </w:p>
    <w:p w:rsidR="00CD7455" w:rsidRDefault="00382B6C" w:rsidP="00382B6C">
      <w:pPr>
        <w:pStyle w:val="Glossarium"/>
      </w:pPr>
      <w:r w:rsidRPr="00D456A2">
        <w:t>sēcēdō, cessī, cessum, ĕre, intr.</w:t>
      </w:r>
      <w:r w:rsidR="00CD7455">
        <w:t> :</w:t>
      </w:r>
      <w:r>
        <w:t xml:space="preserve"> </w:t>
      </w:r>
      <w:r w:rsidRPr="00C711F3">
        <w:t>se retirer, s’en aller à l’écart.</w:t>
      </w:r>
      <w:r w:rsidR="00CD7455">
        <w:t xml:space="preserve"> </w:t>
      </w:r>
    </w:p>
    <w:p w:rsidR="00CD7455" w:rsidRDefault="00382B6C" w:rsidP="00382B6C">
      <w:pPr>
        <w:pStyle w:val="Glossarium"/>
      </w:pPr>
      <w:r w:rsidRPr="00D456A2">
        <w:t>Troja, æ, f.</w:t>
      </w:r>
      <w:r w:rsidR="00CD7455">
        <w:t> :</w:t>
      </w:r>
      <w:r>
        <w:t xml:space="preserve"> </w:t>
      </w:r>
      <w:r w:rsidRPr="00C711F3">
        <w:t>Troie.</w:t>
      </w:r>
      <w:r w:rsidR="00CD7455">
        <w:t xml:space="preserve"> </w:t>
      </w:r>
    </w:p>
    <w:p w:rsidR="00CD7455" w:rsidRDefault="00382B6C" w:rsidP="00382B6C">
      <w:pPr>
        <w:pStyle w:val="Glossarium"/>
      </w:pPr>
      <w:r w:rsidRPr="00D456A2">
        <w:t>Trojānus, a, um</w:t>
      </w:r>
      <w:r w:rsidR="00CD7455">
        <w:t> :</w:t>
      </w:r>
      <w:r>
        <w:t xml:space="preserve"> de Troie, troy</w:t>
      </w:r>
      <w:r w:rsidRPr="00C711F3">
        <w:t>en.</w:t>
      </w:r>
      <w:r w:rsidR="00CD7455">
        <w:t xml:space="preserve"> </w:t>
      </w:r>
    </w:p>
    <w:p w:rsidR="00175120" w:rsidRDefault="00382B6C" w:rsidP="00382B6C">
      <w:pPr>
        <w:pStyle w:val="Glossarium"/>
        <w:rPr>
          <w:lang w:val="fr-FR"/>
        </w:rPr>
      </w:pPr>
      <w:r w:rsidRPr="00D456A2">
        <w:t>versŭs, ūs, m.</w:t>
      </w:r>
      <w:r w:rsidR="00CD7455">
        <w:t> :</w:t>
      </w:r>
      <w:r>
        <w:t xml:space="preserve"> </w:t>
      </w:r>
      <w:r w:rsidRPr="00C711F3">
        <w:t>ligne, vers.</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B0F73" w:rsidRDefault="00B022C0" w:rsidP="00D4792E">
      <w:r>
        <w:lastRenderedPageBreak/>
        <w:br w:type="page"/>
      </w:r>
    </w:p>
    <w:p w:rsidR="00CD7455" w:rsidRDefault="00B022C0" w:rsidP="00DB0F73">
      <w:pPr>
        <w:pStyle w:val="Titre3"/>
      </w:pPr>
      <w:r>
        <w:lastRenderedPageBreak/>
        <w:t>JEUX</w:t>
      </w:r>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Roma a R</w:t>
      </w:r>
      <w:r>
        <w:t>ó</w:t>
      </w:r>
      <w:r w:rsidRPr="00756DD9">
        <w:t>mulo condita est. — R.</w:t>
      </w:r>
      <w:r w:rsidR="00CD7455">
        <w:t> </w:t>
      </w:r>
      <w:r w:rsidR="00CD7455" w:rsidRPr="00756DD9">
        <w:t>:</w:t>
      </w:r>
      <w:r w:rsidRPr="00756DD9">
        <w:t xml:space="preserve"> R</w:t>
      </w:r>
      <w:r>
        <w:t>ó</w:t>
      </w:r>
      <w:r w:rsidRPr="00756DD9">
        <w:t>mulus ex Alba prof</w:t>
      </w:r>
      <w:r>
        <w:t>é</w:t>
      </w:r>
      <w:r w:rsidRPr="00756DD9">
        <w:t>ctus est. — D.</w:t>
      </w:r>
      <w:r w:rsidR="00CD7455">
        <w:t> </w:t>
      </w:r>
      <w:r w:rsidR="00CD7455" w:rsidRPr="00756DD9">
        <w:t>:</w:t>
      </w:r>
      <w:r w:rsidRPr="00756DD9">
        <w:t xml:space="preserve"> Alba ab Asc</w:t>
      </w:r>
      <w:r>
        <w:t>á</w:t>
      </w:r>
      <w:r w:rsidRPr="00756DD9">
        <w:t>nio condita est. — R.</w:t>
      </w:r>
      <w:r w:rsidR="00CD7455">
        <w:t> </w:t>
      </w:r>
      <w:r w:rsidR="00CD7455" w:rsidRPr="00756DD9">
        <w:t>:</w:t>
      </w:r>
      <w:r w:rsidRPr="00756DD9">
        <w:t xml:space="preserve"> Asc</w:t>
      </w:r>
      <w:r>
        <w:t>á</w:t>
      </w:r>
      <w:r w:rsidRPr="00756DD9">
        <w:t xml:space="preserve">nius </w:t>
      </w:r>
      <w:r>
        <w:t>Æ</w:t>
      </w:r>
      <w:r w:rsidRPr="00756DD9">
        <w:t>n</w:t>
      </w:r>
      <w:r>
        <w:t>éæ</w:t>
      </w:r>
      <w:r w:rsidRPr="00756DD9">
        <w:t xml:space="preserve"> f</w:t>
      </w:r>
      <w:r>
        <w:t>í</w:t>
      </w:r>
      <w:r w:rsidRPr="00756DD9">
        <w:t>lius erat. — D.</w:t>
      </w:r>
      <w:r w:rsidR="00CD7455">
        <w:t> </w:t>
      </w:r>
      <w:r w:rsidR="00CD7455" w:rsidRPr="00756DD9">
        <w:t>:</w:t>
      </w:r>
      <w:r w:rsidRPr="00756DD9">
        <w:t xml:space="preserve"> A</w:t>
      </w:r>
      <w:r>
        <w:t>é</w:t>
      </w:r>
      <w:r w:rsidRPr="00756DD9">
        <w:t>neas Trojam captam des</w:t>
      </w:r>
      <w:r>
        <w:t>é</w:t>
      </w:r>
      <w:r w:rsidRPr="00756DD9">
        <w:t>ruit. — R.</w:t>
      </w:r>
      <w:r w:rsidR="00CD7455">
        <w:t> </w:t>
      </w:r>
      <w:r w:rsidR="00CD7455" w:rsidRPr="00756DD9">
        <w:t>:</w:t>
      </w:r>
      <w:r w:rsidRPr="00756DD9">
        <w:t xml:space="preserve"> Troja a Jun</w:t>
      </w:r>
      <w:r>
        <w:t>ó</w:t>
      </w:r>
      <w:r w:rsidRPr="00756DD9">
        <w:t>ne ali</w:t>
      </w:r>
      <w:r>
        <w:t>í</w:t>
      </w:r>
      <w:r w:rsidRPr="00756DD9">
        <w:t>sque diis ir</w:t>
      </w:r>
      <w:r>
        <w:t>á</w:t>
      </w:r>
      <w:r w:rsidRPr="00756DD9">
        <w:t>tis del</w:t>
      </w:r>
      <w:r>
        <w:t>é</w:t>
      </w:r>
      <w:r w:rsidRPr="00756DD9">
        <w:t>ta est.</w:t>
      </w:r>
      <w:r w:rsidR="00CD7455">
        <w:t xml:space="preserve"> </w:t>
      </w:r>
    </w:p>
    <w:p w:rsidR="00CD7455" w:rsidRDefault="00382B6C" w:rsidP="00382B6C">
      <w:r w:rsidRPr="00187AF6">
        <w:rPr>
          <w:rStyle w:val="cFr"/>
        </w:rPr>
        <w:t>La première moitié de la classe</w:t>
      </w:r>
      <w:r w:rsidR="00CD7455">
        <w:rPr>
          <w:rStyle w:val="cFr"/>
        </w:rPr>
        <w:t> </w:t>
      </w:r>
      <w:r w:rsidR="00CD7455" w:rsidRPr="00187AF6">
        <w:rPr>
          <w:rStyle w:val="cFr"/>
        </w:rPr>
        <w:t>:</w:t>
      </w:r>
      <w:r w:rsidRPr="00187AF6">
        <w:rPr>
          <w:rStyle w:val="cFr"/>
        </w:rPr>
        <w:t xml:space="preserve"> </w:t>
      </w:r>
      <w:r w:rsidRPr="00756DD9">
        <w:t>Qu</w:t>
      </w:r>
      <w:r>
        <w:t>æ</w:t>
      </w:r>
      <w:r w:rsidRPr="00756DD9">
        <w:t xml:space="preserve"> ergo Rom</w:t>
      </w:r>
      <w:r>
        <w:t>æ</w:t>
      </w:r>
      <w:r w:rsidRPr="00756DD9">
        <w:t xml:space="preserve"> urbis causa fuit</w:t>
      </w:r>
      <w:r w:rsidR="00CD7455">
        <w:t> </w:t>
      </w:r>
      <w:r w:rsidR="00CD7455" w:rsidRPr="00756DD9">
        <w:t>?</w:t>
      </w:r>
      <w:r w:rsidRPr="00756DD9">
        <w:t xml:space="preserve"> R</w:t>
      </w:r>
      <w:r>
        <w:t>ó</w:t>
      </w:r>
      <w:r w:rsidRPr="00756DD9">
        <w:t>mulus</w:t>
      </w:r>
      <w:r w:rsidR="00CD7455">
        <w:t> </w:t>
      </w:r>
      <w:r w:rsidR="00CD7455" w:rsidRPr="00756DD9">
        <w:t>?</w:t>
      </w:r>
      <w:r w:rsidRPr="00756DD9">
        <w:t xml:space="preserve"> Alba</w:t>
      </w:r>
      <w:r w:rsidR="00CD7455">
        <w:t> </w:t>
      </w:r>
      <w:r w:rsidR="00CD7455" w:rsidRPr="00756DD9">
        <w:t>?</w:t>
      </w:r>
      <w:r w:rsidRPr="00756DD9">
        <w:t xml:space="preserve"> Asc</w:t>
      </w:r>
      <w:r>
        <w:t>á</w:t>
      </w:r>
      <w:r w:rsidRPr="00756DD9">
        <w:t>nius</w:t>
      </w:r>
      <w:r w:rsidR="00CD7455">
        <w:t> </w:t>
      </w:r>
      <w:r w:rsidR="00CD7455" w:rsidRPr="00756DD9">
        <w:t>?</w:t>
      </w:r>
      <w:r w:rsidRPr="00756DD9">
        <w:t xml:space="preserve"> A</w:t>
      </w:r>
      <w:r>
        <w:t>é</w:t>
      </w:r>
      <w:r w:rsidRPr="00756DD9">
        <w:t>neas</w:t>
      </w:r>
      <w:r w:rsidR="00CD7455">
        <w:t> </w:t>
      </w:r>
      <w:r w:rsidR="00CD7455" w:rsidRPr="00756DD9">
        <w:t>?</w:t>
      </w:r>
      <w:r w:rsidRPr="00756DD9">
        <w:t xml:space="preserve"> Juno ali</w:t>
      </w:r>
      <w:r>
        <w:t>í</w:t>
      </w:r>
      <w:r w:rsidRPr="00756DD9">
        <w:t>que dei</w:t>
      </w:r>
      <w:r w:rsidR="00CD7455">
        <w:t> </w:t>
      </w:r>
      <w:r w:rsidR="00CD7455" w:rsidRPr="00756DD9">
        <w:t>?</w:t>
      </w:r>
      <w:r w:rsidR="00CD7455">
        <w:t xml:space="preserve"> </w:t>
      </w:r>
    </w:p>
    <w:p w:rsidR="00CD7455" w:rsidRDefault="00382B6C" w:rsidP="00382B6C">
      <w:r w:rsidRPr="00187AF6">
        <w:rPr>
          <w:rStyle w:val="cFr"/>
        </w:rPr>
        <w:t>La seconde moitié de la classe</w:t>
      </w:r>
      <w:r w:rsidR="00CD7455">
        <w:rPr>
          <w:rStyle w:val="cFr"/>
        </w:rPr>
        <w:t> </w:t>
      </w:r>
      <w:r w:rsidR="00CD7455" w:rsidRPr="00187AF6">
        <w:rPr>
          <w:rStyle w:val="cFr"/>
        </w:rPr>
        <w:t>:</w:t>
      </w:r>
      <w:r w:rsidRPr="00187AF6">
        <w:rPr>
          <w:rStyle w:val="cFr"/>
        </w:rPr>
        <w:t xml:space="preserve"> </w:t>
      </w:r>
      <w:r w:rsidRPr="00756DD9">
        <w:t>R</w:t>
      </w:r>
      <w:r>
        <w:t>ó</w:t>
      </w:r>
      <w:r w:rsidRPr="00756DD9">
        <w:t>mulus, Alba, Asc</w:t>
      </w:r>
      <w:r>
        <w:t>á</w:t>
      </w:r>
      <w:r w:rsidRPr="00756DD9">
        <w:t>nius, A</w:t>
      </w:r>
      <w:r>
        <w:t>é</w:t>
      </w:r>
      <w:r w:rsidRPr="00756DD9">
        <w:t>neas, Juno mult</w:t>
      </w:r>
      <w:r>
        <w:t>í</w:t>
      </w:r>
      <w:r w:rsidRPr="00756DD9">
        <w:t xml:space="preserve">que </w:t>
      </w:r>
      <w:r>
        <w:t>á</w:t>
      </w:r>
      <w:r w:rsidRPr="00756DD9">
        <w:t>lii dei Rom</w:t>
      </w:r>
      <w:r>
        <w:t>æ</w:t>
      </w:r>
      <w:r w:rsidRPr="00756DD9">
        <w:t xml:space="preserve"> causa fu</w:t>
      </w:r>
      <w:r>
        <w:t>é</w:t>
      </w:r>
      <w:r w:rsidRPr="00756DD9">
        <w:t>runt.</w:t>
      </w:r>
      <w:r w:rsidR="00CD7455">
        <w:t xml:space="preserve"> </w:t>
      </w:r>
    </w:p>
    <w:p w:rsidR="00CD7455" w:rsidRDefault="00382B6C" w:rsidP="00382B6C">
      <w:r w:rsidRPr="00756DD9">
        <w:t>D.</w:t>
      </w:r>
      <w:r w:rsidR="00CD7455">
        <w:t> </w:t>
      </w:r>
      <w:r w:rsidR="00CD7455" w:rsidRPr="00756DD9">
        <w:t>:</w:t>
      </w:r>
      <w:r w:rsidRPr="00756DD9">
        <w:t xml:space="preserve"> Roma a R</w:t>
      </w:r>
      <w:r>
        <w:t>ó</w:t>
      </w:r>
      <w:r w:rsidRPr="00756DD9">
        <w:t xml:space="preserve">mulo, </w:t>
      </w:r>
      <w:r>
        <w:t>etc.…</w:t>
      </w:r>
      <w:r w:rsidR="00CD7455">
        <w:t xml:space="preserve"> </w:t>
      </w:r>
    </w:p>
    <w:p w:rsidR="00CD7455" w:rsidRDefault="00382B6C" w:rsidP="00382B6C">
      <w:r w:rsidRPr="00756DD9">
        <w:rPr>
          <w:color w:val="000000"/>
        </w:rPr>
        <w:t xml:space="preserve">II. </w:t>
      </w:r>
      <w:r w:rsidRPr="00756DD9">
        <w:t>— Multos lab</w:t>
      </w:r>
      <w:r>
        <w:t>ó</w:t>
      </w:r>
      <w:r w:rsidRPr="00756DD9">
        <w:t>res A</w:t>
      </w:r>
      <w:r>
        <w:t>é</w:t>
      </w:r>
      <w:r w:rsidRPr="00756DD9">
        <w:t>neas passus est. — D.</w:t>
      </w:r>
      <w:r w:rsidR="00CD7455">
        <w:t> </w:t>
      </w:r>
      <w:r w:rsidR="00CD7455" w:rsidRPr="00756DD9">
        <w:t>:</w:t>
      </w:r>
      <w:r w:rsidRPr="00756DD9">
        <w:t xml:space="preserve"> Quos</w:t>
      </w:r>
      <w:r w:rsidR="00CD7455">
        <w:t> </w:t>
      </w:r>
      <w:r w:rsidR="00CD7455" w:rsidRPr="00756DD9">
        <w:t>?</w:t>
      </w:r>
      <w:r w:rsidRPr="00756DD9">
        <w:t xml:space="preserve"> — R.</w:t>
      </w:r>
      <w:r w:rsidR="00CD7455">
        <w:t> </w:t>
      </w:r>
      <w:r w:rsidR="00CD7455" w:rsidRPr="00756DD9">
        <w:t>:</w:t>
      </w:r>
      <w:r w:rsidRPr="00756DD9">
        <w:t xml:space="preserve"> P</w:t>
      </w:r>
      <w:r>
        <w:t>á</w:t>
      </w:r>
      <w:r w:rsidRPr="00756DD9">
        <w:t>triam amísit. — D.</w:t>
      </w:r>
      <w:r w:rsidR="00CD7455">
        <w:t> </w:t>
      </w:r>
      <w:r w:rsidR="00CD7455" w:rsidRPr="00756DD9">
        <w:t>:</w:t>
      </w:r>
      <w:r w:rsidRPr="00756DD9">
        <w:t xml:space="preserve">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Classem exstr</w:t>
      </w:r>
      <w:r>
        <w:t>ú</w:t>
      </w:r>
      <w:r w:rsidRPr="00756DD9">
        <w:t>xit. — D.</w:t>
      </w:r>
      <w:r w:rsidR="00CD7455">
        <w:t> </w:t>
      </w:r>
      <w:r w:rsidR="00CD7455" w:rsidRPr="00756DD9">
        <w:t>:</w:t>
      </w:r>
      <w:r w:rsidRPr="00756DD9">
        <w:t xml:space="preserve">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Uxóre priv</w:t>
      </w:r>
      <w:r>
        <w:t>á</w:t>
      </w:r>
      <w:r w:rsidRPr="00756DD9">
        <w:t>tus est. — D.</w:t>
      </w:r>
      <w:r w:rsidR="00CD7455">
        <w:t> </w:t>
      </w:r>
      <w:r w:rsidR="00CD7455" w:rsidRPr="00756DD9">
        <w:t>:</w:t>
      </w:r>
      <w:r w:rsidRPr="00756DD9">
        <w:t xml:space="preserve">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Per m</w:t>
      </w:r>
      <w:r>
        <w:t>á</w:t>
      </w:r>
      <w:r w:rsidRPr="00756DD9">
        <w:t>ria jact</w:t>
      </w:r>
      <w:r>
        <w:t>á</w:t>
      </w:r>
      <w:r w:rsidRPr="00756DD9">
        <w:t>tus est. — D.</w:t>
      </w:r>
      <w:r w:rsidR="00CD7455">
        <w:t> </w:t>
      </w:r>
      <w:r w:rsidR="00CD7455" w:rsidRPr="00756DD9">
        <w:t>:</w:t>
      </w:r>
      <w:r w:rsidRPr="00756DD9">
        <w:t xml:space="preserve"> Quid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In It</w:t>
      </w:r>
      <w:r>
        <w:t>á</w:t>
      </w:r>
      <w:r w:rsidRPr="00756DD9">
        <w:t>lia male acc</w:t>
      </w:r>
      <w:r>
        <w:t>é</w:t>
      </w:r>
      <w:r w:rsidRPr="00756DD9">
        <w:t>ptus est. — Multos ergo lab</w:t>
      </w:r>
      <w:r>
        <w:t>ó</w:t>
      </w:r>
      <w:r w:rsidRPr="00756DD9">
        <w:t xml:space="preserve">res, </w:t>
      </w:r>
      <w:r>
        <w:t>etc.…</w:t>
      </w:r>
      <w:r w:rsidR="00CD7455">
        <w:t xml:space="preserve"> </w:t>
      </w:r>
    </w:p>
    <w:p w:rsidR="00CD7455" w:rsidRDefault="00382B6C" w:rsidP="00382B6C">
      <w:pPr>
        <w:pStyle w:val="Titre3"/>
      </w:pPr>
      <w:bookmarkStart w:id="333" w:name="_Toc102139755"/>
      <w:bookmarkStart w:id="334" w:name="_Toc102493641"/>
      <w:r>
        <w:t>CENSURA</w:t>
      </w:r>
      <w:bookmarkEnd w:id="333"/>
      <w:bookmarkEnd w:id="334"/>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rsidRPr="00756DD9">
        <w:t>Q</w:t>
      </w:r>
      <w:r>
        <w:t>uómodo</w:t>
      </w:r>
      <w:r w:rsidRPr="00756DD9">
        <w:t xml:space="preserve"> Troja, Alba Rom</w:t>
      </w:r>
      <w:r>
        <w:t>á</w:t>
      </w:r>
      <w:r w:rsidRPr="00756DD9">
        <w:t>que urbes conj</w:t>
      </w:r>
      <w:r>
        <w:t>ú</w:t>
      </w:r>
      <w:r w:rsidRPr="00756DD9">
        <w:t>nct</w:t>
      </w:r>
      <w:r>
        <w:t>æ</w:t>
      </w:r>
      <w:r w:rsidRPr="00756DD9">
        <w:t xml:space="preserve"> sunt</w:t>
      </w:r>
      <w:r w:rsidR="00CD7455">
        <w:t> </w:t>
      </w:r>
      <w:r w:rsidR="00CD7455" w:rsidRPr="00756DD9">
        <w:t>?</w:t>
      </w:r>
      <w:r w:rsidR="00CD7455">
        <w:t xml:space="preserve"> </w:t>
      </w:r>
    </w:p>
    <w:p w:rsidR="00CD7455" w:rsidRDefault="00382B6C" w:rsidP="00382B6C">
      <w:r w:rsidRPr="00756DD9">
        <w:t xml:space="preserve">Dic </w:t>
      </w:r>
      <w:r>
        <w:t>ó</w:t>
      </w:r>
      <w:r w:rsidRPr="00756DD9">
        <w:t xml:space="preserve">rdine </w:t>
      </w:r>
      <w:r>
        <w:t>Æ</w:t>
      </w:r>
      <w:r w:rsidRPr="00756DD9">
        <w:t>n</w:t>
      </w:r>
      <w:r>
        <w:t>éæ</w:t>
      </w:r>
      <w:r w:rsidRPr="00756DD9">
        <w:t xml:space="preserve"> lab</w:t>
      </w:r>
      <w:r>
        <w:t>ó</w:t>
      </w:r>
      <w:r w:rsidRPr="00756DD9">
        <w:t>res.</w:t>
      </w:r>
      <w:r w:rsidR="00CD7455">
        <w:t xml:space="preserve"> </w:t>
      </w:r>
    </w:p>
    <w:p w:rsidR="000F08B0" w:rsidRDefault="000F08B0">
      <w:pPr>
        <w:ind w:firstLine="0"/>
        <w:jc w:val="left"/>
      </w:pPr>
      <w:r>
        <w:br w:type="page"/>
      </w:r>
    </w:p>
    <w:p w:rsidR="00CD7455" w:rsidRDefault="00382B6C" w:rsidP="00382B6C">
      <w:pPr>
        <w:pStyle w:val="Titre3"/>
      </w:pPr>
      <w:bookmarkStart w:id="335" w:name="_Toc102139756"/>
      <w:bookmarkStart w:id="336" w:name="_Toc102493642"/>
      <w:r w:rsidRPr="00732CAB">
        <w:lastRenderedPageBreak/>
        <w:t>QUESTIONNAIRE</w:t>
      </w:r>
      <w:bookmarkEnd w:id="335"/>
      <w:bookmarkEnd w:id="336"/>
      <w:r w:rsidR="00CD7455">
        <w:t xml:space="preserve"> </w:t>
      </w:r>
    </w:p>
    <w:p w:rsidR="00CD7455" w:rsidRDefault="00382B6C" w:rsidP="00382B6C">
      <w:r w:rsidRPr="00756DD9">
        <w:t>Qui po</w:t>
      </w:r>
      <w:r>
        <w:t>é</w:t>
      </w:r>
      <w:r w:rsidRPr="00756DD9">
        <w:t xml:space="preserve">ta Latínus de </w:t>
      </w:r>
      <w:r>
        <w:t>Æ</w:t>
      </w:r>
      <w:r w:rsidRPr="00756DD9">
        <w:t>n</w:t>
      </w:r>
      <w:r>
        <w:t>éæ</w:t>
      </w:r>
      <w:r w:rsidRPr="00756DD9">
        <w:t xml:space="preserve"> f</w:t>
      </w:r>
      <w:r>
        <w:t>á</w:t>
      </w:r>
      <w:r w:rsidRPr="00756DD9">
        <w:t>bula scr</w:t>
      </w:r>
      <w:r>
        <w:t>i</w:t>
      </w:r>
      <w:r w:rsidRPr="00756DD9">
        <w:t>psit</w:t>
      </w:r>
      <w:r w:rsidR="00CD7455">
        <w:t> </w:t>
      </w:r>
      <w:r w:rsidR="00CD7455" w:rsidRPr="00756DD9">
        <w:t>?</w:t>
      </w:r>
      <w:r w:rsidR="00CD7455">
        <w:t xml:space="preserve"> </w:t>
      </w:r>
    </w:p>
    <w:p w:rsidR="00CD7455" w:rsidRDefault="00382B6C" w:rsidP="00382B6C">
      <w:r w:rsidRPr="00756DD9">
        <w:t>Ex qua p</w:t>
      </w:r>
      <w:r>
        <w:t>á</w:t>
      </w:r>
      <w:r w:rsidRPr="00756DD9">
        <w:t>tria A</w:t>
      </w:r>
      <w:r>
        <w:t>é</w:t>
      </w:r>
      <w:r w:rsidRPr="00756DD9">
        <w:t>neas natus erat</w:t>
      </w:r>
      <w:r w:rsidR="00CD7455">
        <w:t> </w:t>
      </w:r>
      <w:r w:rsidR="00CD7455" w:rsidRPr="00756DD9">
        <w:t>?</w:t>
      </w:r>
      <w:r w:rsidR="00CD7455">
        <w:t xml:space="preserve"> </w:t>
      </w:r>
    </w:p>
    <w:p w:rsidR="00CD7455" w:rsidRDefault="00382B6C" w:rsidP="00382B6C">
      <w:r w:rsidRPr="00756DD9">
        <w:t xml:space="preserve">Novístine </w:t>
      </w:r>
      <w:r>
        <w:t>á</w:t>
      </w:r>
      <w:r w:rsidRPr="00756DD9">
        <w:t>liquos vir</w:t>
      </w:r>
      <w:r>
        <w:t>ó</w:t>
      </w:r>
      <w:r w:rsidRPr="00756DD9">
        <w:t>rum qui ad Trojam pugnav</w:t>
      </w:r>
      <w:r>
        <w:t>é</w:t>
      </w:r>
      <w:r w:rsidRPr="00756DD9">
        <w:t>runt</w:t>
      </w:r>
      <w:r w:rsidR="00CD7455">
        <w:t> </w:t>
      </w:r>
      <w:r w:rsidR="00CD7455" w:rsidRPr="00756DD9">
        <w:t>?</w:t>
      </w:r>
      <w:r w:rsidR="00CD7455">
        <w:t xml:space="preserve"> </w:t>
      </w:r>
    </w:p>
    <w:p w:rsidR="00CD7455" w:rsidRDefault="00382B6C" w:rsidP="00382B6C">
      <w:pPr>
        <w:pStyle w:val="Titre3"/>
      </w:pPr>
      <w:bookmarkStart w:id="337" w:name="_Toc102493643"/>
      <w:r>
        <w:t>VOCABULAIRE</w:t>
      </w:r>
      <w:bookmarkStart w:id="338" w:name="_Toc102139757"/>
      <w:r w:rsidRPr="00732CAB">
        <w:t xml:space="preserve"> 62</w:t>
      </w:r>
      <w:bookmarkEnd w:id="337"/>
      <w:bookmarkEnd w:id="338"/>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causa (caussa), æ, f.</w:t>
      </w:r>
      <w:r w:rsidR="00CD7455">
        <w:t> :</w:t>
      </w:r>
      <w:r>
        <w:t xml:space="preserve"> </w:t>
      </w:r>
      <w:r w:rsidRPr="00C711F3">
        <w:t>cause.</w:t>
      </w:r>
      <w:r w:rsidR="00CD7455">
        <w:t xml:space="preserve"> </w:t>
      </w:r>
    </w:p>
    <w:p w:rsidR="00CD7455" w:rsidRDefault="00382B6C" w:rsidP="00382B6C">
      <w:pPr>
        <w:pStyle w:val="Glossarium"/>
      </w:pPr>
      <w:r w:rsidRPr="00D456A2">
        <w:t>classis, is, f.</w:t>
      </w:r>
      <w:r w:rsidR="00CD7455">
        <w:t> :</w:t>
      </w:r>
      <w:r>
        <w:t xml:space="preserve"> </w:t>
      </w:r>
      <w:r w:rsidRPr="00C711F3">
        <w:t>flotte.</w:t>
      </w:r>
      <w:r w:rsidR="00CD7455">
        <w:t xml:space="preserve"> </w:t>
      </w:r>
    </w:p>
    <w:p w:rsidR="00AF348E" w:rsidRDefault="00382B6C" w:rsidP="00382B6C">
      <w:pPr>
        <w:pStyle w:val="Glossarium"/>
      </w:pPr>
      <w:r w:rsidRPr="00D456A2">
        <w:t>dēsĕrō, sĕrŭī, sertum, ĕre, tr.</w:t>
      </w:r>
      <w:r w:rsidR="00CD7455">
        <w:t> :</w:t>
      </w:r>
      <w:r>
        <w:t xml:space="preserve"> </w:t>
      </w:r>
      <w:r w:rsidRPr="00C711F3">
        <w:t>quitter.</w:t>
      </w:r>
      <w:r w:rsidR="00CD7455">
        <w:t xml:space="preserve"> </w:t>
      </w:r>
    </w:p>
    <w:p w:rsidR="00CD7455" w:rsidRDefault="00382B6C" w:rsidP="00382B6C">
      <w:pPr>
        <w:pStyle w:val="Glossarium"/>
      </w:pPr>
      <w:r>
        <w:t>mălĕ</w:t>
      </w:r>
      <w:r w:rsidRPr="00C711F3">
        <w:t xml:space="preserve"> </w:t>
      </w:r>
      <w:r w:rsidRPr="00D456A2">
        <w:t xml:space="preserve">accĭpĭō, cēpī, ceptum, ĕre  </w:t>
      </w:r>
      <w:r w:rsidRPr="00C711F3">
        <w:t>tr.</w:t>
      </w:r>
      <w:r w:rsidR="00CD7455">
        <w:t> :</w:t>
      </w:r>
      <w:r>
        <w:t xml:space="preserve"> </w:t>
      </w:r>
      <w:r w:rsidRPr="00C711F3">
        <w:t>mal recevoir.</w:t>
      </w:r>
      <w:r w:rsidR="00CD7455">
        <w:t xml:space="preserve"> </w:t>
      </w:r>
    </w:p>
    <w:p w:rsidR="00CD7455" w:rsidRDefault="00382B6C" w:rsidP="00382B6C">
      <w:pPr>
        <w:pStyle w:val="Glossarium"/>
      </w:pPr>
      <w:r>
        <w:lastRenderedPageBreak/>
        <w:t xml:space="preserve">nāscor, nātus sum, nāscī (gnascor, gnatus), </w:t>
      </w:r>
      <w:r w:rsidRPr="00C711F3">
        <w:t>dép. intr.</w:t>
      </w:r>
      <w:r w:rsidR="00CD7455">
        <w:t> :</w:t>
      </w:r>
      <w:r>
        <w:t xml:space="preserve"> </w:t>
      </w:r>
      <w:r w:rsidRPr="00C711F3">
        <w:t>naître.</w:t>
      </w:r>
      <w:r w:rsidR="00CD7455">
        <w:t xml:space="preserve"> </w:t>
      </w:r>
    </w:p>
    <w:p w:rsidR="00CD7455" w:rsidRDefault="00382B6C" w:rsidP="00382B6C">
      <w:pPr>
        <w:pStyle w:val="Glossarium"/>
      </w:pPr>
      <w:r w:rsidRPr="00D456A2">
        <w:t>pătĭor, passus sum, pătī, tr.</w:t>
      </w:r>
      <w:r w:rsidR="00CD7455">
        <w:t> :</w:t>
      </w:r>
      <w:r>
        <w:t xml:space="preserve"> </w:t>
      </w:r>
      <w:r w:rsidRPr="00C711F3">
        <w:t>souffrir.</w:t>
      </w:r>
      <w:r w:rsidR="00CD7455">
        <w:t xml:space="preserve"> </w:t>
      </w:r>
    </w:p>
    <w:p w:rsidR="00175120" w:rsidRDefault="00382B6C" w:rsidP="00382B6C">
      <w:pPr>
        <w:pStyle w:val="Glossarium"/>
        <w:rPr>
          <w:lang w:val="fr-FR"/>
        </w:rPr>
      </w:pPr>
      <w:r w:rsidRPr="00D456A2">
        <w:t>prīvō, āvī, ātum, āre</w:t>
      </w:r>
      <w:r>
        <w:t>,</w:t>
      </w:r>
      <w:r w:rsidRPr="00D456A2">
        <w:t xml:space="preserve"> tr.</w:t>
      </w:r>
      <w:r w:rsidR="00CD7455">
        <w:t> :</w:t>
      </w:r>
      <w:r>
        <w:t xml:space="preserve"> </w:t>
      </w:r>
      <w:r w:rsidRPr="00C711F3">
        <w:t>priver.</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339" w:name="_Toc102139758"/>
      <w:bookmarkStart w:id="340" w:name="_Toc102493644"/>
      <w:r w:rsidRPr="00732CAB">
        <w:lastRenderedPageBreak/>
        <w:t>RÉDACTION</w:t>
      </w:r>
      <w:bookmarkEnd w:id="339"/>
      <w:bookmarkEnd w:id="340"/>
      <w:r w:rsidR="00CD7455">
        <w:t xml:space="preserve"> </w:t>
      </w:r>
    </w:p>
    <w:p w:rsidR="00975429" w:rsidRDefault="00382B6C" w:rsidP="00382B6C">
      <w:r w:rsidRPr="00756DD9">
        <w:t>Cl</w:t>
      </w:r>
      <w:r>
        <w:t>áu</w:t>
      </w:r>
      <w:r w:rsidRPr="00756DD9">
        <w:t>dia, qu</w:t>
      </w:r>
      <w:r>
        <w:t>æ</w:t>
      </w:r>
      <w:r w:rsidRPr="00756DD9">
        <w:t xml:space="preserve"> e</w:t>
      </w:r>
      <w:r>
        <w:t>á</w:t>
      </w:r>
      <w:r w:rsidRPr="00756DD9">
        <w:t>mdem quam L</w:t>
      </w:r>
      <w:r>
        <w:t>ú</w:t>
      </w:r>
      <w:r w:rsidRPr="00756DD9">
        <w:t>cius scholam frequ</w:t>
      </w:r>
      <w:r>
        <w:t>é</w:t>
      </w:r>
      <w:r w:rsidRPr="00756DD9">
        <w:t>ntat, aud</w:t>
      </w:r>
      <w:r>
        <w:t>í</w:t>
      </w:r>
      <w:r w:rsidRPr="00756DD9">
        <w:t>vit L</w:t>
      </w:r>
      <w:r>
        <w:t>ú</w:t>
      </w:r>
      <w:r w:rsidRPr="00756DD9">
        <w:t>cium respond</w:t>
      </w:r>
      <w:r>
        <w:t>é</w:t>
      </w:r>
      <w:r w:rsidRPr="00756DD9">
        <w:t>ntem</w:t>
      </w:r>
      <w:r w:rsidR="00CD7455">
        <w:t> </w:t>
      </w:r>
      <w:r w:rsidR="00CD7455" w:rsidRPr="00756DD9">
        <w:t>;</w:t>
      </w:r>
      <w:r w:rsidRPr="00756DD9">
        <w:t xml:space="preserve"> quod matri su</w:t>
      </w:r>
      <w:r>
        <w:t>æ</w:t>
      </w:r>
      <w:r w:rsidRPr="00756DD9">
        <w:t xml:space="preserve"> narrat.</w:t>
      </w:r>
      <w:r w:rsidR="00CD7455">
        <w:t xml:space="preserve"> </w:t>
      </w:r>
    </w:p>
    <w:p w:rsidR="00AA03B8" w:rsidRDefault="00975429" w:rsidP="00382B6C">
      <w:r>
        <w:t xml:space="preserve"> </w:t>
      </w:r>
    </w:p>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FD6045" w:rsidP="00A416CD">
      <w:pPr>
        <w:pStyle w:val="Img"/>
      </w:pPr>
      <w:bookmarkStart w:id="341" w:name="_Toc102139759"/>
      <w:bookmarkStart w:id="342" w:name="_Toc102493645"/>
      <w:r>
        <w:rPr>
          <w:noProof/>
          <w:lang w:eastAsia="fr-FR"/>
        </w:rPr>
        <w:lastRenderedPageBreak/>
        <w:drawing>
          <wp:inline distT="0" distB="0" distL="0" distR="0">
            <wp:extent cx="3960000" cy="2568233"/>
            <wp:effectExtent l="19050" t="0" r="2400" b="0"/>
            <wp:docPr id="2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lum/>
                    </a:blip>
                    <a:stretch>
                      <a:fillRect/>
                    </a:stretch>
                  </pic:blipFill>
                  <pic:spPr bwMode="auto">
                    <a:xfrm>
                      <a:off x="0" y="0"/>
                      <a:ext cx="3960000" cy="2568233"/>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XXII</w:t>
      </w:r>
      <w:bookmarkStart w:id="343" w:name="c22"/>
      <w:bookmarkEnd w:id="341"/>
      <w:bookmarkEnd w:id="342"/>
      <w:bookmarkEnd w:id="343"/>
      <w:r w:rsidR="00CD7455">
        <w:t xml:space="preserve"> </w:t>
      </w:r>
    </w:p>
    <w:p w:rsidR="00CD7455" w:rsidRDefault="00382B6C" w:rsidP="00382B6C">
      <w:pPr>
        <w:pStyle w:val="st1"/>
      </w:pPr>
      <w:r w:rsidRPr="00756DD9">
        <w:t>LUCIUS ET QUINTUS MACÉLLUM ET TABÉRNAS INVÍSUNT</w:t>
      </w:r>
      <w:r w:rsidR="00CD7455">
        <w:t xml:space="preserve"> </w:t>
      </w:r>
    </w:p>
    <w:p w:rsidR="00CD7455" w:rsidRDefault="00382B6C" w:rsidP="00E52722">
      <w:pPr>
        <w:pStyle w:val="Fabula"/>
      </w:pPr>
      <w:r w:rsidRPr="00756DD9">
        <w:t>Syra p</w:t>
      </w:r>
      <w:r>
        <w:t>ú</w:t>
      </w:r>
      <w:r w:rsidRPr="00756DD9">
        <w:t>eros mane e somno suscit</w:t>
      </w:r>
      <w:r>
        <w:t>á</w:t>
      </w:r>
      <w:r w:rsidRPr="00756DD9">
        <w:t>vit et L</w:t>
      </w:r>
      <w:r>
        <w:t>ú</w:t>
      </w:r>
      <w:r w:rsidRPr="00756DD9">
        <w:t>cio</w:t>
      </w:r>
      <w:r w:rsidR="00CD7455">
        <w:t> </w:t>
      </w:r>
      <w:r w:rsidR="00CD7455" w:rsidRPr="00756DD9">
        <w:t>:</w:t>
      </w:r>
      <w:r w:rsidRPr="00756DD9">
        <w:t xml:space="preserve"> </w:t>
      </w:r>
      <w:r w:rsidR="00CD7455">
        <w:t>« </w:t>
      </w:r>
      <w:r w:rsidRPr="00756DD9">
        <w:t>Amicus, inquit, tuus nostrum mac</w:t>
      </w:r>
      <w:r>
        <w:t>é</w:t>
      </w:r>
      <w:r w:rsidRPr="00756DD9">
        <w:t>llum non invísit. H</w:t>
      </w:r>
      <w:r>
        <w:t>ó</w:t>
      </w:r>
      <w:r w:rsidRPr="00756DD9">
        <w:t>die temp</w:t>
      </w:r>
      <w:r>
        <w:t>é</w:t>
      </w:r>
      <w:r w:rsidRPr="00756DD9">
        <w:t>stas bona est</w:t>
      </w:r>
      <w:r w:rsidR="00CD7455">
        <w:t> </w:t>
      </w:r>
      <w:r w:rsidR="00CD7455" w:rsidRPr="00756DD9">
        <w:t>;</w:t>
      </w:r>
      <w:r w:rsidRPr="00756DD9">
        <w:t xml:space="preserve"> ven</w:t>
      </w:r>
      <w:r>
        <w:t>í</w:t>
      </w:r>
      <w:r w:rsidRPr="00756DD9">
        <w:t>te mecum et vidébitis.</w:t>
      </w:r>
      <w:r w:rsidR="00CD7455">
        <w:t> </w:t>
      </w:r>
      <w:r w:rsidR="00CD7455" w:rsidRPr="00756DD9">
        <w:t>»</w:t>
      </w:r>
      <w:r w:rsidRPr="00756DD9">
        <w:t xml:space="preserve"> Anus in viam in qua tab</w:t>
      </w:r>
      <w:r>
        <w:t>é</w:t>
      </w:r>
      <w:r w:rsidRPr="00756DD9">
        <w:t>rn</w:t>
      </w:r>
      <w:r>
        <w:t>æ</w:t>
      </w:r>
      <w:r w:rsidRPr="00756DD9">
        <w:t xml:space="preserve"> sine intermissi</w:t>
      </w:r>
      <w:r>
        <w:t>ó</w:t>
      </w:r>
      <w:r w:rsidRPr="00756DD9">
        <w:t>ne ex utr</w:t>
      </w:r>
      <w:r>
        <w:t>á</w:t>
      </w:r>
      <w:r w:rsidRPr="00756DD9">
        <w:t>que parte erant eos abd</w:t>
      </w:r>
      <w:r>
        <w:t>ú</w:t>
      </w:r>
      <w:r w:rsidRPr="00756DD9">
        <w:t>xit. In ea via mercat</w:t>
      </w:r>
      <w:r>
        <w:t>ó</w:t>
      </w:r>
      <w:r w:rsidRPr="00756DD9">
        <w:t>res merces in mensis lap</w:t>
      </w:r>
      <w:r>
        <w:t>í</w:t>
      </w:r>
      <w:r w:rsidRPr="00756DD9">
        <w:t>deis expon</w:t>
      </w:r>
      <w:r>
        <w:t>é</w:t>
      </w:r>
      <w:r w:rsidRPr="00756DD9">
        <w:t>bat</w:t>
      </w:r>
      <w:r w:rsidR="00CD7455">
        <w:t> </w:t>
      </w:r>
      <w:r w:rsidR="00CD7455" w:rsidRPr="00756DD9">
        <w:t>;</w:t>
      </w:r>
      <w:r w:rsidRPr="00756DD9">
        <w:t xml:space="preserve"> ex his mensis mult</w:t>
      </w:r>
      <w:r>
        <w:t>æ</w:t>
      </w:r>
      <w:r w:rsidRPr="00756DD9">
        <w:t xml:space="preserve"> in parv</w:t>
      </w:r>
      <w:r>
        <w:t>ó</w:t>
      </w:r>
      <w:r w:rsidRPr="00756DD9">
        <w:t>rum doli</w:t>
      </w:r>
      <w:r>
        <w:t>ó</w:t>
      </w:r>
      <w:r w:rsidRPr="00756DD9">
        <w:t>rum modum excav</w:t>
      </w:r>
      <w:r>
        <w:t>á</w:t>
      </w:r>
      <w:r w:rsidRPr="00756DD9">
        <w:t>t</w:t>
      </w:r>
      <w:r>
        <w:t>æ</w:t>
      </w:r>
      <w:r w:rsidRPr="00756DD9">
        <w:t xml:space="preserve"> erant</w:t>
      </w:r>
      <w:r w:rsidR="00CD7455">
        <w:t> </w:t>
      </w:r>
      <w:r w:rsidR="00CD7455" w:rsidRPr="00756DD9">
        <w:t>;</w:t>
      </w:r>
      <w:r w:rsidRPr="00756DD9">
        <w:t xml:space="preserve"> his d</w:t>
      </w:r>
      <w:r>
        <w:t>ó</w:t>
      </w:r>
      <w:r w:rsidRPr="00756DD9">
        <w:t xml:space="preserve">liis </w:t>
      </w:r>
      <w:r>
        <w:t>ó</w:t>
      </w:r>
      <w:r w:rsidRPr="00756DD9">
        <w:t>leum, vinum ali</w:t>
      </w:r>
      <w:r>
        <w:t>á</w:t>
      </w:r>
      <w:r w:rsidRPr="00756DD9">
        <w:t>que cib</w:t>
      </w:r>
      <w:r>
        <w:t>á</w:t>
      </w:r>
      <w:r w:rsidRPr="00756DD9">
        <w:t>ria servab</w:t>
      </w:r>
      <w:r>
        <w:t>á</w:t>
      </w:r>
      <w:r w:rsidRPr="00756DD9">
        <w:t>ntur. In thermop</w:t>
      </w:r>
      <w:r>
        <w:t>ó</w:t>
      </w:r>
      <w:r w:rsidRPr="00756DD9">
        <w:t>liis, juxta ea d</w:t>
      </w:r>
      <w:r>
        <w:t>ó</w:t>
      </w:r>
      <w:r w:rsidRPr="00756DD9">
        <w:t>lia f</w:t>
      </w:r>
      <w:r>
        <w:t>ó</w:t>
      </w:r>
      <w:r w:rsidRPr="00756DD9">
        <w:t>culi erant, quibus poti</w:t>
      </w:r>
      <w:r>
        <w:t>ó</w:t>
      </w:r>
      <w:r w:rsidRPr="00756DD9">
        <w:t>nes calefi</w:t>
      </w:r>
      <w:r>
        <w:t>é</w:t>
      </w:r>
      <w:r w:rsidRPr="00756DD9">
        <w:t>bant. Res ven</w:t>
      </w:r>
      <w:r>
        <w:t>á</w:t>
      </w:r>
      <w:r w:rsidRPr="00756DD9">
        <w:t>les in pari</w:t>
      </w:r>
      <w:r>
        <w:t>é</w:t>
      </w:r>
      <w:r w:rsidRPr="00756DD9">
        <w:t>tibus pict</w:t>
      </w:r>
      <w:r>
        <w:t>æ</w:t>
      </w:r>
      <w:r w:rsidRPr="00756DD9">
        <w:t xml:space="preserve"> erant et in t</w:t>
      </w:r>
      <w:r>
        <w:t>í</w:t>
      </w:r>
      <w:r w:rsidRPr="00756DD9">
        <w:t>tulis proscr</w:t>
      </w:r>
      <w:r>
        <w:t>í</w:t>
      </w:r>
      <w:r w:rsidRPr="00756DD9">
        <w:t>pt</w:t>
      </w:r>
      <w:r>
        <w:t>æ</w:t>
      </w:r>
      <w:r w:rsidRPr="00756DD9">
        <w:t>. Mac</w:t>
      </w:r>
      <w:r>
        <w:t>é</w:t>
      </w:r>
      <w:r w:rsidRPr="00756DD9">
        <w:t xml:space="preserve">llum autem magnum erat </w:t>
      </w:r>
      <w:r>
        <w:t>æ</w:t>
      </w:r>
      <w:r w:rsidRPr="00756DD9">
        <w:t>dif</w:t>
      </w:r>
      <w:r>
        <w:t>í</w:t>
      </w:r>
      <w:r w:rsidRPr="00756DD9">
        <w:t>cium, col</w:t>
      </w:r>
      <w:r>
        <w:t>ú</w:t>
      </w:r>
      <w:r w:rsidRPr="00756DD9">
        <w:t>mnis fultum. In m</w:t>
      </w:r>
      <w:r>
        <w:t>é</w:t>
      </w:r>
      <w:r w:rsidRPr="00756DD9">
        <w:t>dia parte lacus erat, in quo piscat</w:t>
      </w:r>
      <w:r>
        <w:t>ó</w:t>
      </w:r>
      <w:r w:rsidRPr="00756DD9">
        <w:t>res pisces lav</w:t>
      </w:r>
      <w:r>
        <w:t>á</w:t>
      </w:r>
      <w:r w:rsidRPr="00756DD9">
        <w:t>bant</w:t>
      </w:r>
      <w:r w:rsidR="00CD7455">
        <w:t> </w:t>
      </w:r>
      <w:r w:rsidR="00CD7455" w:rsidRPr="00756DD9">
        <w:t>;</w:t>
      </w:r>
      <w:r w:rsidRPr="00756DD9">
        <w:t xml:space="preserve"> p</w:t>
      </w:r>
      <w:r>
        <w:t>ó</w:t>
      </w:r>
      <w:r w:rsidRPr="00756DD9">
        <w:t>stea eos expon</w:t>
      </w:r>
      <w:r>
        <w:t>é</w:t>
      </w:r>
      <w:r w:rsidRPr="00756DD9">
        <w:t>bant. Circa lacum, in mensis, b</w:t>
      </w:r>
      <w:r>
        <w:t>ú</w:t>
      </w:r>
      <w:r w:rsidRPr="00756DD9">
        <w:t>bula et vitulína et porcína et mult</w:t>
      </w:r>
      <w:r>
        <w:t>ó</w:t>
      </w:r>
      <w:r w:rsidRPr="00756DD9">
        <w:t>rum ali</w:t>
      </w:r>
      <w:r>
        <w:t>ó</w:t>
      </w:r>
      <w:r w:rsidRPr="00756DD9">
        <w:t>rum anim</w:t>
      </w:r>
      <w:r>
        <w:t>á</w:t>
      </w:r>
      <w:r w:rsidRPr="00756DD9">
        <w:t>lium caro ven</w:t>
      </w:r>
      <w:r>
        <w:t>á</w:t>
      </w:r>
      <w:r w:rsidRPr="00756DD9">
        <w:t>lis propon</w:t>
      </w:r>
      <w:r>
        <w:t>é</w:t>
      </w:r>
      <w:r w:rsidRPr="00756DD9">
        <w:t>bat^</w:t>
      </w:r>
      <w:r w:rsidRPr="00756DD9">
        <w:rPr>
          <w:vertAlign w:val="superscript"/>
        </w:rPr>
        <w:t>-</w:t>
      </w:r>
      <w:r w:rsidRPr="00756DD9">
        <w:t>. Juxta mac</w:t>
      </w:r>
      <w:r>
        <w:t>é</w:t>
      </w:r>
      <w:r w:rsidRPr="00756DD9">
        <w:t>llum, in foro olit</w:t>
      </w:r>
      <w:r>
        <w:t>ó</w:t>
      </w:r>
      <w:r w:rsidRPr="00756DD9">
        <w:t>rio et pist</w:t>
      </w:r>
      <w:r>
        <w:t>ó</w:t>
      </w:r>
      <w:r w:rsidRPr="00756DD9">
        <w:t>rio, ólera</w:t>
      </w:r>
      <w:r>
        <w:t xml:space="preserve"> et panis vení</w:t>
      </w:r>
      <w:r w:rsidRPr="00756DD9">
        <w:t>bat.</w:t>
      </w:r>
      <w:r>
        <w:t xml:space="preserve"> </w:t>
      </w:r>
      <w:r w:rsidR="00CD7455">
        <w:t xml:space="preserve"> </w:t>
      </w:r>
    </w:p>
    <w:p w:rsidR="00CD7455" w:rsidRDefault="00382B6C" w:rsidP="00382B6C">
      <w:pPr>
        <w:pStyle w:val="Titre3"/>
      </w:pPr>
      <w:bookmarkStart w:id="344" w:name="_Toc102493646"/>
      <w:r>
        <w:lastRenderedPageBreak/>
        <w:t>VOCABULAIRE</w:t>
      </w:r>
      <w:bookmarkStart w:id="345" w:name="_Toc102139760"/>
      <w:r w:rsidRPr="00732CAB">
        <w:t xml:space="preserve"> 63</w:t>
      </w:r>
      <w:bookmarkEnd w:id="344"/>
      <w:bookmarkEnd w:id="345"/>
      <w:r w:rsidR="00CD7455">
        <w:t xml:space="preserve"> </w:t>
      </w:r>
    </w:p>
    <w:p w:rsidR="00175120" w:rsidRDefault="00175120" w:rsidP="00382B6C">
      <w:pPr>
        <w:pStyle w:val="Glossarium"/>
        <w:sectPr w:rsidR="00175120" w:rsidSect="00306EF9">
          <w:headerReference w:type="default" r:id="rId70"/>
          <w:headerReference w:type="first" r:id="rId71"/>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D456A2">
        <w:lastRenderedPageBreak/>
        <w:t>ănĭmăl, ālis, n.</w:t>
      </w:r>
      <w:r w:rsidR="00CD7455">
        <w:t> :</w:t>
      </w:r>
      <w:r>
        <w:t xml:space="preserve"> </w:t>
      </w:r>
      <w:r w:rsidRPr="00C711F3">
        <w:t>être, animal.</w:t>
      </w:r>
      <w:r w:rsidR="00CD7455">
        <w:t xml:space="preserve"> </w:t>
      </w:r>
    </w:p>
    <w:p w:rsidR="00CD7455" w:rsidRDefault="00382B6C" w:rsidP="00382B6C">
      <w:pPr>
        <w:pStyle w:val="Glossarium"/>
      </w:pPr>
      <w:r w:rsidRPr="00D456A2">
        <w:t>būbŭl</w:t>
      </w:r>
      <w:r w:rsidRPr="00C711F3">
        <w:t xml:space="preserve">a, </w:t>
      </w:r>
      <w:r>
        <w:t>æ</w:t>
      </w:r>
      <w:r w:rsidRPr="00C711F3">
        <w:t>, f.</w:t>
      </w:r>
      <w:r w:rsidR="00CD7455">
        <w:t> :</w:t>
      </w:r>
      <w:r>
        <w:t xml:space="preserve"> </w:t>
      </w:r>
      <w:r w:rsidRPr="00C711F3">
        <w:t>viande de bœuf.</w:t>
      </w:r>
      <w:r w:rsidR="00CD7455">
        <w:t xml:space="preserve"> </w:t>
      </w:r>
    </w:p>
    <w:p w:rsidR="00CD7455" w:rsidRDefault="00382B6C" w:rsidP="00382B6C">
      <w:pPr>
        <w:pStyle w:val="Glossarium"/>
      </w:pPr>
      <w:r w:rsidRPr="00D456A2">
        <w:t xml:space="preserve">călĕfīō, factus sum, fĭĕrī, </w:t>
      </w:r>
      <w:r w:rsidRPr="00C711F3">
        <w:t>intr.</w:t>
      </w:r>
      <w:r w:rsidR="00CD7455">
        <w:t> :</w:t>
      </w:r>
      <w:r>
        <w:t xml:space="preserve"> </w:t>
      </w:r>
      <w:r w:rsidRPr="00C711F3">
        <w:t>s’échauffer.</w:t>
      </w:r>
      <w:r w:rsidR="00CD7455">
        <w:t xml:space="preserve"> </w:t>
      </w:r>
    </w:p>
    <w:p w:rsidR="00CD7455" w:rsidRDefault="00382B6C" w:rsidP="00382B6C">
      <w:pPr>
        <w:pStyle w:val="Glossarium"/>
      </w:pPr>
      <w:r>
        <w:t>cărō, carnis, f.</w:t>
      </w:r>
      <w:r w:rsidR="00CD7455">
        <w:t> :</w:t>
      </w:r>
      <w:r>
        <w:t xml:space="preserve"> </w:t>
      </w:r>
      <w:r w:rsidRPr="00C711F3">
        <w:t>chair, viande.</w:t>
      </w:r>
      <w:r w:rsidR="00CD7455">
        <w:t xml:space="preserve"> </w:t>
      </w:r>
    </w:p>
    <w:p w:rsidR="00CD7455" w:rsidRDefault="00382B6C" w:rsidP="00382B6C">
      <w:pPr>
        <w:pStyle w:val="Glossarium"/>
      </w:pPr>
      <w:r>
        <w:t>cĭbārĭa, ōrum, n.</w:t>
      </w:r>
      <w:r w:rsidR="00CD7455">
        <w:t> :</w:t>
      </w:r>
      <w:r>
        <w:t xml:space="preserve"> </w:t>
      </w:r>
      <w:r w:rsidRPr="00C711F3">
        <w:t>nourriture.</w:t>
      </w:r>
      <w:r w:rsidR="00CD7455">
        <w:t xml:space="preserve"> </w:t>
      </w:r>
    </w:p>
    <w:p w:rsidR="00CD7455" w:rsidRDefault="00382B6C" w:rsidP="00382B6C">
      <w:pPr>
        <w:pStyle w:val="Glossarium"/>
      </w:pPr>
      <w:r w:rsidRPr="00D456A2">
        <w:t>dōlĭum, ĭī, n.</w:t>
      </w:r>
      <w:r w:rsidR="00CD7455">
        <w:t> :</w:t>
      </w:r>
      <w:r>
        <w:t xml:space="preserve"> </w:t>
      </w:r>
      <w:r w:rsidRPr="00C711F3">
        <w:t>grand récipient, vase servant de tonneau.</w:t>
      </w:r>
      <w:r w:rsidR="00CD7455">
        <w:t xml:space="preserve"> </w:t>
      </w:r>
    </w:p>
    <w:p w:rsidR="00CD7455" w:rsidRDefault="00382B6C" w:rsidP="00382B6C">
      <w:pPr>
        <w:pStyle w:val="Glossarium"/>
      </w:pPr>
      <w:r w:rsidRPr="00D456A2">
        <w:t>lŏcŭlus, ī, m.</w:t>
      </w:r>
      <w:r w:rsidR="00CD7455">
        <w:t> :</w:t>
      </w:r>
      <w:r>
        <w:t xml:space="preserve"> </w:t>
      </w:r>
      <w:r w:rsidRPr="00C711F3">
        <w:t>petit foyer.</w:t>
      </w:r>
      <w:r w:rsidR="00CD7455">
        <w:t xml:space="preserve"> </w:t>
      </w:r>
    </w:p>
    <w:p w:rsidR="00CD7455" w:rsidRDefault="00382B6C" w:rsidP="00382B6C">
      <w:pPr>
        <w:pStyle w:val="Glossarium"/>
      </w:pPr>
      <w:r w:rsidRPr="00C711F3">
        <w:t>in modum</w:t>
      </w:r>
      <w:r w:rsidR="00CD7455">
        <w:t> :</w:t>
      </w:r>
      <w:r>
        <w:t xml:space="preserve"> </w:t>
      </w:r>
      <w:r w:rsidRPr="00C711F3">
        <w:t>à la manière de.</w:t>
      </w:r>
      <w:r w:rsidR="00CD7455">
        <w:t xml:space="preserve"> </w:t>
      </w:r>
    </w:p>
    <w:p w:rsidR="00CD7455" w:rsidRDefault="00382B6C" w:rsidP="00382B6C">
      <w:pPr>
        <w:pStyle w:val="Glossarium"/>
      </w:pPr>
      <w:r w:rsidRPr="00F04E00">
        <w:t>lăpĭdĕus, a, um</w:t>
      </w:r>
      <w:r w:rsidR="00CD7455">
        <w:t> :</w:t>
      </w:r>
      <w:r>
        <w:t xml:space="preserve"> </w:t>
      </w:r>
      <w:r w:rsidRPr="00C711F3">
        <w:t>en pierre.</w:t>
      </w:r>
      <w:r w:rsidR="00CD7455">
        <w:t xml:space="preserve"> </w:t>
      </w:r>
    </w:p>
    <w:p w:rsidR="00CD7455" w:rsidRDefault="00382B6C" w:rsidP="00382B6C">
      <w:pPr>
        <w:pStyle w:val="Glossarium"/>
      </w:pPr>
      <w:r w:rsidRPr="00F04E00">
        <w:t>lăvō, lăvātum, āre</w:t>
      </w:r>
      <w:r>
        <w:t>,</w:t>
      </w:r>
      <w:r w:rsidRPr="00F04E00">
        <w:t xml:space="preserve"> tr.</w:t>
      </w:r>
      <w:r w:rsidR="00CD7455">
        <w:t> :</w:t>
      </w:r>
      <w:r>
        <w:t xml:space="preserve"> </w:t>
      </w:r>
      <w:r w:rsidRPr="00C711F3">
        <w:t>laver.</w:t>
      </w:r>
      <w:r w:rsidR="00CD7455">
        <w:t xml:space="preserve"> </w:t>
      </w:r>
    </w:p>
    <w:p w:rsidR="00CD7455" w:rsidRDefault="00382B6C" w:rsidP="00382B6C">
      <w:pPr>
        <w:pStyle w:val="Glossarium"/>
      </w:pPr>
      <w:r w:rsidRPr="00F04E00">
        <w:t>măcellum, ī, n.</w:t>
      </w:r>
      <w:r w:rsidR="00CD7455">
        <w:t> :</w:t>
      </w:r>
      <w:r>
        <w:t xml:space="preserve"> </w:t>
      </w:r>
      <w:r w:rsidRPr="00C711F3">
        <w:t>marché, boucherie.</w:t>
      </w:r>
      <w:r w:rsidR="00CD7455">
        <w:t xml:space="preserve"> </w:t>
      </w:r>
    </w:p>
    <w:p w:rsidR="00CD7455" w:rsidRDefault="00382B6C" w:rsidP="00382B6C">
      <w:pPr>
        <w:pStyle w:val="Glossarium"/>
      </w:pPr>
      <w:r>
        <w:t>mercātŏr, ōris, m.</w:t>
      </w:r>
      <w:r w:rsidR="00CD7455">
        <w:t> :</w:t>
      </w:r>
      <w:r>
        <w:t xml:space="preserve"> </w:t>
      </w:r>
      <w:r w:rsidRPr="00C711F3">
        <w:t>marchand.</w:t>
      </w:r>
      <w:r w:rsidR="00CD7455">
        <w:t xml:space="preserve"> </w:t>
      </w:r>
    </w:p>
    <w:p w:rsidR="00CD7455" w:rsidRDefault="00382B6C" w:rsidP="00382B6C">
      <w:pPr>
        <w:pStyle w:val="Glossarium"/>
      </w:pPr>
      <w:r w:rsidRPr="00F04E00">
        <w:t>merx, mercis,</w:t>
      </w:r>
      <w:r>
        <w:t xml:space="preserve"> gen.</w:t>
      </w:r>
      <w:r w:rsidRPr="00F04E00">
        <w:t xml:space="preserve"> pl. merc</w:t>
      </w:r>
      <w:r>
        <w:t>ĭ</w:t>
      </w:r>
      <w:r w:rsidRPr="00F04E00">
        <w:t>um, f.</w:t>
      </w:r>
      <w:r w:rsidR="00CD7455">
        <w:t> :</w:t>
      </w:r>
      <w:r>
        <w:t xml:space="preserve"> </w:t>
      </w:r>
      <w:r w:rsidRPr="00C711F3">
        <w:t>marchandise.</w:t>
      </w:r>
      <w:r w:rsidR="00CD7455">
        <w:t xml:space="preserve"> </w:t>
      </w:r>
    </w:p>
    <w:p w:rsidR="00CD7455" w:rsidRDefault="00382B6C" w:rsidP="00382B6C">
      <w:pPr>
        <w:pStyle w:val="Glossarium"/>
      </w:pPr>
      <w:r w:rsidRPr="00F04E00">
        <w:t>ŏlĕum, ī, n.</w:t>
      </w:r>
      <w:r w:rsidR="00CD7455">
        <w:t> :</w:t>
      </w:r>
      <w:r>
        <w:t xml:space="preserve"> </w:t>
      </w:r>
      <w:r w:rsidRPr="00C711F3">
        <w:t>huile.</w:t>
      </w:r>
      <w:r w:rsidR="00CD7455">
        <w:t xml:space="preserve"> </w:t>
      </w:r>
    </w:p>
    <w:p w:rsidR="00CD7455" w:rsidRDefault="00382B6C" w:rsidP="00382B6C">
      <w:pPr>
        <w:pStyle w:val="Glossarium"/>
      </w:pPr>
      <w:r w:rsidRPr="00F04E00">
        <w:t>ŏlĭtōrĭus (hŏl-), a, um</w:t>
      </w:r>
      <w:r w:rsidR="00CD7455">
        <w:t> :</w:t>
      </w:r>
      <w:r>
        <w:t xml:space="preserve"> </w:t>
      </w:r>
      <w:r w:rsidRPr="00C711F3">
        <w:t>concernant les légumes.</w:t>
      </w:r>
      <w:r w:rsidR="00CD7455">
        <w:t xml:space="preserve"> </w:t>
      </w:r>
    </w:p>
    <w:p w:rsidR="00CD7455" w:rsidRDefault="00382B6C" w:rsidP="00382B6C">
      <w:pPr>
        <w:pStyle w:val="Glossarium"/>
      </w:pPr>
      <w:r>
        <w:t>pānis, is, m.</w:t>
      </w:r>
      <w:r w:rsidR="00CD7455">
        <w:t> :</w:t>
      </w:r>
      <w:r>
        <w:t xml:space="preserve"> </w:t>
      </w:r>
      <w:r w:rsidRPr="00C711F3">
        <w:t>pain.</w:t>
      </w:r>
      <w:r w:rsidR="00CD7455">
        <w:t xml:space="preserve"> </w:t>
      </w:r>
    </w:p>
    <w:p w:rsidR="00CD7455" w:rsidRDefault="00382B6C" w:rsidP="00382B6C">
      <w:pPr>
        <w:pStyle w:val="Glossarium"/>
      </w:pPr>
      <w:r w:rsidRPr="00F04E00">
        <w:t>piscātŏr, ōris, m.</w:t>
      </w:r>
      <w:r w:rsidR="00CD7455">
        <w:t> :</w:t>
      </w:r>
      <w:r>
        <w:t xml:space="preserve"> </w:t>
      </w:r>
      <w:r w:rsidRPr="00C711F3">
        <w:t>pêcheur.</w:t>
      </w:r>
      <w:r w:rsidR="00CD7455">
        <w:t xml:space="preserve"> </w:t>
      </w:r>
    </w:p>
    <w:p w:rsidR="00CD7455" w:rsidRDefault="00382B6C" w:rsidP="00382B6C">
      <w:pPr>
        <w:pStyle w:val="Glossarium"/>
      </w:pPr>
      <w:r w:rsidRPr="00F04E00">
        <w:lastRenderedPageBreak/>
        <w:t>pistōrĭus, a, um</w:t>
      </w:r>
      <w:r w:rsidR="00CD7455">
        <w:t> :</w:t>
      </w:r>
      <w:r>
        <w:t xml:space="preserve"> </w:t>
      </w:r>
      <w:r w:rsidRPr="00C711F3">
        <w:t>concernan</w:t>
      </w:r>
      <w:r>
        <w:t>t</w:t>
      </w:r>
      <w:r w:rsidRPr="00C711F3">
        <w:t xml:space="preserve"> la boulangerie et la pâtisserie.</w:t>
      </w:r>
      <w:r w:rsidR="00CD7455">
        <w:t xml:space="preserve"> </w:t>
      </w:r>
    </w:p>
    <w:p w:rsidR="00CD7455" w:rsidRDefault="00382B6C" w:rsidP="00382B6C">
      <w:pPr>
        <w:pStyle w:val="Glossarium"/>
      </w:pPr>
      <w:r w:rsidRPr="00F04E00">
        <w:t xml:space="preserve">porcīna, </w:t>
      </w:r>
      <w:r>
        <w:t>æ</w:t>
      </w:r>
      <w:r w:rsidRPr="00C711F3">
        <w:t>, f.</w:t>
      </w:r>
      <w:r w:rsidR="00CD7455">
        <w:t> :</w:t>
      </w:r>
      <w:r>
        <w:t xml:space="preserve"> </w:t>
      </w:r>
      <w:r w:rsidRPr="00C711F3">
        <w:t>viande de porc.</w:t>
      </w:r>
      <w:r w:rsidR="00CD7455">
        <w:t xml:space="preserve"> </w:t>
      </w:r>
    </w:p>
    <w:p w:rsidR="00CD7455" w:rsidRDefault="00382B6C" w:rsidP="00382B6C">
      <w:pPr>
        <w:pStyle w:val="Glossarium"/>
      </w:pPr>
      <w:r w:rsidRPr="00F04E00">
        <w:t>pōtĭō, ōnis, f.</w:t>
      </w:r>
      <w:r w:rsidR="00CD7455">
        <w:t> :</w:t>
      </w:r>
      <w:r>
        <w:t xml:space="preserve"> </w:t>
      </w:r>
      <w:r w:rsidRPr="00C711F3">
        <w:t>boisson, breuvage, poison.</w:t>
      </w:r>
      <w:r w:rsidR="00CD7455">
        <w:t xml:space="preserve"> </w:t>
      </w:r>
    </w:p>
    <w:p w:rsidR="00CD7455" w:rsidRDefault="00382B6C" w:rsidP="00382B6C">
      <w:pPr>
        <w:pStyle w:val="Glossarium"/>
      </w:pPr>
      <w:r w:rsidRPr="00F04E00">
        <w:t xml:space="preserve">prōpōnō, pŏsŭī, pŏsĭtum, ĕre, </w:t>
      </w:r>
      <w:r w:rsidRPr="00C711F3">
        <w:t>tr.</w:t>
      </w:r>
      <w:r w:rsidR="00CD7455">
        <w:t> :</w:t>
      </w:r>
      <w:r>
        <w:t xml:space="preserve"> </w:t>
      </w:r>
      <w:r w:rsidRPr="00C711F3">
        <w:t>exposer, mettre en vente.</w:t>
      </w:r>
      <w:r w:rsidR="00CD7455">
        <w:t xml:space="preserve"> </w:t>
      </w:r>
    </w:p>
    <w:p w:rsidR="00CD7455" w:rsidRDefault="00382B6C" w:rsidP="00382B6C">
      <w:pPr>
        <w:pStyle w:val="Glossarium"/>
      </w:pPr>
      <w:r w:rsidRPr="00F04E00">
        <w:t>prōscrībō, scrīpsī, scrīptum, ĕre, tr.</w:t>
      </w:r>
      <w:r w:rsidR="00CD7455">
        <w:t> :</w:t>
      </w:r>
      <w:r>
        <w:t xml:space="preserve"> </w:t>
      </w:r>
      <w:r w:rsidRPr="00C711F3">
        <w:t>afficher.</w:t>
      </w:r>
      <w:r w:rsidR="00CD7455">
        <w:t xml:space="preserve"> </w:t>
      </w:r>
    </w:p>
    <w:p w:rsidR="00CD7455" w:rsidRDefault="00382B6C" w:rsidP="00382B6C">
      <w:pPr>
        <w:pStyle w:val="Glossarium"/>
      </w:pPr>
      <w:r w:rsidRPr="00F04E00">
        <w:t>tempestās, ātis, f.</w:t>
      </w:r>
      <w:r w:rsidR="00CD7455">
        <w:t> :</w:t>
      </w:r>
      <w:r>
        <w:t xml:space="preserve"> </w:t>
      </w:r>
      <w:r w:rsidRPr="00C711F3">
        <w:t>temps (qu’il fait).</w:t>
      </w:r>
      <w:r w:rsidR="00CD7455">
        <w:t xml:space="preserve"> </w:t>
      </w:r>
    </w:p>
    <w:p w:rsidR="00CD7455" w:rsidRDefault="00382B6C" w:rsidP="00382B6C">
      <w:pPr>
        <w:pStyle w:val="Glossarium"/>
      </w:pPr>
      <w:r w:rsidRPr="00F04E00">
        <w:t>thermŏpōlĭum, ĭī, n.</w:t>
      </w:r>
      <w:r w:rsidR="00CD7455">
        <w:t> :</w:t>
      </w:r>
      <w:r>
        <w:t xml:space="preserve"> </w:t>
      </w:r>
      <w:r w:rsidRPr="00C711F3">
        <w:t>cabaret (où l’on boit des boissons chaudes).</w:t>
      </w:r>
      <w:r w:rsidR="00CD7455">
        <w:t xml:space="preserve"> </w:t>
      </w:r>
    </w:p>
    <w:p w:rsidR="00CD7455" w:rsidRDefault="00382B6C" w:rsidP="00382B6C">
      <w:pPr>
        <w:pStyle w:val="Glossarium"/>
      </w:pPr>
      <w:r>
        <w:t>ŭterquĕ, ŭtrăquĕ, ŭtrumquĕ, gen. utrīusquĕ, dat. utrīquĕ</w:t>
      </w:r>
      <w:r w:rsidR="00CD7455">
        <w:t> :</w:t>
      </w:r>
      <w:r>
        <w:t xml:space="preserve"> </w:t>
      </w:r>
      <w:r w:rsidRPr="00C711F3">
        <w:t>l’un et l’autre, tous deux.</w:t>
      </w:r>
      <w:r w:rsidR="00CD7455">
        <w:t xml:space="preserve"> </w:t>
      </w:r>
    </w:p>
    <w:p w:rsidR="00CD7455" w:rsidRDefault="00382B6C" w:rsidP="00382B6C">
      <w:pPr>
        <w:pStyle w:val="Glossarium"/>
      </w:pPr>
      <w:r w:rsidRPr="00F04E00">
        <w:t>vēnālis, e</w:t>
      </w:r>
      <w:r w:rsidR="00CD7455">
        <w:t> :</w:t>
      </w:r>
      <w:r>
        <w:t xml:space="preserve"> </w:t>
      </w:r>
      <w:r w:rsidRPr="00C711F3">
        <w:t>à vendre.</w:t>
      </w:r>
      <w:r w:rsidR="00CD7455">
        <w:t xml:space="preserve"> </w:t>
      </w:r>
    </w:p>
    <w:p w:rsidR="00CD7455" w:rsidRDefault="00382B6C" w:rsidP="00382B6C">
      <w:pPr>
        <w:pStyle w:val="Glossarium"/>
      </w:pPr>
      <w:r w:rsidRPr="00F04E00">
        <w:t>vēnĕō (mauv. orth. væn</w:t>
      </w:r>
      <w:r>
        <w:t>ĕ</w:t>
      </w:r>
      <w:r w:rsidRPr="00F04E00">
        <w:t>ō), vēnĭī, īre</w:t>
      </w:r>
      <w:r>
        <w:t>,</w:t>
      </w:r>
      <w:r w:rsidRPr="00F04E00">
        <w:t xml:space="preserve"> </w:t>
      </w:r>
      <w:r w:rsidRPr="00C711F3">
        <w:t>intr.</w:t>
      </w:r>
      <w:r w:rsidR="00CD7455">
        <w:t> :</w:t>
      </w:r>
      <w:r>
        <w:t xml:space="preserve"> </w:t>
      </w:r>
      <w:r w:rsidRPr="00C711F3">
        <w:t>se vendre, être vendu.</w:t>
      </w:r>
      <w:r w:rsidR="00CD7455">
        <w:t xml:space="preserve"> </w:t>
      </w:r>
    </w:p>
    <w:p w:rsidR="00CD7455" w:rsidRDefault="00382B6C" w:rsidP="00382B6C">
      <w:pPr>
        <w:pStyle w:val="Glossarium"/>
      </w:pPr>
      <w:r>
        <w:t>vīnum, ī, n.</w:t>
      </w:r>
      <w:r w:rsidR="00CD7455">
        <w:t> :</w:t>
      </w:r>
      <w:r>
        <w:t xml:space="preserve"> </w:t>
      </w:r>
      <w:r w:rsidRPr="00C711F3">
        <w:t>vin.</w:t>
      </w:r>
      <w:r w:rsidR="00CD7455">
        <w:t xml:space="preserve"> </w:t>
      </w:r>
    </w:p>
    <w:p w:rsidR="00175120" w:rsidRDefault="00382B6C" w:rsidP="00382B6C">
      <w:pPr>
        <w:pStyle w:val="Glossarium"/>
        <w:rPr>
          <w:lang w:val="fr-FR"/>
        </w:rPr>
      </w:pPr>
      <w:r w:rsidRPr="00F04E00">
        <w:t>vĭtŭlī</w:t>
      </w:r>
      <w:r>
        <w:t>n</w:t>
      </w:r>
      <w:r w:rsidRPr="00C711F3">
        <w:t xml:space="preserve">a, </w:t>
      </w:r>
      <w:r>
        <w:t>æ</w:t>
      </w:r>
      <w:r w:rsidRPr="00C711F3">
        <w:t>, f.</w:t>
      </w:r>
      <w:r w:rsidR="00CD7455">
        <w:t> :</w:t>
      </w:r>
      <w:r>
        <w:t xml:space="preserve"> </w:t>
      </w:r>
      <w:r w:rsidRPr="00C711F3">
        <w:t>viande de veau.</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4792E" w:rsidRDefault="00D4792E" w:rsidP="00D4792E">
      <w:r>
        <w:lastRenderedPageBreak/>
        <w:br w:type="page"/>
      </w:r>
    </w:p>
    <w:p w:rsidR="00CD7455" w:rsidRDefault="00D4792E" w:rsidP="00DB0F73">
      <w:pPr>
        <w:pStyle w:val="Titre3"/>
      </w:pPr>
      <w:r>
        <w:lastRenderedPageBreak/>
        <w:t>JEUX</w:t>
      </w:r>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Rom</w:t>
      </w:r>
      <w:r>
        <w:t>æ</w:t>
      </w:r>
      <w:r w:rsidRPr="00756DD9">
        <w:t xml:space="preserve"> mac</w:t>
      </w:r>
      <w:r>
        <w:t>é</w:t>
      </w:r>
      <w:r w:rsidRPr="00756DD9">
        <w:t>llum est. — R.</w:t>
      </w:r>
      <w:r w:rsidR="00CD7455">
        <w:t> </w:t>
      </w:r>
      <w:r w:rsidR="00CD7455" w:rsidRPr="00756DD9">
        <w:t>:</w:t>
      </w:r>
      <w:r w:rsidRPr="00756DD9">
        <w:t xml:space="preserve"> In m</w:t>
      </w:r>
      <w:r>
        <w:t>é</w:t>
      </w:r>
      <w:r w:rsidRPr="00756DD9">
        <w:t>dio mac</w:t>
      </w:r>
      <w:r>
        <w:t>é</w:t>
      </w:r>
      <w:r w:rsidRPr="00756DD9">
        <w:t>llo lacus est. — D.</w:t>
      </w:r>
      <w:r w:rsidR="00CD7455">
        <w:t> </w:t>
      </w:r>
      <w:r w:rsidR="00CD7455" w:rsidRPr="00756DD9">
        <w:t>:</w:t>
      </w:r>
      <w:r w:rsidRPr="00756DD9">
        <w:t xml:space="preserve"> Circa lacum sunt mens</w:t>
      </w:r>
      <w:r>
        <w:t>æ</w:t>
      </w:r>
      <w:r w:rsidRPr="00756DD9">
        <w:t>. — R.</w:t>
      </w:r>
      <w:r w:rsidR="00CD7455">
        <w:t> </w:t>
      </w:r>
      <w:r w:rsidR="00CD7455" w:rsidRPr="00756DD9">
        <w:t>:</w:t>
      </w:r>
      <w:r w:rsidRPr="00756DD9">
        <w:t xml:space="preserve"> Ad mensas mercat</w:t>
      </w:r>
      <w:r>
        <w:t>ó</w:t>
      </w:r>
      <w:r w:rsidRPr="00756DD9">
        <w:t>res stant. — D.</w:t>
      </w:r>
      <w:r w:rsidR="00CD7455">
        <w:t> </w:t>
      </w:r>
      <w:r w:rsidR="00CD7455" w:rsidRPr="00756DD9">
        <w:t>:</w:t>
      </w:r>
      <w:r w:rsidRPr="00756DD9">
        <w:t xml:space="preserve"> In mensis cib</w:t>
      </w:r>
      <w:r>
        <w:t>á</w:t>
      </w:r>
      <w:r w:rsidRPr="00756DD9">
        <w:t>ria jacent. — R.</w:t>
      </w:r>
      <w:r w:rsidR="00CD7455">
        <w:t> </w:t>
      </w:r>
      <w:r w:rsidR="00CD7455" w:rsidRPr="00756DD9">
        <w:t>:</w:t>
      </w:r>
      <w:r w:rsidRPr="00756DD9">
        <w:t xml:space="preserve"> Es</w:t>
      </w:r>
      <w:r>
        <w:t>ú</w:t>
      </w:r>
      <w:r w:rsidRPr="00756DD9">
        <w:t>rio</w:t>
      </w:r>
      <w:r w:rsidR="00CD7455">
        <w:t> </w:t>
      </w:r>
      <w:r w:rsidR="00CD7455" w:rsidRPr="00756DD9">
        <w:t>:</w:t>
      </w:r>
      <w:r w:rsidRPr="00756DD9">
        <w:t xml:space="preserve"> ergo Romam eo. — D.</w:t>
      </w:r>
      <w:r w:rsidR="00CD7455">
        <w:t> </w:t>
      </w:r>
      <w:r w:rsidR="00CD7455" w:rsidRPr="00756DD9">
        <w:t>:</w:t>
      </w:r>
      <w:r w:rsidRPr="00756DD9">
        <w:t xml:space="preserve"> In mac</w:t>
      </w:r>
      <w:r>
        <w:t>éllum me có</w:t>
      </w:r>
      <w:r w:rsidRPr="00756DD9">
        <w:t>nfero. — R.</w:t>
      </w:r>
      <w:r w:rsidR="00CD7455">
        <w:t> </w:t>
      </w:r>
      <w:r w:rsidR="00CD7455" w:rsidRPr="00756DD9">
        <w:t>:</w:t>
      </w:r>
      <w:r w:rsidRPr="00756DD9">
        <w:t xml:space="preserve"> Circa lacum circ</w:t>
      </w:r>
      <w:r>
        <w:t>ú</w:t>
      </w:r>
      <w:r w:rsidRPr="00756DD9">
        <w:t>meo. — D.</w:t>
      </w:r>
      <w:r w:rsidR="00CD7455">
        <w:t> </w:t>
      </w:r>
      <w:r w:rsidR="00CD7455" w:rsidRPr="00756DD9">
        <w:t>:</w:t>
      </w:r>
      <w:r w:rsidRPr="00756DD9">
        <w:t xml:space="preserve"> Ad mensas consto. — R.</w:t>
      </w:r>
      <w:r w:rsidR="00CD7455">
        <w:t> </w:t>
      </w:r>
      <w:r w:rsidR="00CD7455" w:rsidRPr="00756DD9">
        <w:t>:</w:t>
      </w:r>
      <w:r w:rsidRPr="00756DD9">
        <w:t xml:space="preserve"> Cib</w:t>
      </w:r>
      <w:r>
        <w:t>á</w:t>
      </w:r>
      <w:r w:rsidRPr="00756DD9">
        <w:t>ria díligo. — D.</w:t>
      </w:r>
      <w:r w:rsidR="00CD7455">
        <w:t> </w:t>
      </w:r>
      <w:r w:rsidR="00CD7455" w:rsidRPr="00756DD9">
        <w:t>:</w:t>
      </w:r>
      <w:r w:rsidRPr="00756DD9">
        <w:t xml:space="preserve"> E</w:t>
      </w:r>
      <w:r>
        <w:t>ó</w:t>
      </w:r>
      <w:r w:rsidRPr="00756DD9">
        <w:t>rum pr</w:t>
      </w:r>
      <w:r>
        <w:t>é</w:t>
      </w:r>
      <w:r w:rsidRPr="00756DD9">
        <w:t>tium solvo. — R.</w:t>
      </w:r>
      <w:r w:rsidR="00CD7455">
        <w:t> </w:t>
      </w:r>
      <w:r w:rsidR="00CD7455" w:rsidRPr="00756DD9">
        <w:t>:</w:t>
      </w:r>
      <w:r w:rsidRPr="00756DD9">
        <w:t xml:space="preserve"> P</w:t>
      </w:r>
      <w:r>
        <w:t>ó</w:t>
      </w:r>
      <w:r w:rsidRPr="00756DD9">
        <w:t>stea cen</w:t>
      </w:r>
      <w:r>
        <w:t>á</w:t>
      </w:r>
      <w:r w:rsidRPr="00756DD9">
        <w:t>re possum.</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Soror mea libidin</w:t>
      </w:r>
      <w:r>
        <w:t>ó</w:t>
      </w:r>
      <w:r w:rsidRPr="00756DD9">
        <w:t>sa est pu</w:t>
      </w:r>
      <w:r>
        <w:t>é</w:t>
      </w:r>
      <w:r w:rsidRPr="00756DD9">
        <w:t>lla</w:t>
      </w:r>
      <w:r w:rsidR="00CD7455">
        <w:t> </w:t>
      </w:r>
      <w:r w:rsidR="00CD7455" w:rsidRPr="00756DD9">
        <w:t>:</w:t>
      </w:r>
      <w:r w:rsidRPr="00756DD9">
        <w:t xml:space="preserve"> si ei vitulína app</w:t>
      </w:r>
      <w:r>
        <w:t>ó</w:t>
      </w:r>
      <w:r w:rsidRPr="00756DD9">
        <w:t>nitur, porc</w:t>
      </w:r>
      <w:r>
        <w:t>í</w:t>
      </w:r>
      <w:r w:rsidRPr="00756DD9">
        <w:t>nam flágitas — R.</w:t>
      </w:r>
      <w:r w:rsidR="00CD7455">
        <w:t> </w:t>
      </w:r>
      <w:r w:rsidR="00CD7455" w:rsidRPr="00756DD9">
        <w:t>:</w:t>
      </w:r>
      <w:r w:rsidRPr="00756DD9">
        <w:t xml:space="preserve"> Si ei faba app</w:t>
      </w:r>
      <w:r>
        <w:t>ó</w:t>
      </w:r>
      <w:r w:rsidRPr="00756DD9">
        <w:t xml:space="preserve">nitur </w:t>
      </w:r>
      <w:r>
        <w:t>fasé</w:t>
      </w:r>
      <w:r w:rsidRPr="00756DD9">
        <w:t>olum flágitas — D.</w:t>
      </w:r>
      <w:r w:rsidR="00CD7455">
        <w:t> </w:t>
      </w:r>
      <w:r w:rsidR="00CD7455" w:rsidRPr="00756DD9">
        <w:t>:</w:t>
      </w:r>
      <w:r w:rsidRPr="00756DD9">
        <w:t xml:space="preserve"> Si ei mel app</w:t>
      </w:r>
      <w:r>
        <w:t>ó</w:t>
      </w:r>
      <w:r w:rsidRPr="00756DD9">
        <w:t>nitur, mala flágitas — R.</w:t>
      </w:r>
      <w:r w:rsidR="00CD7455">
        <w:t> </w:t>
      </w:r>
      <w:r w:rsidR="00CD7455" w:rsidRPr="00756DD9">
        <w:t>:</w:t>
      </w:r>
      <w:r w:rsidRPr="00756DD9">
        <w:t xml:space="preserve"> Sed so</w:t>
      </w:r>
      <w:r>
        <w:t>ror mea neque porcína neque fasé</w:t>
      </w:r>
      <w:r w:rsidRPr="00756DD9">
        <w:t>olo neque malis delect</w:t>
      </w:r>
      <w:r>
        <w:t>á</w:t>
      </w:r>
      <w:r w:rsidRPr="00756DD9">
        <w:t>bitur. — R.</w:t>
      </w:r>
      <w:r w:rsidR="00CD7455">
        <w:t> </w:t>
      </w:r>
      <w:r w:rsidR="00CD7455" w:rsidRPr="00756DD9">
        <w:t>:</w:t>
      </w:r>
      <w:r w:rsidRPr="00756DD9">
        <w:t xml:space="preserve"> Nam mater ei panem et aquam appónet et p</w:t>
      </w:r>
      <w:r>
        <w:t>ó</w:t>
      </w:r>
      <w:r w:rsidRPr="00756DD9">
        <w:t>stea cúbitum ibit.</w:t>
      </w:r>
      <w:r w:rsidR="00CD7455">
        <w:t xml:space="preserve"> </w:t>
      </w:r>
    </w:p>
    <w:p w:rsidR="00CD7455" w:rsidRDefault="00382B6C" w:rsidP="00382B6C">
      <w:r w:rsidRPr="00756DD9">
        <w:rPr>
          <w:color w:val="000000"/>
        </w:rPr>
        <w:t xml:space="preserve">III. </w:t>
      </w:r>
      <w:r w:rsidRPr="00756DD9">
        <w:t>— D.</w:t>
      </w:r>
      <w:r w:rsidR="00CD7455">
        <w:t> :</w:t>
      </w:r>
      <w:r>
        <w:t xml:space="preserve"> Olí</w:t>
      </w:r>
      <w:r w:rsidRPr="00756DD9">
        <w:t>toris ásinus ólera vehit. — R.</w:t>
      </w:r>
      <w:r w:rsidR="00CD7455">
        <w:t> </w:t>
      </w:r>
      <w:r w:rsidR="00CD7455" w:rsidRPr="00756DD9">
        <w:t>:</w:t>
      </w:r>
      <w:r w:rsidRPr="00756DD9">
        <w:t xml:space="preserve"> Salve bone </w:t>
      </w:r>
      <w:r>
        <w:t>á</w:t>
      </w:r>
      <w:r w:rsidRPr="00756DD9">
        <w:t>sine</w:t>
      </w:r>
      <w:r w:rsidR="00CD7455">
        <w:t> </w:t>
      </w:r>
      <w:r w:rsidR="00CD7455" w:rsidRPr="00756DD9">
        <w:t>!</w:t>
      </w:r>
      <w:r w:rsidRPr="00756DD9">
        <w:t xml:space="preserve"> ol</w:t>
      </w:r>
      <w:r>
        <w:t>é</w:t>
      </w:r>
      <w:r w:rsidRPr="00756DD9">
        <w:t>ribus delect</w:t>
      </w:r>
      <w:r>
        <w:t>á</w:t>
      </w:r>
      <w:r w:rsidRPr="00756DD9">
        <w:t>bimur. — D.</w:t>
      </w:r>
      <w:r w:rsidR="00CD7455">
        <w:t> </w:t>
      </w:r>
      <w:r w:rsidR="00CD7455" w:rsidRPr="00756DD9">
        <w:t>:</w:t>
      </w:r>
      <w:r w:rsidRPr="00756DD9">
        <w:t xml:space="preserve"> Olítoris ásinus ficos et mala vehit. — R.</w:t>
      </w:r>
      <w:r w:rsidR="00CD7455">
        <w:t> </w:t>
      </w:r>
      <w:r w:rsidR="00CD7455" w:rsidRPr="00756DD9">
        <w:t>:</w:t>
      </w:r>
      <w:r w:rsidRPr="00756DD9">
        <w:t xml:space="preserve"> Salve bone ásine</w:t>
      </w:r>
      <w:r w:rsidR="00CD7455">
        <w:t> </w:t>
      </w:r>
      <w:r w:rsidR="00CD7455" w:rsidRPr="00756DD9">
        <w:t>!</w:t>
      </w:r>
      <w:r w:rsidRPr="00756DD9">
        <w:t xml:space="preserve"> ficis et malis delect</w:t>
      </w:r>
      <w:r>
        <w:t>á</w:t>
      </w:r>
      <w:r w:rsidRPr="00756DD9">
        <w:t>bimur. — D.</w:t>
      </w:r>
      <w:r w:rsidR="00CD7455">
        <w:t> </w:t>
      </w:r>
      <w:r w:rsidR="00CD7455" w:rsidRPr="00756DD9">
        <w:t>:</w:t>
      </w:r>
      <w:r w:rsidRPr="00756DD9">
        <w:t xml:space="preserve"> Olítoris apes mel fec</w:t>
      </w:r>
      <w:r>
        <w:t>é</w:t>
      </w:r>
      <w:r w:rsidRPr="00756DD9">
        <w:t>runt. — R.</w:t>
      </w:r>
      <w:r w:rsidR="00CD7455">
        <w:t> </w:t>
      </w:r>
      <w:r w:rsidR="00CD7455" w:rsidRPr="00756DD9">
        <w:t>:</w:t>
      </w:r>
      <w:r w:rsidRPr="00756DD9">
        <w:t xml:space="preserve"> Salv</w:t>
      </w:r>
      <w:r>
        <w:t>é</w:t>
      </w:r>
      <w:r w:rsidRPr="00756DD9">
        <w:t>te bon</w:t>
      </w:r>
      <w:r>
        <w:t>æ</w:t>
      </w:r>
      <w:r w:rsidRPr="00756DD9">
        <w:t xml:space="preserve"> apes</w:t>
      </w:r>
      <w:r w:rsidR="00CD7455">
        <w:t> </w:t>
      </w:r>
      <w:r w:rsidR="00CD7455" w:rsidRPr="00756DD9">
        <w:t>!</w:t>
      </w:r>
      <w:r w:rsidRPr="00756DD9">
        <w:t xml:space="preserve"> melle delect</w:t>
      </w:r>
      <w:r>
        <w:t>á</w:t>
      </w:r>
      <w:r w:rsidRPr="00756DD9">
        <w:t>bimur.</w:t>
      </w:r>
      <w:r w:rsidR="00CD7455">
        <w:t xml:space="preserve"> </w:t>
      </w:r>
    </w:p>
    <w:p w:rsidR="00CD7455" w:rsidRDefault="00382B6C" w:rsidP="00382B6C">
      <w:pPr>
        <w:pStyle w:val="Titre3"/>
      </w:pPr>
      <w:bookmarkStart w:id="346" w:name="_Toc102139762"/>
      <w:bookmarkStart w:id="347" w:name="_Toc102493648"/>
      <w:r>
        <w:t>CENSURA</w:t>
      </w:r>
      <w:bookmarkEnd w:id="346"/>
      <w:bookmarkEnd w:id="347"/>
      <w:r w:rsidR="00CD7455">
        <w:t xml:space="preserve"> </w:t>
      </w:r>
    </w:p>
    <w:p w:rsidR="00CD7455" w:rsidRDefault="00382B6C" w:rsidP="00382B6C">
      <w:r w:rsidRPr="00756DD9">
        <w:t>Ut pígnora rec</w:t>
      </w:r>
      <w:r>
        <w:t>í</w:t>
      </w:r>
      <w:r w:rsidRPr="00756DD9">
        <w:t>pias s</w:t>
      </w:r>
      <w:r w:rsidR="00CD7455">
        <w:t xml:space="preserve"> </w:t>
      </w:r>
    </w:p>
    <w:p w:rsidR="00CD7455" w:rsidRDefault="00382B6C" w:rsidP="00382B6C">
      <w:r w:rsidRPr="00756DD9">
        <w:t>Dic sine err</w:t>
      </w:r>
      <w:r>
        <w:t>ó</w:t>
      </w:r>
      <w:r w:rsidRPr="00756DD9">
        <w:t>re</w:t>
      </w:r>
      <w:r w:rsidR="00CD7455">
        <w:t> </w:t>
      </w:r>
      <w:r w:rsidR="00CD7455" w:rsidRPr="00756DD9">
        <w:t>:</w:t>
      </w:r>
      <w:r w:rsidR="00CD7455">
        <w:t xml:space="preserve"> </w:t>
      </w:r>
    </w:p>
    <w:p w:rsidR="00CD7455" w:rsidRDefault="00382B6C" w:rsidP="00382B6C">
      <w:pPr>
        <w:rPr>
          <w:rStyle w:val="cFr"/>
        </w:rPr>
      </w:pPr>
      <w:r w:rsidRPr="001C78D9">
        <w:t>Manus manum lavat</w:t>
      </w:r>
      <w:r w:rsidR="00CD7455">
        <w:t> </w:t>
      </w:r>
      <w:r w:rsidR="00CD7455" w:rsidRPr="001C78D9">
        <w:t>;</w:t>
      </w:r>
      <w:r w:rsidRPr="001C78D9">
        <w:t xml:space="preserve"> ásinus ásinum fricat</w:t>
      </w:r>
      <w:r w:rsidRPr="00756DD9">
        <w:rPr>
          <w:rStyle w:val="italicus"/>
        </w:rPr>
        <w:t xml:space="preserve"> </w:t>
      </w:r>
      <w:r w:rsidRPr="00663CAE">
        <w:rPr>
          <w:rStyle w:val="cFr"/>
        </w:rPr>
        <w:t>(se dit de deux personnes qui échangent des compliments).</w:t>
      </w:r>
      <w:r w:rsidR="00CD7455">
        <w:rPr>
          <w:rStyle w:val="cFr"/>
        </w:rPr>
        <w:t xml:space="preserve"> </w:t>
      </w:r>
    </w:p>
    <w:p w:rsidR="00CD7455" w:rsidRDefault="00382B6C" w:rsidP="00382B6C">
      <w:r w:rsidRPr="00756DD9">
        <w:t>Lact</w:t>
      </w:r>
      <w:r>
        <w:t>ú</w:t>
      </w:r>
      <w:r w:rsidRPr="00756DD9">
        <w:t>ca del</w:t>
      </w:r>
      <w:r>
        <w:t>é</w:t>
      </w:r>
      <w:r w:rsidRPr="00756DD9">
        <w:t>ctor, sed l</w:t>
      </w:r>
      <w:r>
        <w:t>á</w:t>
      </w:r>
      <w:r w:rsidRPr="00756DD9">
        <w:t>pathum r</w:t>
      </w:r>
      <w:r>
        <w:t>é</w:t>
      </w:r>
      <w:r w:rsidRPr="00756DD9">
        <w:t>spuo. — C</w:t>
      </w:r>
      <w:r>
        <w:t>á</w:t>
      </w:r>
      <w:r w:rsidRPr="00756DD9">
        <w:t>rduo del</w:t>
      </w:r>
      <w:r>
        <w:t>é</w:t>
      </w:r>
      <w:r w:rsidRPr="00756DD9">
        <w:t>ctor, sed fabam r</w:t>
      </w:r>
      <w:r>
        <w:t>é</w:t>
      </w:r>
      <w:r w:rsidRPr="00756DD9">
        <w:t>spuo. — Ovis del</w:t>
      </w:r>
      <w:r>
        <w:t>é</w:t>
      </w:r>
      <w:r w:rsidRPr="00756DD9">
        <w:t>ctor, sed carnem r</w:t>
      </w:r>
      <w:r>
        <w:t>é</w:t>
      </w:r>
      <w:r w:rsidRPr="00756DD9">
        <w:t>spuo.</w:t>
      </w:r>
      <w:r w:rsidR="00CD7455">
        <w:t xml:space="preserve"> </w:t>
      </w:r>
    </w:p>
    <w:p w:rsidR="000F08B0" w:rsidRDefault="000F08B0">
      <w:pPr>
        <w:ind w:firstLine="0"/>
        <w:jc w:val="left"/>
      </w:pPr>
      <w:r>
        <w:br w:type="page"/>
      </w:r>
    </w:p>
    <w:p w:rsidR="00CD7455" w:rsidRDefault="00382B6C" w:rsidP="00382B6C">
      <w:pPr>
        <w:pStyle w:val="Titre3"/>
      </w:pPr>
      <w:bookmarkStart w:id="348" w:name="_Toc102139763"/>
      <w:bookmarkStart w:id="349" w:name="_Toc102493649"/>
      <w:r w:rsidRPr="00732CAB">
        <w:lastRenderedPageBreak/>
        <w:t>QUESTIONNAIRE</w:t>
      </w:r>
      <w:bookmarkEnd w:id="348"/>
      <w:bookmarkEnd w:id="349"/>
      <w:r w:rsidR="00CD7455">
        <w:t xml:space="preserve"> </w:t>
      </w:r>
    </w:p>
    <w:p w:rsidR="00CD7455" w:rsidRDefault="00382B6C" w:rsidP="00382B6C">
      <w:r w:rsidRPr="00756DD9">
        <w:t>Quid in tab</w:t>
      </w:r>
      <w:r>
        <w:t>é</w:t>
      </w:r>
      <w:r w:rsidRPr="00756DD9">
        <w:t>rnis erat</w:t>
      </w:r>
      <w:r w:rsidR="00CD7455">
        <w:t> </w:t>
      </w:r>
      <w:r w:rsidR="00CD7455" w:rsidRPr="00756DD9">
        <w:t>?</w:t>
      </w:r>
      <w:r w:rsidR="00CD7455">
        <w:t xml:space="preserve"> </w:t>
      </w:r>
    </w:p>
    <w:p w:rsidR="00CD7455" w:rsidRDefault="00382B6C" w:rsidP="00382B6C">
      <w:r w:rsidRPr="00756DD9">
        <w:t>Ubi anim</w:t>
      </w:r>
      <w:r>
        <w:t>á</w:t>
      </w:r>
      <w:r w:rsidRPr="00756DD9">
        <w:t>lium caro veníbat</w:t>
      </w:r>
      <w:r w:rsidR="00CD7455">
        <w:t> </w:t>
      </w:r>
      <w:r w:rsidR="00CD7455" w:rsidRPr="00756DD9">
        <w:t>?</w:t>
      </w:r>
      <w:r w:rsidR="00CD7455">
        <w:t xml:space="preserve"> </w:t>
      </w:r>
    </w:p>
    <w:p w:rsidR="00CD7455" w:rsidRDefault="00382B6C" w:rsidP="00382B6C">
      <w:r w:rsidRPr="00756DD9">
        <w:t>Quid in m</w:t>
      </w:r>
      <w:r>
        <w:t>é</w:t>
      </w:r>
      <w:r w:rsidRPr="00756DD9">
        <w:t>dio mac</w:t>
      </w:r>
      <w:r>
        <w:t>é</w:t>
      </w:r>
      <w:r w:rsidRPr="00756DD9">
        <w:t>llo erat</w:t>
      </w:r>
      <w:r w:rsidR="00CD7455">
        <w:t> </w:t>
      </w:r>
      <w:r w:rsidR="00CD7455" w:rsidRPr="00756DD9">
        <w:t>?</w:t>
      </w:r>
      <w:r w:rsidR="00CD7455">
        <w:t xml:space="preserve"> </w:t>
      </w:r>
    </w:p>
    <w:p w:rsidR="00CD7455" w:rsidRDefault="00382B6C" w:rsidP="00382B6C">
      <w:r w:rsidRPr="00756DD9">
        <w:t>Quid in thermop</w:t>
      </w:r>
      <w:r>
        <w:t>ó</w:t>
      </w:r>
      <w:r w:rsidRPr="00756DD9">
        <w:t>liis Rom</w:t>
      </w:r>
      <w:r>
        <w:t>á</w:t>
      </w:r>
      <w:r w:rsidRPr="00756DD9">
        <w:t>ni bib</w:t>
      </w:r>
      <w:r>
        <w:t>é</w:t>
      </w:r>
      <w:r w:rsidRPr="00756DD9">
        <w:t>bant</w:t>
      </w:r>
      <w:r w:rsidR="00CD7455">
        <w:t> </w:t>
      </w:r>
      <w:r w:rsidR="00CD7455" w:rsidRPr="00756DD9">
        <w:t>?</w:t>
      </w:r>
      <w:r w:rsidR="00CD7455">
        <w:t xml:space="preserve"> </w:t>
      </w:r>
    </w:p>
    <w:p w:rsidR="00CD7455" w:rsidRDefault="00382B6C" w:rsidP="00382B6C">
      <w:pPr>
        <w:pStyle w:val="Titre3"/>
      </w:pPr>
      <w:bookmarkStart w:id="350" w:name="_Toc102493650"/>
      <w:r>
        <w:t>VOCABULAIRE</w:t>
      </w:r>
      <w:bookmarkStart w:id="351" w:name="_Toc102139764"/>
      <w:r w:rsidRPr="00732CAB">
        <w:t xml:space="preserve"> 64</w:t>
      </w:r>
      <w:bookmarkEnd w:id="350"/>
      <w:bookmarkEnd w:id="351"/>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ăsĭnus, ī, m.</w:t>
      </w:r>
      <w:r w:rsidR="00CD7455">
        <w:t> :</w:t>
      </w:r>
      <w:r>
        <w:t xml:space="preserve"> </w:t>
      </w:r>
      <w:r w:rsidRPr="00C711F3">
        <w:t>âne.</w:t>
      </w:r>
      <w:r w:rsidR="00CD7455">
        <w:t xml:space="preserve"> </w:t>
      </w:r>
    </w:p>
    <w:p w:rsidR="00CD7455" w:rsidRDefault="00382B6C" w:rsidP="00382B6C">
      <w:pPr>
        <w:pStyle w:val="Glossarium"/>
      </w:pPr>
      <w:r w:rsidRPr="00C711F3">
        <w:t>card</w:t>
      </w:r>
      <w:r>
        <w:t>ŭ</w:t>
      </w:r>
      <w:r w:rsidRPr="00C711F3">
        <w:t xml:space="preserve">us, </w:t>
      </w:r>
      <w:r>
        <w:t>ŭī</w:t>
      </w:r>
      <w:r w:rsidRPr="00C711F3">
        <w:t>, m.</w:t>
      </w:r>
      <w:r w:rsidR="00CD7455">
        <w:t> :</w:t>
      </w:r>
      <w:r>
        <w:t xml:space="preserve"> </w:t>
      </w:r>
      <w:r w:rsidRPr="00C711F3">
        <w:t>artichaut.</w:t>
      </w:r>
      <w:r w:rsidR="00CD7455">
        <w:t xml:space="preserve"> </w:t>
      </w:r>
    </w:p>
    <w:p w:rsidR="00CD7455" w:rsidRDefault="00382B6C" w:rsidP="00382B6C">
      <w:pPr>
        <w:pStyle w:val="Glossarium"/>
      </w:pPr>
      <w:r w:rsidRPr="00F04E00">
        <w:t>cĕrăsĭum, ĭī, n.</w:t>
      </w:r>
      <w:r w:rsidR="00CD7455">
        <w:t> :</w:t>
      </w:r>
      <w:r>
        <w:t xml:space="preserve"> </w:t>
      </w:r>
      <w:r w:rsidRPr="00C711F3">
        <w:t>cerise.</w:t>
      </w:r>
      <w:r w:rsidR="00CD7455">
        <w:t xml:space="preserve"> </w:t>
      </w:r>
    </w:p>
    <w:p w:rsidR="00CD7455" w:rsidRDefault="00382B6C" w:rsidP="00382B6C">
      <w:pPr>
        <w:pStyle w:val="Glossarium"/>
      </w:pPr>
      <w:r w:rsidRPr="00F04E00">
        <w:t>dēlectō, āvī, ātum, āre</w:t>
      </w:r>
      <w:r>
        <w:t>,</w:t>
      </w:r>
      <w:r w:rsidRPr="00F04E00">
        <w:t xml:space="preserve"> tr.</w:t>
      </w:r>
      <w:r w:rsidR="00CD7455">
        <w:t> :</w:t>
      </w:r>
      <w:r>
        <w:t xml:space="preserve"> </w:t>
      </w:r>
      <w:r w:rsidRPr="00C711F3">
        <w:t>délecter, plaire à.</w:t>
      </w:r>
      <w:r w:rsidR="00CD7455">
        <w:t xml:space="preserve"> </w:t>
      </w:r>
    </w:p>
    <w:p w:rsidR="00CD7455" w:rsidRDefault="00382B6C" w:rsidP="00382B6C">
      <w:pPr>
        <w:pStyle w:val="Glossarium"/>
      </w:pPr>
      <w:r w:rsidRPr="00F04E00">
        <w:t>făba, æ, f.</w:t>
      </w:r>
      <w:r w:rsidR="00CD7455">
        <w:t> :</w:t>
      </w:r>
      <w:r>
        <w:t xml:space="preserve"> </w:t>
      </w:r>
      <w:r w:rsidRPr="00C711F3">
        <w:t>fève.</w:t>
      </w:r>
      <w:r w:rsidR="00CD7455">
        <w:t xml:space="preserve"> </w:t>
      </w:r>
    </w:p>
    <w:p w:rsidR="00CD7455" w:rsidRDefault="00382B6C" w:rsidP="00382B6C">
      <w:pPr>
        <w:pStyle w:val="Glossarium"/>
      </w:pPr>
      <w:r w:rsidRPr="00F04E00">
        <w:t>făsĕŏlus, ī, m.</w:t>
      </w:r>
      <w:r w:rsidR="00CD7455">
        <w:t> :</w:t>
      </w:r>
      <w:r>
        <w:t xml:space="preserve"> </w:t>
      </w:r>
      <w:r w:rsidRPr="00C711F3">
        <w:t>haricot.</w:t>
      </w:r>
      <w:r w:rsidR="00CD7455">
        <w:t xml:space="preserve"> </w:t>
      </w:r>
    </w:p>
    <w:p w:rsidR="00CD7455" w:rsidRDefault="00382B6C" w:rsidP="00382B6C">
      <w:pPr>
        <w:pStyle w:val="Glossarium"/>
      </w:pPr>
      <w:r>
        <w:t>fīcŭs, ūs et ī, f.</w:t>
      </w:r>
      <w:r w:rsidR="00CD7455">
        <w:t> :</w:t>
      </w:r>
      <w:r>
        <w:t xml:space="preserve"> </w:t>
      </w:r>
      <w:r w:rsidRPr="00C711F3">
        <w:t>figue.</w:t>
      </w:r>
      <w:r w:rsidR="00CD7455">
        <w:t xml:space="preserve"> </w:t>
      </w:r>
    </w:p>
    <w:p w:rsidR="00CD7455" w:rsidRDefault="00382B6C" w:rsidP="00382B6C">
      <w:pPr>
        <w:pStyle w:val="Glossarium"/>
      </w:pPr>
      <w:r w:rsidRPr="00F04E00">
        <w:t>frĭcō, cŭī, cātum et ctum, āre, tr.</w:t>
      </w:r>
      <w:r w:rsidR="00CD7455">
        <w:t> :</w:t>
      </w:r>
      <w:r>
        <w:t xml:space="preserve"> </w:t>
      </w:r>
      <w:r w:rsidRPr="00C711F3">
        <w:t>gratter.</w:t>
      </w:r>
      <w:r w:rsidR="00CD7455">
        <w:t xml:space="preserve"> </w:t>
      </w:r>
    </w:p>
    <w:p w:rsidR="00CD7455" w:rsidRDefault="00382B6C" w:rsidP="00382B6C">
      <w:pPr>
        <w:pStyle w:val="Glossarium"/>
      </w:pPr>
      <w:r w:rsidRPr="00F04E00">
        <w:t>hædina, æ, f.</w:t>
      </w:r>
      <w:r w:rsidR="00CD7455">
        <w:t> :</w:t>
      </w:r>
      <w:r>
        <w:t xml:space="preserve"> </w:t>
      </w:r>
      <w:r w:rsidRPr="00C711F3">
        <w:t>viande de chevreau.</w:t>
      </w:r>
      <w:r w:rsidR="00CD7455">
        <w:t xml:space="preserve"> </w:t>
      </w:r>
    </w:p>
    <w:p w:rsidR="00CD7455" w:rsidRDefault="00382B6C" w:rsidP="00382B6C">
      <w:pPr>
        <w:pStyle w:val="Glossarium"/>
      </w:pPr>
      <w:r w:rsidRPr="00F04E00">
        <w:t>lactūca, æ, f.</w:t>
      </w:r>
      <w:r w:rsidR="00CD7455">
        <w:t> :</w:t>
      </w:r>
      <w:r>
        <w:t xml:space="preserve"> </w:t>
      </w:r>
      <w:r w:rsidRPr="00C711F3">
        <w:t>laitue.</w:t>
      </w:r>
      <w:r w:rsidR="00CD7455">
        <w:t xml:space="preserve"> </w:t>
      </w:r>
    </w:p>
    <w:p w:rsidR="00CD7455" w:rsidRDefault="00382B6C" w:rsidP="00382B6C">
      <w:pPr>
        <w:pStyle w:val="Glossarium"/>
      </w:pPr>
      <w:r>
        <w:lastRenderedPageBreak/>
        <w:t>lapathum</w:t>
      </w:r>
      <w:r w:rsidRPr="00F04E00">
        <w:t xml:space="preserve">, </w:t>
      </w:r>
      <w:r>
        <w:t>ī, n</w:t>
      </w:r>
      <w:r w:rsidRPr="00C711F3">
        <w:t>.</w:t>
      </w:r>
      <w:r>
        <w:t xml:space="preserve"> ou </w:t>
      </w:r>
      <w:r w:rsidRPr="00F04E00">
        <w:t xml:space="preserve">lapathus, </w:t>
      </w:r>
      <w:r>
        <w:t>ī</w:t>
      </w:r>
      <w:r w:rsidRPr="00C711F3">
        <w:t>, m.</w:t>
      </w:r>
      <w:r w:rsidR="00CD7455">
        <w:t> :</w:t>
      </w:r>
      <w:r>
        <w:t xml:space="preserve"> </w:t>
      </w:r>
      <w:r w:rsidRPr="00C711F3">
        <w:t>oseille.</w:t>
      </w:r>
      <w:r w:rsidR="00CD7455">
        <w:t xml:space="preserve"> </w:t>
      </w:r>
    </w:p>
    <w:p w:rsidR="00CD7455" w:rsidRDefault="00382B6C" w:rsidP="00382B6C">
      <w:pPr>
        <w:pStyle w:val="Glossarium"/>
      </w:pPr>
      <w:r w:rsidRPr="00F04E00">
        <w:t>lĭbīdĭnōsus (lŭb-), a, um</w:t>
      </w:r>
      <w:r w:rsidR="00CD7455">
        <w:t> :</w:t>
      </w:r>
      <w:r>
        <w:t xml:space="preserve"> </w:t>
      </w:r>
      <w:r w:rsidRPr="00C711F3">
        <w:t>capricieux.</w:t>
      </w:r>
      <w:r w:rsidR="00CD7455">
        <w:t xml:space="preserve"> </w:t>
      </w:r>
    </w:p>
    <w:p w:rsidR="00CD7455" w:rsidRDefault="00382B6C" w:rsidP="00382B6C">
      <w:pPr>
        <w:pStyle w:val="Glossarium"/>
      </w:pPr>
      <w:r>
        <w:t>mălum, ī, n.</w:t>
      </w:r>
      <w:r w:rsidR="00CD7455">
        <w:t> :</w:t>
      </w:r>
      <w:r>
        <w:t xml:space="preserve"> </w:t>
      </w:r>
      <w:r w:rsidRPr="00C711F3">
        <w:t>pomme.</w:t>
      </w:r>
      <w:r w:rsidR="00CD7455">
        <w:t xml:space="preserve"> </w:t>
      </w:r>
    </w:p>
    <w:p w:rsidR="00CD7455" w:rsidRDefault="00382B6C" w:rsidP="00382B6C">
      <w:pPr>
        <w:pStyle w:val="Glossarium"/>
      </w:pPr>
      <w:r w:rsidRPr="00F04E00">
        <w:t>mĕl, mellis, n.</w:t>
      </w:r>
      <w:r w:rsidR="00CD7455">
        <w:t> :</w:t>
      </w:r>
      <w:r>
        <w:t xml:space="preserve"> </w:t>
      </w:r>
      <w:r w:rsidRPr="00C711F3">
        <w:t>miel.</w:t>
      </w:r>
      <w:r w:rsidR="00CD7455">
        <w:t xml:space="preserve"> </w:t>
      </w:r>
    </w:p>
    <w:p w:rsidR="00CD7455" w:rsidRDefault="00382B6C" w:rsidP="00382B6C">
      <w:pPr>
        <w:pStyle w:val="Glossarium"/>
      </w:pPr>
      <w:r w:rsidRPr="00F04E00">
        <w:t>ŏlĭtŏr (hŏl-), ōris, m.</w:t>
      </w:r>
      <w:r w:rsidR="00CD7455">
        <w:t> :</w:t>
      </w:r>
      <w:r>
        <w:t xml:space="preserve"> </w:t>
      </w:r>
      <w:r w:rsidRPr="00C711F3">
        <w:t>jardinier.</w:t>
      </w:r>
      <w:r w:rsidR="00CD7455">
        <w:t xml:space="preserve"> </w:t>
      </w:r>
    </w:p>
    <w:p w:rsidR="00CD7455" w:rsidRDefault="00382B6C" w:rsidP="00382B6C">
      <w:pPr>
        <w:pStyle w:val="Glossarium"/>
      </w:pPr>
      <w:r>
        <w:t>pŭella, æ, f.</w:t>
      </w:r>
      <w:r w:rsidR="00CD7455">
        <w:t> :</w:t>
      </w:r>
      <w:r>
        <w:t xml:space="preserve"> </w:t>
      </w:r>
      <w:r w:rsidRPr="00C711F3">
        <w:t>petite fille, jeune fille.</w:t>
      </w:r>
      <w:r w:rsidR="00CD7455">
        <w:t xml:space="preserve"> </w:t>
      </w:r>
    </w:p>
    <w:p w:rsidR="00CD7455" w:rsidRDefault="00382B6C" w:rsidP="00382B6C">
      <w:pPr>
        <w:pStyle w:val="Glossarium"/>
      </w:pPr>
      <w:r w:rsidRPr="00F04E00">
        <w:t>respuō, ŭī, ĕre, tr.</w:t>
      </w:r>
      <w:r w:rsidR="00CD7455">
        <w:t> :</w:t>
      </w:r>
      <w:r>
        <w:t xml:space="preserve"> </w:t>
      </w:r>
      <w:r w:rsidRPr="00C711F3">
        <w:t>repousser, ne pas vouloir de.</w:t>
      </w:r>
      <w:r w:rsidR="00CD7455">
        <w:t xml:space="preserve"> </w:t>
      </w:r>
    </w:p>
    <w:p w:rsidR="00175120" w:rsidRDefault="00382B6C"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r w:rsidRPr="00F04E00">
        <w:t xml:space="preserve">salvē, </w:t>
      </w:r>
      <w:r w:rsidRPr="00C711F3">
        <w:t>salv</w:t>
      </w:r>
      <w:r>
        <w:t>ētĕ</w:t>
      </w:r>
      <w:r w:rsidR="00CD7455">
        <w:t> :</w:t>
      </w:r>
      <w:r>
        <w:t xml:space="preserve"> </w:t>
      </w:r>
      <w:r w:rsidRPr="00C711F3">
        <w:t>salut</w:t>
      </w:r>
      <w:r w:rsidR="00CD7455">
        <w:t> </w:t>
      </w:r>
      <w:r w:rsidR="00CD7455" w:rsidRPr="00C711F3">
        <w:t>!</w:t>
      </w:r>
      <w:r w:rsidR="00CD7455">
        <w:t xml:space="preserve"> </w:t>
      </w:r>
    </w:p>
    <w:p w:rsidR="00CD7455" w:rsidRDefault="00382B6C" w:rsidP="00382B6C">
      <w:pPr>
        <w:pStyle w:val="Titre3"/>
      </w:pPr>
      <w:bookmarkStart w:id="352" w:name="_Toc102139765"/>
      <w:bookmarkStart w:id="353" w:name="_Toc102493651"/>
      <w:r w:rsidRPr="00732CAB">
        <w:lastRenderedPageBreak/>
        <w:t>RÉDACTION</w:t>
      </w:r>
      <w:bookmarkEnd w:id="352"/>
      <w:bookmarkEnd w:id="353"/>
      <w:r w:rsidR="00CD7455">
        <w:t xml:space="preserve"> </w:t>
      </w:r>
    </w:p>
    <w:p w:rsidR="00CD7455" w:rsidRDefault="00382B6C" w:rsidP="00382B6C">
      <w:r w:rsidRPr="00756DD9">
        <w:t>Eul</w:t>
      </w:r>
      <w:r>
        <w:t>á</w:t>
      </w:r>
      <w:r w:rsidRPr="00756DD9">
        <w:t>lia, olítoris uxor, ólera legit, ad forum portat, tab</w:t>
      </w:r>
      <w:r>
        <w:t>é</w:t>
      </w:r>
      <w:r w:rsidRPr="00756DD9">
        <w:t>rnam parat, mercem vendit.</w:t>
      </w:r>
      <w:r w:rsidR="00CD7455">
        <w:t xml:space="preserve"> </w:t>
      </w:r>
    </w:p>
    <w:p w:rsidR="00CD7455" w:rsidRDefault="00382B6C" w:rsidP="00382B6C">
      <w:pPr>
        <w:pStyle w:val="Titre3"/>
      </w:pPr>
      <w:bookmarkStart w:id="354" w:name="_Toc102493652"/>
      <w:r>
        <w:t>VOCABULAIRE</w:t>
      </w:r>
      <w:bookmarkStart w:id="355" w:name="_Toc102139766"/>
      <w:r w:rsidRPr="00732CAB">
        <w:t xml:space="preserve"> 65</w:t>
      </w:r>
      <w:bookmarkEnd w:id="354"/>
      <w:bookmarkEnd w:id="355"/>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cārĭŏr, -ĭus</w:t>
      </w:r>
      <w:r w:rsidR="00CD7455">
        <w:t> :</w:t>
      </w:r>
      <w:r>
        <w:t xml:space="preserve"> </w:t>
      </w:r>
      <w:r w:rsidRPr="00C711F3">
        <w:t>plus cher</w:t>
      </w:r>
      <w:r>
        <w:t>.</w:t>
      </w:r>
      <w:r w:rsidR="00CD7455">
        <w:t xml:space="preserve"> </w:t>
      </w:r>
    </w:p>
    <w:p w:rsidR="00AF348E" w:rsidRDefault="00382B6C" w:rsidP="00382B6C">
      <w:pPr>
        <w:pStyle w:val="Glossarium"/>
      </w:pPr>
      <w:r w:rsidRPr="00C711F3">
        <w:t>c</w:t>
      </w:r>
      <w:r>
        <w:t>ā</w:t>
      </w:r>
      <w:r w:rsidRPr="00C711F3">
        <w:t>rus, a, um</w:t>
      </w:r>
      <w:r w:rsidR="00CD7455">
        <w:t> :</w:t>
      </w:r>
      <w:r>
        <w:t xml:space="preserve"> </w:t>
      </w:r>
      <w:r w:rsidRPr="00C711F3">
        <w:t>cher.</w:t>
      </w:r>
      <w:r w:rsidR="00CD7455">
        <w:t xml:space="preserve"> </w:t>
      </w:r>
    </w:p>
    <w:p w:rsidR="00CD7455" w:rsidRDefault="00382B6C" w:rsidP="00382B6C">
      <w:pPr>
        <w:pStyle w:val="Glossarium"/>
      </w:pPr>
      <w:r>
        <w:t>cōns</w:t>
      </w:r>
      <w:r w:rsidRPr="00C711F3">
        <w:t>t</w:t>
      </w:r>
      <w:r>
        <w:t>ā</w:t>
      </w:r>
      <w:r w:rsidRPr="00C711F3">
        <w:t xml:space="preserve">t </w:t>
      </w:r>
      <w:r>
        <w:t>(stĭtĭt, stā</w:t>
      </w:r>
      <w:r w:rsidRPr="00C711F3">
        <w:t>re) vigínti ássibus</w:t>
      </w:r>
      <w:r w:rsidR="00CD7455">
        <w:t> :</w:t>
      </w:r>
      <w:r>
        <w:t xml:space="preserve"> </w:t>
      </w:r>
      <w:r w:rsidRPr="00C711F3">
        <w:t>cela coûte vingt as.</w:t>
      </w:r>
      <w:r w:rsidR="00CD7455">
        <w:t xml:space="preserve"> </w:t>
      </w:r>
    </w:p>
    <w:p w:rsidR="00CD7455" w:rsidRDefault="00382B6C" w:rsidP="00382B6C">
      <w:pPr>
        <w:pStyle w:val="Glossarium"/>
      </w:pPr>
      <w:r>
        <w:t>ostendō, tendī, tentum, ĕre, tr.</w:t>
      </w:r>
      <w:r w:rsidR="00CD7455">
        <w:t> :</w:t>
      </w:r>
      <w:r>
        <w:t xml:space="preserve"> </w:t>
      </w:r>
      <w:r w:rsidRPr="00C711F3">
        <w:t>montrer.</w:t>
      </w:r>
      <w:r w:rsidR="00CD7455">
        <w:t xml:space="preserve"> </w:t>
      </w:r>
    </w:p>
    <w:p w:rsidR="00CD7455" w:rsidRDefault="00382B6C" w:rsidP="00382B6C">
      <w:pPr>
        <w:pStyle w:val="Glossarium"/>
      </w:pPr>
      <w:r w:rsidRPr="005D19BA">
        <w:lastRenderedPageBreak/>
        <w:t>permagnō</w:t>
      </w:r>
      <w:r>
        <w:t xml:space="preserve"> </w:t>
      </w:r>
      <w:r w:rsidRPr="00F94255">
        <w:t>vēnĕō, vēnĭ</w:t>
      </w:r>
      <w:r>
        <w:t>ī, īre, intr.</w:t>
      </w:r>
      <w:r w:rsidR="00CD7455">
        <w:t> :</w:t>
      </w:r>
      <w:r>
        <w:t xml:space="preserve"> </w:t>
      </w:r>
      <w:r w:rsidRPr="00C711F3">
        <w:t>se vendre très cher.</w:t>
      </w:r>
      <w:r w:rsidR="00CD7455">
        <w:t xml:space="preserve"> </w:t>
      </w:r>
    </w:p>
    <w:p w:rsidR="00CD7455" w:rsidRDefault="00382B6C" w:rsidP="00382B6C">
      <w:pPr>
        <w:pStyle w:val="Glossarium"/>
      </w:pPr>
      <w:r w:rsidRPr="00F94255">
        <w:t xml:space="preserve">plūris, </w:t>
      </w:r>
      <w:r w:rsidRPr="005D19BA">
        <w:t>mĭnŏris</w:t>
      </w:r>
      <w:r w:rsidRPr="00C711F3">
        <w:t xml:space="preserve"> </w:t>
      </w:r>
      <w:r w:rsidRPr="00F94255">
        <w:t>vēnĕō</w:t>
      </w:r>
      <w:r w:rsidR="00CD7455">
        <w:t> :</w:t>
      </w:r>
      <w:r>
        <w:t xml:space="preserve"> </w:t>
      </w:r>
      <w:r w:rsidRPr="00C711F3">
        <w:t>se vendre plus cher, moins cher.</w:t>
      </w:r>
      <w:r w:rsidR="00CD7455">
        <w:t xml:space="preserve"> </w:t>
      </w:r>
    </w:p>
    <w:p w:rsidR="00175120" w:rsidRDefault="00382B6C" w:rsidP="00382B6C">
      <w:pPr>
        <w:pStyle w:val="Glossarium"/>
        <w:rPr>
          <w:lang w:val="fr-FR"/>
        </w:rPr>
      </w:pPr>
      <w:r>
        <w:t>vendō, dĭdī, dĭtum, ĕre, tr.</w:t>
      </w:r>
      <w:r w:rsidR="00CD7455">
        <w:t> :</w:t>
      </w:r>
      <w:r>
        <w:t xml:space="preserve"> </w:t>
      </w:r>
      <w:r w:rsidRPr="00C711F3">
        <w:t>vendre.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AA03B8" w:rsidRDefault="00975429"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r>
        <w:lastRenderedPageBreak/>
        <w:t xml:space="preserve"> </w:t>
      </w:r>
    </w:p>
    <w:p w:rsidR="00A416CD" w:rsidRDefault="00E64C84" w:rsidP="00A416CD">
      <w:pPr>
        <w:pStyle w:val="Img"/>
      </w:pPr>
      <w:bookmarkStart w:id="356" w:name="_Toc102139767"/>
      <w:bookmarkStart w:id="357" w:name="_Toc102493653"/>
      <w:r>
        <w:rPr>
          <w:noProof/>
          <w:lang w:eastAsia="fr-FR"/>
        </w:rPr>
        <w:lastRenderedPageBreak/>
        <w:drawing>
          <wp:inline distT="0" distB="0" distL="0" distR="0">
            <wp:extent cx="3959998" cy="2563255"/>
            <wp:effectExtent l="19050" t="0" r="2402" b="0"/>
            <wp:docPr id="2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lum/>
                    </a:blip>
                    <a:stretch>
                      <a:fillRect/>
                    </a:stretch>
                  </pic:blipFill>
                  <pic:spPr bwMode="auto">
                    <a:xfrm>
                      <a:off x="0" y="0"/>
                      <a:ext cx="3959998" cy="2563255"/>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XXIII</w:t>
      </w:r>
      <w:bookmarkStart w:id="358" w:name="c23"/>
      <w:bookmarkEnd w:id="356"/>
      <w:bookmarkEnd w:id="357"/>
      <w:bookmarkEnd w:id="358"/>
      <w:r w:rsidR="00CD7455">
        <w:t xml:space="preserve"> </w:t>
      </w:r>
    </w:p>
    <w:p w:rsidR="00CD7455" w:rsidRDefault="00382B6C" w:rsidP="00382B6C">
      <w:pPr>
        <w:pStyle w:val="st1"/>
      </w:pPr>
      <w:r w:rsidRPr="00756DD9">
        <w:t>SEMPRÓNIA MIN</w:t>
      </w:r>
      <w:r>
        <w:t>Í</w:t>
      </w:r>
      <w:r w:rsidRPr="00756DD9">
        <w:t>CIAM VÍSITAT</w:t>
      </w:r>
      <w:r w:rsidR="00CD7455">
        <w:t xml:space="preserve"> </w:t>
      </w:r>
    </w:p>
    <w:p w:rsidR="00CD7455" w:rsidRDefault="00382B6C" w:rsidP="00E52722">
      <w:pPr>
        <w:pStyle w:val="Fabula"/>
      </w:pPr>
      <w:r w:rsidRPr="00756DD9">
        <w:t>L</w:t>
      </w:r>
      <w:r>
        <w:t>ú</w:t>
      </w:r>
      <w:r w:rsidRPr="00756DD9">
        <w:t xml:space="preserve">cius et Quintus in </w:t>
      </w:r>
      <w:r>
        <w:t>á</w:t>
      </w:r>
      <w:r w:rsidRPr="00756DD9">
        <w:t>trio sed</w:t>
      </w:r>
      <w:r>
        <w:t>é</w:t>
      </w:r>
      <w:r w:rsidRPr="00756DD9">
        <w:t>bant libr</w:t>
      </w:r>
      <w:r>
        <w:t>ú</w:t>
      </w:r>
      <w:r w:rsidRPr="00756DD9">
        <w:t>mque evolv</w:t>
      </w:r>
      <w:r>
        <w:t>é</w:t>
      </w:r>
      <w:r w:rsidRPr="00756DD9">
        <w:t>bant. Min</w:t>
      </w:r>
      <w:r>
        <w:t>í</w:t>
      </w:r>
      <w:r w:rsidRPr="00756DD9">
        <w:t>cia j</w:t>
      </w:r>
      <w:r>
        <w:t>á</w:t>
      </w:r>
      <w:r w:rsidRPr="00756DD9">
        <w:t>nuam puls</w:t>
      </w:r>
      <w:r>
        <w:t>á</w:t>
      </w:r>
      <w:r w:rsidRPr="00756DD9">
        <w:t>vit et cum palla et stola quibus ind</w:t>
      </w:r>
      <w:r>
        <w:t>ú</w:t>
      </w:r>
      <w:r w:rsidRPr="00756DD9">
        <w:t xml:space="preserve">ta erat eos </w:t>
      </w:r>
      <w:r>
        <w:t>á</w:t>
      </w:r>
      <w:r w:rsidRPr="00756DD9">
        <w:t>diit et salut</w:t>
      </w:r>
      <w:r>
        <w:t>á</w:t>
      </w:r>
      <w:r w:rsidRPr="00756DD9">
        <w:t xml:space="preserve">vit. </w:t>
      </w:r>
      <w:r w:rsidR="00CD7455">
        <w:t>« </w:t>
      </w:r>
      <w:r w:rsidRPr="00756DD9">
        <w:t>Mihi, inquit, n</w:t>
      </w:r>
      <w:r>
        <w:t>ú</w:t>
      </w:r>
      <w:r w:rsidRPr="00756DD9">
        <w:t>ntius venit. Mea soror, tua matértera</w:t>
      </w:r>
      <w:r>
        <w:t>, Luci, a Bá</w:t>
      </w:r>
      <w:r w:rsidRPr="00756DD9">
        <w:t xml:space="preserve">iis, ubi </w:t>
      </w:r>
      <w:r>
        <w:t>æ</w:t>
      </w:r>
      <w:r w:rsidRPr="00756DD9">
        <w:t>st</w:t>
      </w:r>
      <w:r>
        <w:t>á</w:t>
      </w:r>
      <w:r w:rsidRPr="00756DD9">
        <w:t>tem egit, Mediol</w:t>
      </w:r>
      <w:r>
        <w:t>á</w:t>
      </w:r>
      <w:r w:rsidRPr="00756DD9">
        <w:t>num ire parat et ad nos dev</w:t>
      </w:r>
      <w:r>
        <w:t>é</w:t>
      </w:r>
      <w:r w:rsidRPr="00756DD9">
        <w:t>rtet. Syra tibi et Quinto t</w:t>
      </w:r>
      <w:r>
        <w:t>ú</w:t>
      </w:r>
      <w:r w:rsidRPr="00756DD9">
        <w:t xml:space="preserve">nicas mundas </w:t>
      </w:r>
      <w:r>
        <w:t>í</w:t>
      </w:r>
      <w:r w:rsidRPr="00756DD9">
        <w:t>nduet. Nol</w:t>
      </w:r>
      <w:r>
        <w:t>í</w:t>
      </w:r>
      <w:r w:rsidRPr="00756DD9">
        <w:t>te eis m</w:t>
      </w:r>
      <w:r>
        <w:t>á</w:t>
      </w:r>
      <w:r w:rsidRPr="00756DD9">
        <w:t>culas aspérgere. Nam Sempr</w:t>
      </w:r>
      <w:r>
        <w:t>ó</w:t>
      </w:r>
      <w:r w:rsidRPr="00756DD9">
        <w:t>nia m</w:t>
      </w:r>
      <w:r>
        <w:t>ú</w:t>
      </w:r>
      <w:r w:rsidRPr="00756DD9">
        <w:t>lier laut</w:t>
      </w:r>
      <w:r>
        <w:t>í</w:t>
      </w:r>
      <w:r w:rsidRPr="00756DD9">
        <w:t>ssima est, cui omnis in vestítu negleg</w:t>
      </w:r>
      <w:r>
        <w:t>é</w:t>
      </w:r>
      <w:r w:rsidRPr="00756DD9">
        <w:t>ntia d</w:t>
      </w:r>
      <w:r>
        <w:t>í</w:t>
      </w:r>
      <w:r w:rsidRPr="00756DD9">
        <w:t>splicet.</w:t>
      </w:r>
      <w:r w:rsidR="00CD7455">
        <w:t> </w:t>
      </w:r>
      <w:r w:rsidR="00CD7455" w:rsidRPr="00756DD9">
        <w:t>»</w:t>
      </w:r>
      <w:r w:rsidRPr="00756DD9">
        <w:t xml:space="preserve"> Ad mer</w:t>
      </w:r>
      <w:r>
        <w:t>í</w:t>
      </w:r>
      <w:r w:rsidRPr="00756DD9">
        <w:t>diem Sempr</w:t>
      </w:r>
      <w:r>
        <w:t>ó</w:t>
      </w:r>
      <w:r w:rsidRPr="00756DD9">
        <w:t>nia advénit. Mult</w:t>
      </w:r>
      <w:r>
        <w:t>æ</w:t>
      </w:r>
      <w:r w:rsidRPr="00756DD9">
        <w:t xml:space="preserve"> eam anc</w:t>
      </w:r>
      <w:r>
        <w:t>í</w:t>
      </w:r>
      <w:r w:rsidRPr="00756DD9">
        <w:t>ll</w:t>
      </w:r>
      <w:r>
        <w:t>æ</w:t>
      </w:r>
      <w:r w:rsidRPr="00756DD9">
        <w:t xml:space="preserve"> comitab</w:t>
      </w:r>
      <w:r>
        <w:t>á</w:t>
      </w:r>
      <w:r w:rsidRPr="00756DD9">
        <w:t>ntur, ornatr</w:t>
      </w:r>
      <w:r>
        <w:t>í</w:t>
      </w:r>
      <w:r w:rsidRPr="00756DD9">
        <w:t>ces, qu</w:t>
      </w:r>
      <w:r>
        <w:t>æ</w:t>
      </w:r>
      <w:r w:rsidRPr="00756DD9">
        <w:t xml:space="preserve"> cap</w:t>
      </w:r>
      <w:r>
        <w:t>í</w:t>
      </w:r>
      <w:r w:rsidRPr="00756DD9">
        <w:t>llum compónere sol</w:t>
      </w:r>
      <w:r>
        <w:t>ébant, ve</w:t>
      </w:r>
      <w:r w:rsidRPr="00756DD9">
        <w:t>st</w:t>
      </w:r>
      <w:r>
        <w:t>í</w:t>
      </w:r>
      <w:r w:rsidRPr="00756DD9">
        <w:t>spic</w:t>
      </w:r>
      <w:r>
        <w:t>æ</w:t>
      </w:r>
      <w:r w:rsidRPr="00756DD9">
        <w:t>, qu</w:t>
      </w:r>
      <w:r>
        <w:t>æ</w:t>
      </w:r>
      <w:r w:rsidRPr="00756DD9">
        <w:t xml:space="preserve"> v</w:t>
      </w:r>
      <w:r>
        <w:t>é</w:t>
      </w:r>
      <w:r w:rsidRPr="00756DD9">
        <w:t>stium curam hab</w:t>
      </w:r>
      <w:r>
        <w:t>é</w:t>
      </w:r>
      <w:r w:rsidRPr="00756DD9">
        <w:t>bant, unctr</w:t>
      </w:r>
      <w:r>
        <w:t>í</w:t>
      </w:r>
      <w:r w:rsidRPr="00756DD9">
        <w:t>ces, qu</w:t>
      </w:r>
      <w:r>
        <w:t>æ</w:t>
      </w:r>
      <w:r w:rsidRPr="00756DD9">
        <w:t xml:space="preserve"> eam post b</w:t>
      </w:r>
      <w:r>
        <w:t>á</w:t>
      </w:r>
      <w:r w:rsidRPr="00756DD9">
        <w:t>lneum destring</w:t>
      </w:r>
      <w:r>
        <w:t>é</w:t>
      </w:r>
      <w:r w:rsidRPr="00756DD9">
        <w:t>bant</w:t>
      </w:r>
      <w:r w:rsidR="00CD7455">
        <w:t> </w:t>
      </w:r>
      <w:r w:rsidR="00CD7455" w:rsidRPr="00756DD9">
        <w:t>;</w:t>
      </w:r>
      <w:r w:rsidRPr="00756DD9">
        <w:t xml:space="preserve"> pr</w:t>
      </w:r>
      <w:r>
        <w:t>æ</w:t>
      </w:r>
      <w:r w:rsidRPr="00756DD9">
        <w:t>t</w:t>
      </w:r>
      <w:r>
        <w:t>é</w:t>
      </w:r>
      <w:r w:rsidRPr="00756DD9">
        <w:t>rea p</w:t>
      </w:r>
      <w:r>
        <w:t>ú</w:t>
      </w:r>
      <w:r w:rsidRPr="00756DD9">
        <w:t>eri symph</w:t>
      </w:r>
      <w:r>
        <w:t>ó</w:t>
      </w:r>
      <w:r w:rsidRPr="00756DD9">
        <w:t>niam, qui cant</w:t>
      </w:r>
      <w:r>
        <w:t>á</w:t>
      </w:r>
      <w:r w:rsidRPr="00756DD9">
        <w:t>ndo et c</w:t>
      </w:r>
      <w:r>
        <w:t>í</w:t>
      </w:r>
      <w:r w:rsidRPr="00756DD9">
        <w:t>tharam pell</w:t>
      </w:r>
      <w:r>
        <w:t>é</w:t>
      </w:r>
      <w:r w:rsidRPr="00756DD9">
        <w:t>ndo eam delect</w:t>
      </w:r>
      <w:r>
        <w:t>á</w:t>
      </w:r>
      <w:r w:rsidRPr="00756DD9">
        <w:t>bant. Magnam perturbati</w:t>
      </w:r>
      <w:r>
        <w:t>ó</w:t>
      </w:r>
      <w:r w:rsidRPr="00756DD9">
        <w:t>nem in Corn</w:t>
      </w:r>
      <w:r>
        <w:t>é</w:t>
      </w:r>
      <w:r w:rsidRPr="00756DD9">
        <w:t xml:space="preserve">lii domum </w:t>
      </w:r>
      <w:r>
        <w:t>á</w:t>
      </w:r>
      <w:r w:rsidRPr="00756DD9">
        <w:t>ttulit.</w:t>
      </w:r>
      <w:r>
        <w:t xml:space="preserve"> </w:t>
      </w:r>
      <w:r w:rsidR="00CD7455">
        <w:t xml:space="preserve"> </w:t>
      </w:r>
    </w:p>
    <w:p w:rsidR="00286E6B" w:rsidRDefault="00286E6B" w:rsidP="00D4792E">
      <w:bookmarkStart w:id="359" w:name="_Toc102493654"/>
      <w:r>
        <w:br w:type="page"/>
      </w:r>
    </w:p>
    <w:p w:rsidR="00CD7455" w:rsidRDefault="00382B6C" w:rsidP="00382B6C">
      <w:pPr>
        <w:pStyle w:val="Titre3"/>
      </w:pPr>
      <w:r>
        <w:lastRenderedPageBreak/>
        <w:t>VOCABULAIRE</w:t>
      </w:r>
      <w:bookmarkStart w:id="360" w:name="_Toc102139768"/>
      <w:r w:rsidRPr="00732CAB">
        <w:t xml:space="preserve"> 66</w:t>
      </w:r>
      <w:bookmarkEnd w:id="359"/>
      <w:bookmarkEnd w:id="360"/>
      <w:r w:rsidR="00CD7455">
        <w:t xml:space="preserve"> </w:t>
      </w:r>
    </w:p>
    <w:p w:rsidR="00175120" w:rsidRDefault="00175120" w:rsidP="00382B6C">
      <w:pPr>
        <w:pStyle w:val="Glossarium"/>
        <w:sectPr w:rsidR="00175120" w:rsidSect="00306EF9">
          <w:headerReference w:type="default" r:id="rId73"/>
          <w:headerReference w:type="first" r:id="rId74"/>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5D19BA">
        <w:lastRenderedPageBreak/>
        <w:t>aspergō (adsp-), spersī, spersum, ĕre</w:t>
      </w:r>
      <w:r>
        <w:t>,</w:t>
      </w:r>
      <w:r w:rsidRPr="005D19BA">
        <w:t xml:space="preserve"> </w:t>
      </w:r>
      <w:r w:rsidRPr="00C711F3">
        <w:t>tr.</w:t>
      </w:r>
      <w:r w:rsidR="00CD7455">
        <w:t> :</w:t>
      </w:r>
      <w:r>
        <w:t xml:space="preserve"> </w:t>
      </w:r>
      <w:r w:rsidRPr="00C711F3">
        <w:t>asperger, tacher (la chose qu’o</w:t>
      </w:r>
      <w:r>
        <w:t>n tache</w:t>
      </w:r>
      <w:r w:rsidRPr="00C711F3">
        <w:t xml:space="preserve"> se met au datif).</w:t>
      </w:r>
      <w:r w:rsidR="00CD7455">
        <w:t xml:space="preserve"> </w:t>
      </w:r>
    </w:p>
    <w:p w:rsidR="00CD7455" w:rsidRDefault="00382B6C" w:rsidP="00382B6C">
      <w:pPr>
        <w:pStyle w:val="Glossarium"/>
      </w:pPr>
      <w:r w:rsidRPr="005D19BA">
        <w:t>Băiæ, ārum, f. pl.</w:t>
      </w:r>
      <w:r w:rsidR="00CD7455">
        <w:t> :</w:t>
      </w:r>
      <w:r>
        <w:t xml:space="preserve"> </w:t>
      </w:r>
      <w:r w:rsidRPr="00C711F3">
        <w:t>Baies, ville d’eaux de Campanie.</w:t>
      </w:r>
      <w:r w:rsidR="00CD7455">
        <w:t xml:space="preserve"> </w:t>
      </w:r>
    </w:p>
    <w:p w:rsidR="00CD7455" w:rsidRDefault="00382B6C" w:rsidP="00382B6C">
      <w:pPr>
        <w:pStyle w:val="Glossarium"/>
      </w:pPr>
      <w:r w:rsidRPr="005D19BA">
        <w:t>căpillus, ī, m.</w:t>
      </w:r>
      <w:r w:rsidR="00CD7455">
        <w:t> :</w:t>
      </w:r>
      <w:r>
        <w:t xml:space="preserve"> </w:t>
      </w:r>
      <w:r w:rsidRPr="00C711F3">
        <w:t>cheveu, chevelure.</w:t>
      </w:r>
      <w:r w:rsidR="00CD7455">
        <w:t xml:space="preserve"> </w:t>
      </w:r>
    </w:p>
    <w:p w:rsidR="00CD7455" w:rsidRDefault="00382B6C" w:rsidP="00382B6C">
      <w:pPr>
        <w:pStyle w:val="Glossarium"/>
      </w:pPr>
      <w:r w:rsidRPr="005D19BA">
        <w:t>compōnō (conp-), pŏsŭī, pŏsĭtum, ĕre, tr.</w:t>
      </w:r>
      <w:r w:rsidR="00CD7455">
        <w:t> :</w:t>
      </w:r>
      <w:r>
        <w:t xml:space="preserve"> </w:t>
      </w:r>
      <w:r w:rsidRPr="00C711F3">
        <w:t>arranger.</w:t>
      </w:r>
      <w:r w:rsidR="00CD7455">
        <w:t xml:space="preserve"> </w:t>
      </w:r>
    </w:p>
    <w:p w:rsidR="00CD7455" w:rsidRDefault="00382B6C" w:rsidP="00382B6C">
      <w:pPr>
        <w:pStyle w:val="Glossarium"/>
      </w:pPr>
      <w:r>
        <w:t>cūra, æ, f.</w:t>
      </w:r>
      <w:r w:rsidR="00CD7455">
        <w:t> :</w:t>
      </w:r>
      <w:r>
        <w:t xml:space="preserve"> </w:t>
      </w:r>
      <w:r w:rsidRPr="00C711F3">
        <w:t>soin.</w:t>
      </w:r>
      <w:r w:rsidR="00CD7455">
        <w:t xml:space="preserve"> </w:t>
      </w:r>
    </w:p>
    <w:p w:rsidR="00CD7455" w:rsidRDefault="00382B6C" w:rsidP="00382B6C">
      <w:pPr>
        <w:pStyle w:val="Glossarium"/>
      </w:pPr>
      <w:r w:rsidRPr="005D19BA">
        <w:t>displĭcĕō, cŭī, cĭtum, ēre</w:t>
      </w:r>
      <w:r>
        <w:t>,</w:t>
      </w:r>
      <w:r w:rsidRPr="005D19BA">
        <w:t xml:space="preserve"> intr.</w:t>
      </w:r>
      <w:r w:rsidR="00CD7455">
        <w:t> :</w:t>
      </w:r>
      <w:r>
        <w:t xml:space="preserve"> </w:t>
      </w:r>
      <w:r w:rsidRPr="00C711F3">
        <w:t>déplaire.</w:t>
      </w:r>
      <w:r w:rsidR="00CD7455">
        <w:t xml:space="preserve"> </w:t>
      </w:r>
    </w:p>
    <w:p w:rsidR="00CD7455" w:rsidRDefault="00382B6C" w:rsidP="00382B6C">
      <w:pPr>
        <w:pStyle w:val="Glossarium"/>
      </w:pPr>
      <w:r w:rsidRPr="005D19BA">
        <w:t>lautus, a, um</w:t>
      </w:r>
      <w:r w:rsidR="00CD7455">
        <w:t> :</w:t>
      </w:r>
      <w:r>
        <w:t xml:space="preserve"> </w:t>
      </w:r>
      <w:r w:rsidRPr="00C711F3">
        <w:t>élégant.</w:t>
      </w:r>
      <w:r w:rsidR="00CD7455">
        <w:t xml:space="preserve"> </w:t>
      </w:r>
    </w:p>
    <w:p w:rsidR="00CD7455" w:rsidRDefault="00382B6C" w:rsidP="00382B6C">
      <w:pPr>
        <w:pStyle w:val="Glossarium"/>
      </w:pPr>
      <w:r w:rsidRPr="005D19BA">
        <w:t>mātertĕra, æ, f.</w:t>
      </w:r>
      <w:r w:rsidR="00CD7455">
        <w:t> :</w:t>
      </w:r>
      <w:r>
        <w:t xml:space="preserve"> </w:t>
      </w:r>
      <w:r w:rsidRPr="00C711F3">
        <w:t>tante maternelle.</w:t>
      </w:r>
      <w:r w:rsidR="00CD7455">
        <w:t xml:space="preserve"> </w:t>
      </w:r>
    </w:p>
    <w:p w:rsidR="00CD7455" w:rsidRDefault="00382B6C" w:rsidP="00382B6C">
      <w:pPr>
        <w:pStyle w:val="Glossarium"/>
      </w:pPr>
      <w:r w:rsidRPr="005D19BA">
        <w:t>Mĕdĭōlānum ou -nĭum, ī, n.</w:t>
      </w:r>
      <w:r w:rsidR="00CD7455">
        <w:t> :</w:t>
      </w:r>
      <w:r>
        <w:t xml:space="preserve"> </w:t>
      </w:r>
      <w:r w:rsidRPr="00C711F3">
        <w:t>Milan.</w:t>
      </w:r>
      <w:r w:rsidR="00CD7455">
        <w:t xml:space="preserve"> </w:t>
      </w:r>
    </w:p>
    <w:p w:rsidR="00CD7455" w:rsidRDefault="00382B6C" w:rsidP="00382B6C">
      <w:pPr>
        <w:pStyle w:val="Glossarium"/>
      </w:pPr>
      <w:r w:rsidRPr="005D19BA">
        <w:lastRenderedPageBreak/>
        <w:t>mundus, a, um</w:t>
      </w:r>
      <w:r w:rsidR="00CD7455">
        <w:t> :</w:t>
      </w:r>
      <w:r>
        <w:t xml:space="preserve"> propre, soigné</w:t>
      </w:r>
      <w:r w:rsidRPr="00C711F3">
        <w:t>.</w:t>
      </w:r>
      <w:r w:rsidR="00CD7455">
        <w:t xml:space="preserve"> </w:t>
      </w:r>
    </w:p>
    <w:p w:rsidR="00CD7455" w:rsidRDefault="00382B6C" w:rsidP="00382B6C">
      <w:pPr>
        <w:pStyle w:val="Glossarium"/>
      </w:pPr>
      <w:r w:rsidRPr="005D19BA">
        <w:t>neglĕgentĭa, æ, f.</w:t>
      </w:r>
      <w:r w:rsidR="00CD7455">
        <w:t> :</w:t>
      </w:r>
      <w:r>
        <w:t xml:space="preserve"> </w:t>
      </w:r>
      <w:r w:rsidRPr="00C711F3">
        <w:t>négligence.</w:t>
      </w:r>
      <w:r w:rsidR="00CD7455">
        <w:t xml:space="preserve"> </w:t>
      </w:r>
    </w:p>
    <w:p w:rsidR="00CD7455" w:rsidRDefault="00382B6C" w:rsidP="00382B6C">
      <w:pPr>
        <w:pStyle w:val="Glossarium"/>
      </w:pPr>
      <w:r>
        <w:t>nōlī</w:t>
      </w:r>
      <w:r w:rsidRPr="00C711F3">
        <w:t>te</w:t>
      </w:r>
      <w:r>
        <w:t>…</w:t>
      </w:r>
      <w:r w:rsidRPr="00C711F3">
        <w:t xml:space="preserve"> </w:t>
      </w:r>
      <w:r w:rsidRPr="005D19BA">
        <w:t>aspergĕre</w:t>
      </w:r>
      <w:r w:rsidR="00CD7455">
        <w:t> :</w:t>
      </w:r>
      <w:r>
        <w:t xml:space="preserve"> </w:t>
      </w:r>
      <w:r w:rsidRPr="00C711F3">
        <w:t>ne tachez pas.</w:t>
      </w:r>
      <w:r w:rsidR="00CD7455">
        <w:t xml:space="preserve"> </w:t>
      </w:r>
    </w:p>
    <w:p w:rsidR="00CD7455" w:rsidRDefault="00382B6C" w:rsidP="00382B6C">
      <w:pPr>
        <w:pStyle w:val="Glossarium"/>
      </w:pPr>
      <w:r w:rsidRPr="005D19BA">
        <w:t>nūntĭus, ĭī, m.</w:t>
      </w:r>
      <w:r w:rsidR="00CD7455">
        <w:t> :</w:t>
      </w:r>
      <w:r>
        <w:t xml:space="preserve"> </w:t>
      </w:r>
      <w:r w:rsidRPr="00C711F3">
        <w:t>nouvelle, courrier.</w:t>
      </w:r>
      <w:r w:rsidR="00CD7455">
        <w:t xml:space="preserve"> </w:t>
      </w:r>
    </w:p>
    <w:p w:rsidR="00CD7455" w:rsidRDefault="00382B6C" w:rsidP="00382B6C">
      <w:pPr>
        <w:pStyle w:val="Glossarium"/>
      </w:pPr>
      <w:r w:rsidRPr="005D19BA">
        <w:t>ōrnātrīx, īcis, f.</w:t>
      </w:r>
      <w:r w:rsidR="00CD7455">
        <w:t> :</w:t>
      </w:r>
      <w:r>
        <w:t xml:space="preserve"> </w:t>
      </w:r>
      <w:r w:rsidRPr="00C711F3">
        <w:t>coiffeuse.</w:t>
      </w:r>
      <w:r w:rsidR="00CD7455">
        <w:t xml:space="preserve"> </w:t>
      </w:r>
    </w:p>
    <w:p w:rsidR="00CD7455" w:rsidRDefault="00382B6C" w:rsidP="00382B6C">
      <w:pPr>
        <w:pStyle w:val="Glossarium"/>
      </w:pPr>
      <w:r w:rsidRPr="005D19BA">
        <w:t>pellō, pĕpŭlī, pulsum, ĕre, tr.</w:t>
      </w:r>
      <w:r w:rsidR="00CD7455">
        <w:t> :</w:t>
      </w:r>
      <w:r>
        <w:t xml:space="preserve"> </w:t>
      </w:r>
      <w:r w:rsidRPr="00C711F3">
        <w:t>pousser, frapper, pincer (un instrument de musique à cordes).</w:t>
      </w:r>
      <w:r w:rsidR="00CD7455">
        <w:t xml:space="preserve"> </w:t>
      </w:r>
    </w:p>
    <w:p w:rsidR="00CD7455" w:rsidRDefault="00382B6C" w:rsidP="00382B6C">
      <w:pPr>
        <w:pStyle w:val="Glossarium"/>
      </w:pPr>
      <w:r w:rsidRPr="005D19BA">
        <w:t>perturbātĭō, ōnis, f.</w:t>
      </w:r>
      <w:r w:rsidR="00CD7455">
        <w:t> :</w:t>
      </w:r>
      <w:r>
        <w:t xml:space="preserve"> </w:t>
      </w:r>
      <w:r w:rsidRPr="00C711F3">
        <w:t>trouble.</w:t>
      </w:r>
      <w:r w:rsidR="00CD7455">
        <w:t xml:space="preserve"> </w:t>
      </w:r>
    </w:p>
    <w:p w:rsidR="00CD7455" w:rsidRDefault="00382B6C" w:rsidP="00382B6C">
      <w:pPr>
        <w:pStyle w:val="Glossarium"/>
      </w:pPr>
      <w:r w:rsidRPr="005D19BA">
        <w:t>sŏrŏr, ōris, f.</w:t>
      </w:r>
      <w:r w:rsidR="00CD7455">
        <w:t> :</w:t>
      </w:r>
      <w:r>
        <w:t xml:space="preserve"> </w:t>
      </w:r>
      <w:r w:rsidRPr="00C711F3">
        <w:t>sœur.</w:t>
      </w:r>
      <w:r w:rsidR="00CD7455">
        <w:t xml:space="preserve"> </w:t>
      </w:r>
    </w:p>
    <w:p w:rsidR="00CD7455" w:rsidRDefault="00382B6C" w:rsidP="00382B6C">
      <w:pPr>
        <w:pStyle w:val="Glossarium"/>
      </w:pPr>
      <w:r w:rsidRPr="005D19BA">
        <w:t>symphōnĭăcus, a, um</w:t>
      </w:r>
      <w:r w:rsidR="00CD7455">
        <w:t> :</w:t>
      </w:r>
      <w:r>
        <w:t xml:space="preserve"> </w:t>
      </w:r>
      <w:r w:rsidRPr="00C711F3">
        <w:t>musicien.</w:t>
      </w:r>
      <w:r w:rsidR="00CD7455">
        <w:t xml:space="preserve"> </w:t>
      </w:r>
    </w:p>
    <w:p w:rsidR="00CD7455" w:rsidRDefault="00382B6C" w:rsidP="00382B6C">
      <w:pPr>
        <w:pStyle w:val="Glossarium"/>
      </w:pPr>
      <w:r w:rsidRPr="005D19BA">
        <w:t>ūnctrīx, īcis, f.</w:t>
      </w:r>
      <w:r w:rsidR="00CD7455">
        <w:t> :</w:t>
      </w:r>
      <w:r>
        <w:t xml:space="preserve"> </w:t>
      </w:r>
      <w:r w:rsidRPr="00C711F3">
        <w:t>masseuse.</w:t>
      </w:r>
      <w:r w:rsidR="00CD7455">
        <w:t xml:space="preserve"> </w:t>
      </w:r>
    </w:p>
    <w:p w:rsidR="00175120" w:rsidRDefault="00382B6C" w:rsidP="00382B6C">
      <w:pPr>
        <w:pStyle w:val="Glossarium"/>
        <w:rPr>
          <w:lang w:val="fr-FR"/>
        </w:rPr>
      </w:pPr>
      <w:r w:rsidRPr="005D19BA">
        <w:t>vestispĭca, æ, f.</w:t>
      </w:r>
      <w:r w:rsidR="00CD7455">
        <w:t> :</w:t>
      </w:r>
      <w:r>
        <w:t xml:space="preserve"> </w:t>
      </w:r>
      <w:r w:rsidRPr="00C711F3">
        <w:t>femme de chambre.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4792E" w:rsidRDefault="00D4792E" w:rsidP="00D4792E">
      <w:r>
        <w:lastRenderedPageBreak/>
        <w:br w:type="page"/>
      </w:r>
    </w:p>
    <w:p w:rsidR="00CD7455" w:rsidRDefault="00D4792E" w:rsidP="00DB0F73">
      <w:pPr>
        <w:pStyle w:val="Titre3"/>
      </w:pPr>
      <w:r>
        <w:lastRenderedPageBreak/>
        <w:t>JEUX</w:t>
      </w:r>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Cur in Corn</w:t>
      </w:r>
      <w:r>
        <w:t>é</w:t>
      </w:r>
      <w:r w:rsidRPr="00756DD9">
        <w:t>lii domum anc</w:t>
      </w:r>
      <w:r>
        <w:t>í</w:t>
      </w:r>
      <w:r w:rsidRPr="00756DD9">
        <w:t>ll</w:t>
      </w:r>
      <w:r>
        <w:t>æ</w:t>
      </w:r>
      <w:r w:rsidRPr="00756DD9">
        <w:t>, ornatr</w:t>
      </w:r>
      <w:r>
        <w:t>í</w:t>
      </w:r>
      <w:r w:rsidRPr="00756DD9">
        <w:t>ces, unctríces, vest</w:t>
      </w:r>
      <w:r>
        <w:t>í</w:t>
      </w:r>
      <w:r w:rsidRPr="00756DD9">
        <w:t>spic</w:t>
      </w:r>
      <w:r>
        <w:t>æ</w:t>
      </w:r>
      <w:r w:rsidRPr="00756DD9">
        <w:t xml:space="preserve"> adven</w:t>
      </w:r>
      <w:r>
        <w:t>é</w:t>
      </w:r>
      <w:r w:rsidRPr="00756DD9">
        <w:t>runt</w:t>
      </w:r>
      <w:r w:rsidR="00CD7455">
        <w:t> </w:t>
      </w:r>
      <w:r w:rsidR="00CD7455" w:rsidRPr="00756DD9">
        <w:t>?</w:t>
      </w:r>
      <w:r w:rsidRPr="00756DD9">
        <w:t xml:space="preserve"> — R.</w:t>
      </w:r>
      <w:r w:rsidR="00CD7455">
        <w:t> </w:t>
      </w:r>
      <w:r w:rsidR="00CD7455" w:rsidRPr="00756DD9">
        <w:t>:</w:t>
      </w:r>
      <w:r w:rsidRPr="00756DD9">
        <w:t xml:space="preserve"> Quod Sempr</w:t>
      </w:r>
      <w:r>
        <w:t>ó</w:t>
      </w:r>
      <w:r w:rsidRPr="00756DD9">
        <w:t>nia orn</w:t>
      </w:r>
      <w:r>
        <w:t>á</w:t>
      </w:r>
      <w:r w:rsidRPr="00756DD9">
        <w:t>ri, destr</w:t>
      </w:r>
      <w:r>
        <w:t>í</w:t>
      </w:r>
      <w:r w:rsidRPr="00756DD9">
        <w:t>ngi, vest</w:t>
      </w:r>
      <w:r>
        <w:t>í</w:t>
      </w:r>
      <w:r w:rsidRPr="00756DD9">
        <w:t>ri vol</w:t>
      </w:r>
      <w:r>
        <w:t>é</w:t>
      </w:r>
      <w:r w:rsidRPr="00756DD9">
        <w:t>bat. — D.</w:t>
      </w:r>
      <w:r w:rsidR="00CD7455">
        <w:t> </w:t>
      </w:r>
      <w:r w:rsidR="00CD7455" w:rsidRPr="00756DD9">
        <w:t>:</w:t>
      </w:r>
      <w:r w:rsidRPr="00756DD9">
        <w:t xml:space="preserve"> Cur in Corn</w:t>
      </w:r>
      <w:r>
        <w:t>élii domum tam multi symphoní</w:t>
      </w:r>
      <w:r w:rsidRPr="00756DD9">
        <w:t>aci p</w:t>
      </w:r>
      <w:r>
        <w:t>ú</w:t>
      </w:r>
      <w:r w:rsidRPr="00756DD9">
        <w:t>eri adven</w:t>
      </w:r>
      <w:r>
        <w:t>é</w:t>
      </w:r>
      <w:r w:rsidRPr="00756DD9">
        <w:t>runt</w:t>
      </w:r>
      <w:r w:rsidR="00CD7455">
        <w:t> </w:t>
      </w:r>
      <w:r w:rsidR="00CD7455" w:rsidRPr="00756DD9">
        <w:t>?</w:t>
      </w:r>
      <w:r w:rsidRPr="00756DD9">
        <w:t xml:space="preserve"> — R.</w:t>
      </w:r>
      <w:r w:rsidR="00CD7455">
        <w:t> </w:t>
      </w:r>
      <w:r w:rsidR="00CD7455" w:rsidRPr="00756DD9">
        <w:t>:</w:t>
      </w:r>
      <w:r w:rsidRPr="00756DD9">
        <w:t xml:space="preserve"> Quod Sempr</w:t>
      </w:r>
      <w:r>
        <w:t>ó</w:t>
      </w:r>
      <w:r w:rsidRPr="00756DD9">
        <w:t>nia m</w:t>
      </w:r>
      <w:r>
        <w:t>ú</w:t>
      </w:r>
      <w:r w:rsidRPr="00756DD9">
        <w:t>sica delect</w:t>
      </w:r>
      <w:r>
        <w:t>á</w:t>
      </w:r>
      <w:r w:rsidRPr="00756DD9">
        <w:t>ri vol</w:t>
      </w:r>
      <w:r>
        <w:t>é</w:t>
      </w:r>
      <w:r w:rsidRPr="00756DD9">
        <w:t>bat. — D.</w:t>
      </w:r>
      <w:r w:rsidR="00CD7455">
        <w:t> </w:t>
      </w:r>
      <w:r w:rsidR="00CD7455" w:rsidRPr="00756DD9">
        <w:t>:</w:t>
      </w:r>
      <w:r w:rsidRPr="00756DD9">
        <w:t xml:space="preserve"> Cur in Corn</w:t>
      </w:r>
      <w:r>
        <w:t>é</w:t>
      </w:r>
      <w:r w:rsidRPr="00756DD9">
        <w:t>lii domum tanta perturb</w:t>
      </w:r>
      <w:r>
        <w:t>á</w:t>
      </w:r>
      <w:r w:rsidRPr="00756DD9">
        <w:t>tio all</w:t>
      </w:r>
      <w:r>
        <w:t>á</w:t>
      </w:r>
      <w:r w:rsidRPr="00756DD9">
        <w:t>ta est</w:t>
      </w:r>
      <w:r w:rsidR="00CD7455">
        <w:t> </w:t>
      </w:r>
      <w:r w:rsidR="00CD7455" w:rsidRPr="00756DD9">
        <w:t>?</w:t>
      </w:r>
      <w:r w:rsidRPr="00756DD9">
        <w:t xml:space="preserve"> — R.</w:t>
      </w:r>
      <w:r w:rsidR="00CD7455">
        <w:t> </w:t>
      </w:r>
      <w:r w:rsidR="00CD7455" w:rsidRPr="00756DD9">
        <w:t>:</w:t>
      </w:r>
      <w:r w:rsidRPr="00756DD9">
        <w:t xml:space="preserve"> Quod mult</w:t>
      </w:r>
      <w:r>
        <w:t>æ</w:t>
      </w:r>
      <w:r w:rsidRPr="00756DD9">
        <w:t xml:space="preserve"> anc</w:t>
      </w:r>
      <w:r>
        <w:t>í</w:t>
      </w:r>
      <w:r w:rsidRPr="00756DD9">
        <w:t>ll</w:t>
      </w:r>
      <w:r>
        <w:t>æ</w:t>
      </w:r>
      <w:r w:rsidRPr="00756DD9">
        <w:t xml:space="preserve"> et p</w:t>
      </w:r>
      <w:r>
        <w:t>ú</w:t>
      </w:r>
      <w:r w:rsidRPr="00756DD9">
        <w:t>eri symphoníaci adv</w:t>
      </w:r>
      <w:r>
        <w:t>é</w:t>
      </w:r>
      <w:r w:rsidRPr="00756DD9">
        <w:t>nerant. — D.</w:t>
      </w:r>
      <w:r w:rsidR="00CD7455">
        <w:t> </w:t>
      </w:r>
      <w:r w:rsidR="00CD7455" w:rsidRPr="00756DD9">
        <w:t>:</w:t>
      </w:r>
      <w:r w:rsidRPr="00756DD9">
        <w:t xml:space="preserve"> Cur in Corn</w:t>
      </w:r>
      <w:r>
        <w:t>é</w:t>
      </w:r>
      <w:r w:rsidRPr="00756DD9">
        <w:t>lii domum anc</w:t>
      </w:r>
      <w:r>
        <w:t>í</w:t>
      </w:r>
      <w:r w:rsidRPr="00756DD9">
        <w:t>ll</w:t>
      </w:r>
      <w:r>
        <w:t>æ</w:t>
      </w:r>
      <w:r w:rsidRPr="00756DD9">
        <w:t xml:space="preserve">, </w:t>
      </w:r>
      <w:r>
        <w:t>etc.…</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Póstero die Sempr</w:t>
      </w:r>
      <w:r>
        <w:t>ó</w:t>
      </w:r>
      <w:r w:rsidRPr="00756DD9">
        <w:t>nia evigil</w:t>
      </w:r>
      <w:r>
        <w:t>á</w:t>
      </w:r>
      <w:r w:rsidRPr="00756DD9">
        <w:t>vit et unctríces, ornatr</w:t>
      </w:r>
      <w:r>
        <w:t>í</w:t>
      </w:r>
      <w:r w:rsidRPr="00756DD9">
        <w:t>ces, vest</w:t>
      </w:r>
      <w:r>
        <w:t>í</w:t>
      </w:r>
      <w:r w:rsidRPr="00756DD9">
        <w:t>spicas, p</w:t>
      </w:r>
      <w:r>
        <w:t>úeros symphoní</w:t>
      </w:r>
      <w:r w:rsidRPr="00756DD9">
        <w:t>acos ad se voc</w:t>
      </w:r>
      <w:r>
        <w:t>á</w:t>
      </w:r>
      <w:r w:rsidRPr="00756DD9">
        <w:t>vit. — R.</w:t>
      </w:r>
      <w:r w:rsidR="00CD7455">
        <w:t> </w:t>
      </w:r>
      <w:r w:rsidR="00CD7455" w:rsidRPr="00756DD9">
        <w:t>:</w:t>
      </w:r>
      <w:r w:rsidRPr="00756DD9">
        <w:t xml:space="preserve"> Unctríces eam post b</w:t>
      </w:r>
      <w:r>
        <w:t>á</w:t>
      </w:r>
      <w:r w:rsidRPr="00756DD9">
        <w:t>lneum destrinx</w:t>
      </w:r>
      <w:r>
        <w:t>é</w:t>
      </w:r>
      <w:r w:rsidRPr="00756DD9">
        <w:t>runt. — D.</w:t>
      </w:r>
      <w:r w:rsidR="00CD7455">
        <w:t> </w:t>
      </w:r>
      <w:r w:rsidR="00CD7455" w:rsidRPr="00756DD9">
        <w:t>:</w:t>
      </w:r>
      <w:r w:rsidRPr="00756DD9">
        <w:t xml:space="preserve"> Ornatr</w:t>
      </w:r>
      <w:r>
        <w:t>í</w:t>
      </w:r>
      <w:r w:rsidRPr="00756DD9">
        <w:t>ces cap</w:t>
      </w:r>
      <w:r>
        <w:t>í</w:t>
      </w:r>
      <w:r w:rsidRPr="00756DD9">
        <w:t>llum ejus composu</w:t>
      </w:r>
      <w:r>
        <w:t>é</w:t>
      </w:r>
      <w:r w:rsidRPr="00756DD9">
        <w:t>runt. — R.</w:t>
      </w:r>
      <w:r w:rsidR="00CD7455">
        <w:t> </w:t>
      </w:r>
      <w:r w:rsidR="00CD7455" w:rsidRPr="00756DD9">
        <w:t>:</w:t>
      </w:r>
      <w:r w:rsidRPr="00756DD9">
        <w:t xml:space="preserve"> Vest</w:t>
      </w:r>
      <w:r>
        <w:t>í</w:t>
      </w:r>
      <w:r w:rsidRPr="00756DD9">
        <w:t>spic</w:t>
      </w:r>
      <w:r>
        <w:t>æ</w:t>
      </w:r>
      <w:r w:rsidRPr="00756DD9">
        <w:t xml:space="preserve"> pulchram vestem ei indu</w:t>
      </w:r>
      <w:r>
        <w:t>é</w:t>
      </w:r>
      <w:r w:rsidRPr="00756DD9">
        <w:t>runt. — D.</w:t>
      </w:r>
      <w:r w:rsidR="00CD7455">
        <w:t> </w:t>
      </w:r>
      <w:r w:rsidR="00CD7455" w:rsidRPr="00756DD9">
        <w:t>:</w:t>
      </w:r>
      <w:r w:rsidRPr="00756DD9">
        <w:t xml:space="preserve"> Quam felix Sempr</w:t>
      </w:r>
      <w:r>
        <w:t>ó</w:t>
      </w:r>
      <w:r w:rsidRPr="00756DD9">
        <w:t>nia erat</w:t>
      </w:r>
      <w:r w:rsidR="00CD7455">
        <w:t> </w:t>
      </w:r>
      <w:r w:rsidR="00CD7455" w:rsidRPr="00756DD9">
        <w:t>!</w:t>
      </w:r>
      <w:r w:rsidRPr="00756DD9">
        <w:t xml:space="preserve"> Nam póstero die evigil</w:t>
      </w:r>
      <w:r>
        <w:t>á</w:t>
      </w:r>
      <w:r w:rsidRPr="00756DD9">
        <w:t xml:space="preserve">vit et unctríces, </w:t>
      </w:r>
      <w:r>
        <w:t>etc.…</w:t>
      </w:r>
      <w:r w:rsidR="00CD7455">
        <w:t xml:space="preserve"> </w:t>
      </w:r>
    </w:p>
    <w:p w:rsidR="00CD7455" w:rsidRDefault="00382B6C" w:rsidP="00382B6C">
      <w:pPr>
        <w:pStyle w:val="Titre3"/>
      </w:pPr>
      <w:bookmarkStart w:id="361" w:name="_Toc102139770"/>
      <w:bookmarkStart w:id="362" w:name="_Toc102493656"/>
      <w:r>
        <w:t>CENSURA</w:t>
      </w:r>
      <w:bookmarkEnd w:id="361"/>
      <w:bookmarkEnd w:id="362"/>
      <w:r w:rsidR="00CD7455">
        <w:t xml:space="preserve"> </w:t>
      </w:r>
    </w:p>
    <w:p w:rsidR="00CD7455" w:rsidRDefault="00382B6C" w:rsidP="00382B6C">
      <w:r w:rsidRPr="00756DD9">
        <w:t>Ut pígnora rec</w:t>
      </w:r>
      <w:r>
        <w:t>í</w:t>
      </w:r>
      <w:r w:rsidRPr="00756DD9">
        <w:t>pias, dic sine err</w:t>
      </w:r>
      <w:r>
        <w:t>ó</w:t>
      </w:r>
      <w:r w:rsidRPr="00756DD9">
        <w:t>re</w:t>
      </w:r>
      <w:r w:rsidR="00CD7455">
        <w:t> </w:t>
      </w:r>
      <w:r w:rsidR="00CD7455" w:rsidRPr="00756DD9">
        <w:t>:</w:t>
      </w:r>
      <w:r w:rsidR="00CD7455">
        <w:t xml:space="preserve"> </w:t>
      </w:r>
    </w:p>
    <w:p w:rsidR="00CD7455" w:rsidRDefault="00382B6C" w:rsidP="00382B6C">
      <w:r w:rsidRPr="00756DD9">
        <w:t>Sempr</w:t>
      </w:r>
      <w:r>
        <w:t>ó</w:t>
      </w:r>
      <w:r w:rsidRPr="00756DD9">
        <w:t>ni</w:t>
      </w:r>
      <w:r>
        <w:t>æ</w:t>
      </w:r>
      <w:r w:rsidRPr="00756DD9">
        <w:t xml:space="preserve"> cap</w:t>
      </w:r>
      <w:r>
        <w:t>í</w:t>
      </w:r>
      <w:r w:rsidRPr="00756DD9">
        <w:t>llum ornatr</w:t>
      </w:r>
      <w:r>
        <w:t>í</w:t>
      </w:r>
      <w:r w:rsidRPr="00756DD9">
        <w:t>ces orn</w:t>
      </w:r>
      <w:r>
        <w:t>á</w:t>
      </w:r>
      <w:r w:rsidRPr="00756DD9">
        <w:t>bant.</w:t>
      </w:r>
      <w:r w:rsidR="00CD7455">
        <w:t xml:space="preserve"> </w:t>
      </w:r>
    </w:p>
    <w:p w:rsidR="00CD7455" w:rsidRDefault="00382B6C" w:rsidP="00382B6C">
      <w:r w:rsidRPr="00756DD9">
        <w:t>Sempr</w:t>
      </w:r>
      <w:r>
        <w:t>ó</w:t>
      </w:r>
      <w:r w:rsidRPr="00756DD9">
        <w:t>ni</w:t>
      </w:r>
      <w:r>
        <w:t>æ</w:t>
      </w:r>
      <w:r w:rsidRPr="00756DD9">
        <w:t xml:space="preserve"> vestes vest</w:t>
      </w:r>
      <w:r>
        <w:t>í</w:t>
      </w:r>
      <w:r w:rsidRPr="00756DD9">
        <w:t>spic</w:t>
      </w:r>
      <w:r>
        <w:t>æ</w:t>
      </w:r>
      <w:r w:rsidRPr="00756DD9">
        <w:t xml:space="preserve"> inspici</w:t>
      </w:r>
      <w:r>
        <w:t>é</w:t>
      </w:r>
      <w:r w:rsidRPr="00756DD9">
        <w:t>bant.</w:t>
      </w:r>
      <w:r w:rsidR="00CD7455">
        <w:t xml:space="preserve"> </w:t>
      </w:r>
    </w:p>
    <w:p w:rsidR="00CD7455" w:rsidRDefault="00382B6C" w:rsidP="00382B6C">
      <w:r w:rsidRPr="00756DD9">
        <w:t>Multi perturbat</w:t>
      </w:r>
      <w:r>
        <w:t>ó</w:t>
      </w:r>
      <w:r w:rsidRPr="00756DD9">
        <w:t>res perturbati</w:t>
      </w:r>
      <w:r>
        <w:t>ó</w:t>
      </w:r>
      <w:r w:rsidRPr="00756DD9">
        <w:t>nem attul</w:t>
      </w:r>
      <w:r>
        <w:t>é</w:t>
      </w:r>
      <w:r w:rsidRPr="00756DD9">
        <w:t>runt et tota domus perturb</w:t>
      </w:r>
      <w:r>
        <w:t>á</w:t>
      </w:r>
      <w:r w:rsidRPr="00756DD9">
        <w:t>ta est.</w:t>
      </w:r>
      <w:r w:rsidR="00CD7455">
        <w:t xml:space="preserve"> </w:t>
      </w:r>
    </w:p>
    <w:p w:rsidR="00CD7455" w:rsidRDefault="00382B6C" w:rsidP="00382B6C">
      <w:r w:rsidRPr="00756DD9">
        <w:t>Sempr</w:t>
      </w:r>
      <w:r>
        <w:t>ó</w:t>
      </w:r>
      <w:r w:rsidRPr="00756DD9">
        <w:t>nia pulchris stolis delect</w:t>
      </w:r>
      <w:r>
        <w:t>á</w:t>
      </w:r>
      <w:r w:rsidRPr="00756DD9">
        <w:t>tur, Sempr</w:t>
      </w:r>
      <w:r>
        <w:t>ó</w:t>
      </w:r>
      <w:r w:rsidRPr="00756DD9">
        <w:t>nia pulchris pallis delect</w:t>
      </w:r>
      <w:r>
        <w:t>á</w:t>
      </w:r>
      <w:r w:rsidRPr="00756DD9">
        <w:t>tur, nam Sempr</w:t>
      </w:r>
      <w:r>
        <w:t>ó</w:t>
      </w:r>
      <w:r w:rsidRPr="00756DD9">
        <w:t>nia lauta m</w:t>
      </w:r>
      <w:r>
        <w:t>ú</w:t>
      </w:r>
      <w:r w:rsidRPr="00756DD9">
        <w:t>lier est.</w:t>
      </w:r>
      <w:r w:rsidR="00CD7455">
        <w:t xml:space="preserve"> </w:t>
      </w:r>
    </w:p>
    <w:p w:rsidR="00CD7455" w:rsidRDefault="00382B6C" w:rsidP="00382B6C">
      <w:r w:rsidRPr="00756DD9">
        <w:t>Vest</w:t>
      </w:r>
      <w:r>
        <w:t>í</w:t>
      </w:r>
      <w:r w:rsidRPr="00756DD9">
        <w:t>spica pulchram stolam Sempr</w:t>
      </w:r>
      <w:r>
        <w:t>ó</w:t>
      </w:r>
      <w:r w:rsidRPr="00756DD9">
        <w:t>ni</w:t>
      </w:r>
      <w:r>
        <w:t>æ</w:t>
      </w:r>
      <w:r w:rsidRPr="00756DD9">
        <w:t xml:space="preserve"> </w:t>
      </w:r>
      <w:r>
        <w:t>í</w:t>
      </w:r>
      <w:r w:rsidRPr="00756DD9">
        <w:t>nduit, vest</w:t>
      </w:r>
      <w:r>
        <w:t>í</w:t>
      </w:r>
      <w:r w:rsidRPr="00756DD9">
        <w:t>spica pulchram pallam Sempr</w:t>
      </w:r>
      <w:r>
        <w:t>ó</w:t>
      </w:r>
      <w:r w:rsidRPr="00756DD9">
        <w:t>ni</w:t>
      </w:r>
      <w:r>
        <w:t>æ</w:t>
      </w:r>
      <w:r w:rsidRPr="00756DD9">
        <w:t xml:space="preserve"> </w:t>
      </w:r>
      <w:r>
        <w:t>í</w:t>
      </w:r>
      <w:r w:rsidRPr="00756DD9">
        <w:t>nduit, nam vest</w:t>
      </w:r>
      <w:r>
        <w:t>í</w:t>
      </w:r>
      <w:r w:rsidRPr="00756DD9">
        <w:t>spica s</w:t>
      </w:r>
      <w:r>
        <w:t>é</w:t>
      </w:r>
      <w:r w:rsidRPr="00756DD9">
        <w:t>dula anc</w:t>
      </w:r>
      <w:r>
        <w:t>í</w:t>
      </w:r>
      <w:r w:rsidRPr="00756DD9">
        <w:t>lla est.</w:t>
      </w:r>
      <w:r w:rsidR="00CD7455">
        <w:t xml:space="preserve"> </w:t>
      </w:r>
    </w:p>
    <w:p w:rsidR="000F08B0" w:rsidRDefault="000F08B0">
      <w:pPr>
        <w:ind w:firstLine="0"/>
        <w:jc w:val="left"/>
      </w:pPr>
      <w:r>
        <w:br w:type="page"/>
      </w:r>
    </w:p>
    <w:p w:rsidR="00CD7455" w:rsidRDefault="00382B6C" w:rsidP="00382B6C">
      <w:pPr>
        <w:pStyle w:val="Titre3"/>
      </w:pPr>
      <w:bookmarkStart w:id="363" w:name="_Toc102139771"/>
      <w:bookmarkStart w:id="364" w:name="_Toc102493657"/>
      <w:r w:rsidRPr="00732CAB">
        <w:lastRenderedPageBreak/>
        <w:t>QUESTIONNAIRE</w:t>
      </w:r>
      <w:bookmarkEnd w:id="363"/>
      <w:bookmarkEnd w:id="364"/>
      <w:r w:rsidR="00CD7455">
        <w:t xml:space="preserve"> </w:t>
      </w:r>
    </w:p>
    <w:p w:rsidR="00CD7455" w:rsidRDefault="00382B6C" w:rsidP="00382B6C">
      <w:r>
        <w:t>Ubi Bá</w:t>
      </w:r>
      <w:r w:rsidRPr="00756DD9">
        <w:t>i</w:t>
      </w:r>
      <w:r>
        <w:t>æ</w:t>
      </w:r>
      <w:r w:rsidRPr="00756DD9">
        <w:t xml:space="preserve"> urbs jac</w:t>
      </w:r>
      <w:r>
        <w:t>é</w:t>
      </w:r>
      <w:r w:rsidRPr="00756DD9">
        <w:t>bat</w:t>
      </w:r>
      <w:r w:rsidR="00CD7455">
        <w:t> </w:t>
      </w:r>
      <w:r w:rsidR="00CD7455" w:rsidRPr="00756DD9">
        <w:t>?</w:t>
      </w:r>
      <w:r w:rsidR="00CD7455">
        <w:t xml:space="preserve"> </w:t>
      </w:r>
    </w:p>
    <w:p w:rsidR="00CD7455" w:rsidRDefault="00382B6C" w:rsidP="00382B6C">
      <w:r w:rsidRPr="00756DD9">
        <w:t>Una rheda an pl</w:t>
      </w:r>
      <w:r>
        <w:t>ú</w:t>
      </w:r>
      <w:r w:rsidRPr="00756DD9">
        <w:t>ribus Sempr</w:t>
      </w:r>
      <w:r>
        <w:t>ó</w:t>
      </w:r>
      <w:r w:rsidRPr="00756DD9">
        <w:t>nia cum comit</w:t>
      </w:r>
      <w:r>
        <w:t>á</w:t>
      </w:r>
      <w:r w:rsidRPr="00756DD9">
        <w:t>tu velab</w:t>
      </w:r>
      <w:r>
        <w:t>á</w:t>
      </w:r>
      <w:r w:rsidRPr="00756DD9">
        <w:t>tur</w:t>
      </w:r>
      <w:r w:rsidR="00CD7455">
        <w:t xml:space="preserve"> ? </w:t>
      </w:r>
    </w:p>
    <w:p w:rsidR="00CD7455" w:rsidRDefault="00382B6C" w:rsidP="00382B6C">
      <w:r w:rsidRPr="00756DD9">
        <w:t>Aspicieb</w:t>
      </w:r>
      <w:r>
        <w:t>á</w:t>
      </w:r>
      <w:r w:rsidRPr="00756DD9">
        <w:t>ntne qui in via erant Sempr</w:t>
      </w:r>
      <w:r>
        <w:t>ó</w:t>
      </w:r>
      <w:r w:rsidRPr="00756DD9">
        <w:t>niam et qui eam comitab</w:t>
      </w:r>
      <w:r>
        <w:t>á</w:t>
      </w:r>
      <w:r w:rsidRPr="00756DD9">
        <w:t>ntur</w:t>
      </w:r>
      <w:r w:rsidR="00CD7455">
        <w:t> </w:t>
      </w:r>
      <w:r w:rsidR="00CD7455" w:rsidRPr="00756DD9">
        <w:t>?</w:t>
      </w:r>
      <w:r w:rsidR="00CD7455">
        <w:t xml:space="preserve"> </w:t>
      </w:r>
    </w:p>
    <w:p w:rsidR="00CD7455" w:rsidRDefault="00382B6C" w:rsidP="00382B6C">
      <w:pPr>
        <w:pStyle w:val="Titre3"/>
      </w:pPr>
      <w:bookmarkStart w:id="365" w:name="_Toc102493658"/>
      <w:r>
        <w:t>VOCABULAIRE</w:t>
      </w:r>
      <w:bookmarkStart w:id="366" w:name="_Toc102139772"/>
      <w:r w:rsidRPr="00732CAB">
        <w:t xml:space="preserve"> 67</w:t>
      </w:r>
      <w:bookmarkEnd w:id="365"/>
      <w:bookmarkEnd w:id="366"/>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5D19BA">
        <w:lastRenderedPageBreak/>
        <w:t>spĕcĭō (spĭcĭō), spexi, spectum, ĕre</w:t>
      </w:r>
      <w:r>
        <w:t>,</w:t>
      </w:r>
      <w:r w:rsidRPr="005D19BA">
        <w:t xml:space="preserve"> </w:t>
      </w:r>
      <w:r w:rsidRPr="00C711F3">
        <w:t>tr.</w:t>
      </w:r>
      <w:r w:rsidR="00CD7455">
        <w:t> :</w:t>
      </w:r>
      <w:r>
        <w:t xml:space="preserve"> </w:t>
      </w:r>
      <w:r w:rsidRPr="00C711F3">
        <w:t>examiner.</w:t>
      </w:r>
      <w:r w:rsidR="00CD7455">
        <w:t xml:space="preserve"> </w:t>
      </w:r>
    </w:p>
    <w:p w:rsidR="00CD7455" w:rsidRDefault="00382B6C" w:rsidP="00382B6C">
      <w:pPr>
        <w:pStyle w:val="Glossarium"/>
      </w:pPr>
      <w:r w:rsidRPr="005D19BA">
        <w:t>Campānĭa, æ, f.</w:t>
      </w:r>
      <w:r w:rsidR="00CD7455">
        <w:t> :</w:t>
      </w:r>
      <w:r>
        <w:t xml:space="preserve"> </w:t>
      </w:r>
      <w:r w:rsidRPr="00C711F3">
        <w:t>Campanie.</w:t>
      </w:r>
      <w:r w:rsidR="00CD7455">
        <w:t xml:space="preserve"> </w:t>
      </w:r>
    </w:p>
    <w:p w:rsidR="00CD7455" w:rsidRDefault="00382B6C" w:rsidP="00382B6C">
      <w:pPr>
        <w:pStyle w:val="Glossarium"/>
      </w:pPr>
      <w:r w:rsidRPr="005D19BA">
        <w:t>cŏmĭtātŭs, ūs, m.</w:t>
      </w:r>
      <w:r w:rsidR="00CD7455">
        <w:t> :</w:t>
      </w:r>
      <w:r>
        <w:t xml:space="preserve"> </w:t>
      </w:r>
      <w:r w:rsidRPr="00C711F3">
        <w:t>cortège, accompagnement.</w:t>
      </w:r>
      <w:r w:rsidR="00CD7455">
        <w:t xml:space="preserve"> </w:t>
      </w:r>
    </w:p>
    <w:p w:rsidR="00CD7455" w:rsidRDefault="00382B6C" w:rsidP="00382B6C">
      <w:pPr>
        <w:pStyle w:val="Glossarium"/>
      </w:pPr>
      <w:r w:rsidRPr="005D19BA">
        <w:t>ēvĭgĭlō, āvī, ātum, āre, intr.</w:t>
      </w:r>
      <w:r w:rsidR="00CD7455">
        <w:t> :</w:t>
      </w:r>
      <w:r>
        <w:t xml:space="preserve"> </w:t>
      </w:r>
      <w:r w:rsidRPr="00C711F3">
        <w:t>s’éveiller.</w:t>
      </w:r>
      <w:r w:rsidR="00CD7455">
        <w:t xml:space="preserve"> </w:t>
      </w:r>
    </w:p>
    <w:p w:rsidR="00CD7455" w:rsidRDefault="00382B6C" w:rsidP="00382B6C">
      <w:pPr>
        <w:pStyle w:val="Glossarium"/>
      </w:pPr>
      <w:r w:rsidRPr="005D19BA">
        <w:t>fēlīx, īcis</w:t>
      </w:r>
      <w:r w:rsidRPr="00C711F3">
        <w:t>, adj.</w:t>
      </w:r>
      <w:r w:rsidR="00CD7455">
        <w:t> :</w:t>
      </w:r>
      <w:r>
        <w:t xml:space="preserve"> </w:t>
      </w:r>
      <w:r w:rsidRPr="00C711F3">
        <w:t>heureux.</w:t>
      </w:r>
      <w:r w:rsidR="00CD7455">
        <w:t xml:space="preserve"> </w:t>
      </w:r>
    </w:p>
    <w:p w:rsidR="00CD7455" w:rsidRDefault="00382B6C" w:rsidP="00382B6C">
      <w:pPr>
        <w:pStyle w:val="Glossarium"/>
      </w:pPr>
      <w:r w:rsidRPr="005D19BA">
        <w:lastRenderedPageBreak/>
        <w:t xml:space="preserve">mūsĭca, æ, </w:t>
      </w:r>
      <w:r>
        <w:t xml:space="preserve">et </w:t>
      </w:r>
      <w:r w:rsidRPr="005D19BA">
        <w:t xml:space="preserve">mūsĭcē, ēs, </w:t>
      </w:r>
      <w:r w:rsidRPr="00C711F3">
        <w:t>f.</w:t>
      </w:r>
      <w:r w:rsidR="00CD7455">
        <w:t> :</w:t>
      </w:r>
      <w:r>
        <w:t xml:space="preserve"> </w:t>
      </w:r>
      <w:r w:rsidRPr="00C711F3">
        <w:t>musique.</w:t>
      </w:r>
      <w:r w:rsidR="00CD7455">
        <w:t xml:space="preserve"> </w:t>
      </w:r>
    </w:p>
    <w:p w:rsidR="00CD7455" w:rsidRDefault="00382B6C" w:rsidP="00382B6C">
      <w:pPr>
        <w:pStyle w:val="Glossarium"/>
      </w:pPr>
      <w:r w:rsidRPr="005D19BA">
        <w:t>perturbātŏr, ōris, m.</w:t>
      </w:r>
      <w:r w:rsidR="00CD7455">
        <w:t> :</w:t>
      </w:r>
      <w:r>
        <w:t xml:space="preserve"> </w:t>
      </w:r>
      <w:r w:rsidRPr="00C711F3">
        <w:t>perturbateur.</w:t>
      </w:r>
      <w:r w:rsidR="00CD7455">
        <w:t xml:space="preserve"> </w:t>
      </w:r>
    </w:p>
    <w:p w:rsidR="00CD7455" w:rsidRDefault="00382B6C" w:rsidP="00382B6C">
      <w:pPr>
        <w:pStyle w:val="Glossarium"/>
      </w:pPr>
      <w:r w:rsidRPr="005D19BA">
        <w:t>perturbō, āvī, ātum, āre, tr.</w:t>
      </w:r>
      <w:r w:rsidR="00CD7455">
        <w:t> :</w:t>
      </w:r>
      <w:r>
        <w:t xml:space="preserve"> </w:t>
      </w:r>
      <w:r w:rsidRPr="00C711F3">
        <w:t>trouble.</w:t>
      </w:r>
      <w:r w:rsidR="00CD7455">
        <w:t xml:space="preserve"> </w:t>
      </w:r>
    </w:p>
    <w:p w:rsidR="00175120" w:rsidRDefault="00382B6C"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r w:rsidRPr="005D19BA">
        <w:t>sēdŭlus, a, um</w:t>
      </w:r>
      <w:r w:rsidR="00CD7455">
        <w:t> :</w:t>
      </w:r>
      <w:r>
        <w:t xml:space="preserve"> </w:t>
      </w:r>
      <w:r w:rsidRPr="00C711F3">
        <w:t>diligent</w:t>
      </w:r>
      <w:r w:rsidR="00CD7455">
        <w:t xml:space="preserve"> </w:t>
      </w:r>
    </w:p>
    <w:p w:rsidR="00CD7455" w:rsidRDefault="00382B6C" w:rsidP="00382B6C">
      <w:pPr>
        <w:pStyle w:val="Titre3"/>
      </w:pPr>
      <w:bookmarkStart w:id="367" w:name="_Toc102139773"/>
      <w:bookmarkStart w:id="368" w:name="_Toc102493659"/>
      <w:r w:rsidRPr="00732CAB">
        <w:lastRenderedPageBreak/>
        <w:t>RÉDACTION</w:t>
      </w:r>
      <w:bookmarkEnd w:id="367"/>
      <w:bookmarkEnd w:id="368"/>
      <w:r w:rsidR="00CD7455">
        <w:t xml:space="preserve"> </w:t>
      </w:r>
    </w:p>
    <w:p w:rsidR="00975429" w:rsidRDefault="00382B6C" w:rsidP="00382B6C">
      <w:r w:rsidRPr="00756DD9">
        <w:t>Sempr</w:t>
      </w:r>
      <w:r>
        <w:t>ó</w:t>
      </w:r>
      <w:r w:rsidRPr="00756DD9">
        <w:t>nia ad Mediol</w:t>
      </w:r>
      <w:r>
        <w:t>á</w:t>
      </w:r>
      <w:r w:rsidRPr="00756DD9">
        <w:t>num profic</w:t>
      </w:r>
      <w:r>
        <w:t>í</w:t>
      </w:r>
      <w:r w:rsidRPr="00756DD9">
        <w:t>scitur.</w:t>
      </w:r>
      <w:r w:rsidR="00CD7455">
        <w:t xml:space="preserve"> </w:t>
      </w:r>
    </w:p>
    <w:p w:rsidR="00AA03B8" w:rsidRDefault="00975429" w:rsidP="00382B6C">
      <w:r>
        <w:t xml:space="preserve"> </w:t>
      </w:r>
    </w:p>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E64C84" w:rsidP="00A416CD">
      <w:pPr>
        <w:pStyle w:val="Img"/>
      </w:pPr>
      <w:bookmarkStart w:id="369" w:name="_Toc102139774"/>
      <w:bookmarkStart w:id="370" w:name="_Toc102493660"/>
      <w:r>
        <w:rPr>
          <w:noProof/>
          <w:lang w:eastAsia="fr-FR"/>
        </w:rPr>
        <w:lastRenderedPageBreak/>
        <w:drawing>
          <wp:inline distT="0" distB="0" distL="0" distR="0">
            <wp:extent cx="3959998" cy="2591300"/>
            <wp:effectExtent l="19050" t="0" r="2402" b="0"/>
            <wp:docPr id="2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lum/>
                    </a:blip>
                    <a:stretch>
                      <a:fillRect/>
                    </a:stretch>
                  </pic:blipFill>
                  <pic:spPr bwMode="auto">
                    <a:xfrm>
                      <a:off x="0" y="0"/>
                      <a:ext cx="3959998" cy="2591300"/>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XXIV</w:t>
      </w:r>
      <w:bookmarkStart w:id="371" w:name="c24"/>
      <w:bookmarkEnd w:id="369"/>
      <w:bookmarkEnd w:id="370"/>
      <w:bookmarkEnd w:id="371"/>
      <w:r w:rsidR="00CD7455">
        <w:t xml:space="preserve"> </w:t>
      </w:r>
    </w:p>
    <w:p w:rsidR="00CD7455" w:rsidRDefault="00382B6C" w:rsidP="00382B6C">
      <w:pPr>
        <w:pStyle w:val="st1"/>
      </w:pPr>
      <w:r w:rsidRPr="00756DD9">
        <w:t>DE BAIÁNA URBE</w:t>
      </w:r>
      <w:r w:rsidR="00CD7455">
        <w:t xml:space="preserve"> </w:t>
      </w:r>
    </w:p>
    <w:p w:rsidR="00CD7455" w:rsidRDefault="00382B6C" w:rsidP="00E52722">
      <w:pPr>
        <w:pStyle w:val="Fabula"/>
      </w:pPr>
      <w:r w:rsidRPr="00756DD9">
        <w:t>Post cenam, Corn</w:t>
      </w:r>
      <w:r>
        <w:t>é</w:t>
      </w:r>
      <w:r w:rsidRPr="00756DD9">
        <w:t xml:space="preserve">lius et omnes sui in </w:t>
      </w:r>
      <w:r>
        <w:t>á</w:t>
      </w:r>
      <w:r w:rsidRPr="00756DD9">
        <w:t>trio resed</w:t>
      </w:r>
      <w:r>
        <w:t>é</w:t>
      </w:r>
      <w:r w:rsidRPr="00756DD9">
        <w:t>runt, et Sempr</w:t>
      </w:r>
      <w:r>
        <w:t>ó</w:t>
      </w:r>
      <w:r w:rsidRPr="00756DD9">
        <w:t>nia, postquam ab ea Habitav</w:t>
      </w:r>
      <w:r>
        <w:t>é</w:t>
      </w:r>
      <w:r w:rsidRPr="00756DD9">
        <w:t>runt, de</w:t>
      </w:r>
      <w:r>
        <w:t xml:space="preserve"> </w:t>
      </w:r>
      <w:r w:rsidRPr="00756DD9">
        <w:t>Bai</w:t>
      </w:r>
      <w:r>
        <w:t>á</w:t>
      </w:r>
      <w:r w:rsidRPr="00756DD9">
        <w:t>na urbe narr</w:t>
      </w:r>
      <w:r>
        <w:t>á</w:t>
      </w:r>
      <w:r w:rsidRPr="00756DD9">
        <w:t xml:space="preserve">vit. </w:t>
      </w:r>
      <w:r w:rsidR="00CD7455">
        <w:t>« </w:t>
      </w:r>
      <w:r w:rsidRPr="00756DD9">
        <w:t>Hanc, inquit, urbem, abhinc tres annos non v</w:t>
      </w:r>
      <w:r>
        <w:t>í</w:t>
      </w:r>
      <w:r w:rsidRPr="00756DD9">
        <w:t>deram et mire mut</w:t>
      </w:r>
      <w:r>
        <w:t>á</w:t>
      </w:r>
      <w:r w:rsidRPr="00756DD9">
        <w:t>tam invéni. Rom</w:t>
      </w:r>
      <w:r>
        <w:t>á</w:t>
      </w:r>
      <w:r w:rsidRPr="00756DD9">
        <w:t xml:space="preserve">ni in ea multa </w:t>
      </w:r>
      <w:r>
        <w:t>æ</w:t>
      </w:r>
      <w:r w:rsidRPr="00756DD9">
        <w:t>dif</w:t>
      </w:r>
      <w:r>
        <w:t>í</w:t>
      </w:r>
      <w:r w:rsidRPr="00756DD9">
        <w:t>cia exstrux</w:t>
      </w:r>
      <w:r>
        <w:t>é</w:t>
      </w:r>
      <w:r w:rsidRPr="00756DD9">
        <w:t xml:space="preserve">runt, non modo in terra, sed </w:t>
      </w:r>
      <w:r>
        <w:t>é</w:t>
      </w:r>
      <w:r w:rsidRPr="00756DD9">
        <w:t>tiam in m</w:t>
      </w:r>
      <w:r>
        <w:t>é</w:t>
      </w:r>
      <w:r w:rsidRPr="00756DD9">
        <w:t>dio mari. Nam, lap</w:t>
      </w:r>
      <w:r>
        <w:t>í</w:t>
      </w:r>
      <w:r w:rsidRPr="00756DD9">
        <w:t>dibus ing</w:t>
      </w:r>
      <w:r>
        <w:t>é</w:t>
      </w:r>
      <w:r w:rsidRPr="00756DD9">
        <w:t>ntibus in aquam dem</w:t>
      </w:r>
      <w:r>
        <w:t>é</w:t>
      </w:r>
      <w:r w:rsidRPr="00756DD9">
        <w:t>rsis, firma fundam</w:t>
      </w:r>
      <w:r>
        <w:t>é</w:t>
      </w:r>
      <w:r w:rsidRPr="00756DD9">
        <w:t>nta f</w:t>
      </w:r>
      <w:r>
        <w:t>á</w:t>
      </w:r>
      <w:r w:rsidRPr="00756DD9">
        <w:t xml:space="preserve">ciunt et </w:t>
      </w:r>
      <w:r>
        <w:t>æ</w:t>
      </w:r>
      <w:r w:rsidRPr="00756DD9">
        <w:t>des spléndidas, col</w:t>
      </w:r>
      <w:r>
        <w:t>ú</w:t>
      </w:r>
      <w:r w:rsidRPr="00756DD9">
        <w:t>mnis marm</w:t>
      </w:r>
      <w:r>
        <w:t>ó</w:t>
      </w:r>
      <w:r w:rsidRPr="00756DD9">
        <w:t>reis reluc</w:t>
      </w:r>
      <w:r>
        <w:t>éntes, supé</w:t>
      </w:r>
      <w:r w:rsidRPr="00756DD9">
        <w:t>rstruunt. Tricl</w:t>
      </w:r>
      <w:r>
        <w:t>í</w:t>
      </w:r>
      <w:r w:rsidRPr="00756DD9">
        <w:t>nia in aquis exc</w:t>
      </w:r>
      <w:r>
        <w:t>ú</w:t>
      </w:r>
      <w:r w:rsidRPr="00756DD9">
        <w:t>rrunt et conviv</w:t>
      </w:r>
      <w:r>
        <w:t>árum</w:t>
      </w:r>
      <w:r w:rsidRPr="00756DD9">
        <w:t xml:space="preserve"> epul</w:t>
      </w:r>
      <w:r>
        <w:t>á</w:t>
      </w:r>
      <w:r w:rsidRPr="00756DD9">
        <w:t xml:space="preserve">ndum ante </w:t>
      </w:r>
      <w:r>
        <w:t>ó</w:t>
      </w:r>
      <w:r w:rsidRPr="00756DD9">
        <w:t>culos fen</w:t>
      </w:r>
      <w:r>
        <w:t>é</w:t>
      </w:r>
      <w:r w:rsidRPr="00756DD9">
        <w:t>str</w:t>
      </w:r>
      <w:r>
        <w:t>æ</w:t>
      </w:r>
      <w:r w:rsidRPr="00756DD9">
        <w:t xml:space="preserve"> fluctu verber</w:t>
      </w:r>
      <w:r>
        <w:t>á</w:t>
      </w:r>
      <w:r w:rsidRPr="00756DD9">
        <w:t>tur et nonn</w:t>
      </w:r>
      <w:r>
        <w:t>ú</w:t>
      </w:r>
      <w:r w:rsidRPr="00756DD9">
        <w:t>nquam ipsi asperg</w:t>
      </w:r>
      <w:r>
        <w:t>ú</w:t>
      </w:r>
      <w:r w:rsidRPr="00756DD9">
        <w:t>ntur. B</w:t>
      </w:r>
      <w:r>
        <w:t>á</w:t>
      </w:r>
      <w:r w:rsidRPr="00756DD9">
        <w:t>lneum uno par</w:t>
      </w:r>
      <w:r>
        <w:t>í</w:t>
      </w:r>
      <w:r w:rsidRPr="00756DD9">
        <w:t>ete a mari div</w:t>
      </w:r>
      <w:r>
        <w:t>í</w:t>
      </w:r>
      <w:r w:rsidRPr="00756DD9">
        <w:t>ditur et qui lav</w:t>
      </w:r>
      <w:r>
        <w:t>á</w:t>
      </w:r>
      <w:r w:rsidRPr="00756DD9">
        <w:t>ntur in m</w:t>
      </w:r>
      <w:r>
        <w:t>é</w:t>
      </w:r>
      <w:r w:rsidRPr="00756DD9">
        <w:t>dio mari sibi nat</w:t>
      </w:r>
      <w:r>
        <w:t>á</w:t>
      </w:r>
      <w:r w:rsidRPr="00756DD9">
        <w:t>re vid</w:t>
      </w:r>
      <w:r>
        <w:t>é</w:t>
      </w:r>
      <w:r w:rsidRPr="00756DD9">
        <w:t>ntur. Totum litus pulch</w:t>
      </w:r>
      <w:r>
        <w:t>é</w:t>
      </w:r>
      <w:r w:rsidRPr="00756DD9">
        <w:t>rrimus villis pr</w:t>
      </w:r>
      <w:r>
        <w:t>æ</w:t>
      </w:r>
      <w:r w:rsidRPr="00756DD9">
        <w:t>t</w:t>
      </w:r>
      <w:r>
        <w:t>é</w:t>
      </w:r>
      <w:r w:rsidRPr="00756DD9">
        <w:t>xtum est. Sed quod pr</w:t>
      </w:r>
      <w:r>
        <w:t>æ</w:t>
      </w:r>
      <w:r w:rsidRPr="00756DD9">
        <w:t>c</w:t>
      </w:r>
      <w:r>
        <w:t>í</w:t>
      </w:r>
      <w:r w:rsidRPr="00756DD9">
        <w:t>pue mir</w:t>
      </w:r>
      <w:r>
        <w:t>á</w:t>
      </w:r>
      <w:r w:rsidRPr="00756DD9">
        <w:t>ndum est, plúrimi fontes aquis cálidis manant, quibus s</w:t>
      </w:r>
      <w:r>
        <w:t>ǽ</w:t>
      </w:r>
      <w:r w:rsidRPr="00756DD9">
        <w:t xml:space="preserve">pius </w:t>
      </w:r>
      <w:r>
        <w:t>æ</w:t>
      </w:r>
      <w:r w:rsidRPr="00756DD9">
        <w:t>gri cur</w:t>
      </w:r>
      <w:r>
        <w:t>á</w:t>
      </w:r>
      <w:r w:rsidRPr="00756DD9">
        <w:t>ntur. At válidi multo plures sunt, loci am</w:t>
      </w:r>
      <w:r>
        <w:t>œ</w:t>
      </w:r>
      <w:r w:rsidRPr="00756DD9">
        <w:t>nit</w:t>
      </w:r>
      <w:r>
        <w:t>á</w:t>
      </w:r>
      <w:r w:rsidRPr="00756DD9">
        <w:t>te ill</w:t>
      </w:r>
      <w:r>
        <w:t>é</w:t>
      </w:r>
      <w:r w:rsidRPr="00756DD9">
        <w:t>cti.</w:t>
      </w:r>
      <w:r>
        <w:t xml:space="preserve"> </w:t>
      </w:r>
      <w:r w:rsidR="00CD7455">
        <w:t xml:space="preserve"> </w:t>
      </w:r>
    </w:p>
    <w:p w:rsidR="00286E6B" w:rsidRDefault="00286E6B" w:rsidP="00D4792E">
      <w:bookmarkStart w:id="372" w:name="_Toc102493661"/>
      <w:r>
        <w:br w:type="page"/>
      </w:r>
    </w:p>
    <w:p w:rsidR="00CD7455" w:rsidRDefault="00382B6C" w:rsidP="00382B6C">
      <w:pPr>
        <w:pStyle w:val="Titre3"/>
      </w:pPr>
      <w:r>
        <w:lastRenderedPageBreak/>
        <w:t>VOCABULAIRE</w:t>
      </w:r>
      <w:bookmarkStart w:id="373" w:name="_Toc102139775"/>
      <w:r w:rsidRPr="00732CAB">
        <w:t xml:space="preserve"> 68</w:t>
      </w:r>
      <w:bookmarkEnd w:id="372"/>
      <w:bookmarkEnd w:id="373"/>
      <w:r w:rsidR="00CD7455">
        <w:t xml:space="preserve"> </w:t>
      </w:r>
    </w:p>
    <w:p w:rsidR="00175120" w:rsidRDefault="00175120" w:rsidP="00382B6C">
      <w:pPr>
        <w:pStyle w:val="Glossarium"/>
        <w:sectPr w:rsidR="00175120" w:rsidSect="00306EF9">
          <w:headerReference w:type="default" r:id="rId76"/>
          <w:headerReference w:type="first" r:id="rId77"/>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5D19BA">
        <w:lastRenderedPageBreak/>
        <w:t>ăbhinc trēs</w:t>
      </w:r>
      <w:r w:rsidRPr="00C711F3">
        <w:t xml:space="preserve"> annos</w:t>
      </w:r>
      <w:r w:rsidR="00CD7455">
        <w:t> :</w:t>
      </w:r>
      <w:r>
        <w:t xml:space="preserve"> </w:t>
      </w:r>
      <w:r w:rsidRPr="00C711F3">
        <w:t>depuis trois ans.</w:t>
      </w:r>
      <w:r w:rsidR="00CD7455">
        <w:t xml:space="preserve"> </w:t>
      </w:r>
    </w:p>
    <w:p w:rsidR="00CD7455" w:rsidRDefault="00382B6C" w:rsidP="00382B6C">
      <w:pPr>
        <w:pStyle w:val="Glossarium"/>
      </w:pPr>
      <w:r>
        <w:t>ægĕr, gra, grum</w:t>
      </w:r>
      <w:r w:rsidR="00CD7455">
        <w:t> :</w:t>
      </w:r>
      <w:r>
        <w:t xml:space="preserve"> </w:t>
      </w:r>
      <w:r w:rsidRPr="00C711F3">
        <w:t>malade.</w:t>
      </w:r>
      <w:r w:rsidR="00CD7455">
        <w:t xml:space="preserve"> </w:t>
      </w:r>
    </w:p>
    <w:p w:rsidR="00CD7455" w:rsidRDefault="00382B6C" w:rsidP="00382B6C">
      <w:pPr>
        <w:pStyle w:val="Glossarium"/>
      </w:pPr>
      <w:r w:rsidRPr="005D19BA">
        <w:t>ămœnĭtās, ātis, f.</w:t>
      </w:r>
      <w:r w:rsidR="00CD7455">
        <w:t> :</w:t>
      </w:r>
      <w:r>
        <w:t xml:space="preserve"> </w:t>
      </w:r>
      <w:r w:rsidRPr="00C711F3">
        <w:t>agrément, charme.</w:t>
      </w:r>
      <w:r w:rsidR="00CD7455">
        <w:t xml:space="preserve"> </w:t>
      </w:r>
    </w:p>
    <w:p w:rsidR="00CD7455" w:rsidRDefault="00382B6C" w:rsidP="00382B6C">
      <w:pPr>
        <w:pStyle w:val="Glossarium"/>
      </w:pPr>
      <w:r>
        <w:t>ăt</w:t>
      </w:r>
      <w:r w:rsidRPr="00C711F3">
        <w:t>, conj.</w:t>
      </w:r>
      <w:r w:rsidR="00CD7455">
        <w:t> :</w:t>
      </w:r>
      <w:r>
        <w:t xml:space="preserve"> </w:t>
      </w:r>
      <w:r w:rsidRPr="00C711F3">
        <w:t>mais.</w:t>
      </w:r>
      <w:r w:rsidR="00CD7455">
        <w:t xml:space="preserve"> </w:t>
      </w:r>
    </w:p>
    <w:p w:rsidR="00CD7455" w:rsidRDefault="00382B6C" w:rsidP="00382B6C">
      <w:pPr>
        <w:pStyle w:val="Glossarium"/>
      </w:pPr>
      <w:r w:rsidRPr="005D19BA">
        <w:t>Bāiānus</w:t>
      </w:r>
      <w:r w:rsidRPr="00C711F3">
        <w:t>, a, um</w:t>
      </w:r>
      <w:r w:rsidR="00CD7455">
        <w:t> :</w:t>
      </w:r>
      <w:r>
        <w:t xml:space="preserve"> </w:t>
      </w:r>
      <w:r w:rsidRPr="00C711F3">
        <w:t>de Baies.</w:t>
      </w:r>
      <w:r w:rsidR="00CD7455">
        <w:t xml:space="preserve"> </w:t>
      </w:r>
    </w:p>
    <w:p w:rsidR="00CD7455" w:rsidRDefault="00382B6C" w:rsidP="00382B6C">
      <w:pPr>
        <w:pStyle w:val="Glossarium"/>
      </w:pPr>
      <w:r w:rsidRPr="005D19BA">
        <w:t>convīva, æ, m. f.</w:t>
      </w:r>
      <w:r w:rsidR="00CD7455">
        <w:t> :</w:t>
      </w:r>
      <w:r>
        <w:t xml:space="preserve"> </w:t>
      </w:r>
      <w:r w:rsidRPr="00C711F3">
        <w:t>convive.</w:t>
      </w:r>
      <w:r w:rsidR="00CD7455">
        <w:t xml:space="preserve"> </w:t>
      </w:r>
    </w:p>
    <w:p w:rsidR="00CD7455" w:rsidRDefault="00382B6C" w:rsidP="00382B6C">
      <w:pPr>
        <w:pStyle w:val="Glossarium"/>
      </w:pPr>
      <w:r w:rsidRPr="005D19BA">
        <w:t>cūrō, āvī, ātum, āre</w:t>
      </w:r>
      <w:r>
        <w:t>,</w:t>
      </w:r>
      <w:r w:rsidRPr="005D19BA">
        <w:t xml:space="preserve"> tr.</w:t>
      </w:r>
      <w:r w:rsidR="00CD7455">
        <w:t> :</w:t>
      </w:r>
      <w:r>
        <w:t xml:space="preserve"> </w:t>
      </w:r>
      <w:r w:rsidRPr="00C711F3">
        <w:t>prendre soin de, guérir.</w:t>
      </w:r>
      <w:r w:rsidR="00CD7455">
        <w:t xml:space="preserve"> </w:t>
      </w:r>
    </w:p>
    <w:p w:rsidR="00CD7455" w:rsidRDefault="00382B6C" w:rsidP="00382B6C">
      <w:pPr>
        <w:pStyle w:val="Glossarium"/>
      </w:pPr>
      <w:r w:rsidRPr="005D19BA">
        <w:t>dēmergō, sī, sum, ĕre, tr.</w:t>
      </w:r>
      <w:r w:rsidR="00CD7455">
        <w:t> :</w:t>
      </w:r>
      <w:r>
        <w:t xml:space="preserve"> </w:t>
      </w:r>
      <w:r w:rsidRPr="00C711F3">
        <w:t>immerger.</w:t>
      </w:r>
      <w:r w:rsidR="00CD7455">
        <w:t xml:space="preserve"> </w:t>
      </w:r>
    </w:p>
    <w:p w:rsidR="00CD7455" w:rsidRDefault="00382B6C" w:rsidP="00382B6C">
      <w:pPr>
        <w:pStyle w:val="Glossarium"/>
      </w:pPr>
      <w:r w:rsidRPr="005D19BA">
        <w:t>ĕpŭlor, ātus sum, ārī</w:t>
      </w:r>
      <w:r>
        <w:t>,</w:t>
      </w:r>
      <w:r w:rsidRPr="005D19BA">
        <w:t xml:space="preserve"> intr.</w:t>
      </w:r>
      <w:r w:rsidR="00CD7455">
        <w:t> :</w:t>
      </w:r>
      <w:r>
        <w:t xml:space="preserve"> </w:t>
      </w:r>
      <w:r w:rsidRPr="00C711F3">
        <w:t>souper.</w:t>
      </w:r>
      <w:r w:rsidR="00CD7455">
        <w:t xml:space="preserve"> </w:t>
      </w:r>
    </w:p>
    <w:p w:rsidR="00CD7455" w:rsidRDefault="00382B6C" w:rsidP="00382B6C">
      <w:pPr>
        <w:pStyle w:val="Glossarium"/>
      </w:pPr>
      <w:r w:rsidRPr="005D19BA">
        <w:t>firmus, a, um</w:t>
      </w:r>
      <w:r w:rsidR="00CD7455">
        <w:t> :</w:t>
      </w:r>
      <w:r>
        <w:t xml:space="preserve"> </w:t>
      </w:r>
      <w:r w:rsidRPr="00C711F3">
        <w:t>solide.</w:t>
      </w:r>
      <w:r w:rsidR="00CD7455">
        <w:t xml:space="preserve"> </w:t>
      </w:r>
    </w:p>
    <w:p w:rsidR="00CD7455" w:rsidRDefault="00382B6C" w:rsidP="00382B6C">
      <w:pPr>
        <w:pStyle w:val="Glossarium"/>
      </w:pPr>
      <w:r w:rsidRPr="005D19BA">
        <w:t>flūctŭs, ūs, m.</w:t>
      </w:r>
      <w:r w:rsidR="00CD7455">
        <w:t> :</w:t>
      </w:r>
      <w:r>
        <w:t xml:space="preserve"> </w:t>
      </w:r>
      <w:r w:rsidRPr="00C711F3">
        <w:t>vague.</w:t>
      </w:r>
      <w:r w:rsidR="00CD7455">
        <w:t xml:space="preserve"> </w:t>
      </w:r>
    </w:p>
    <w:p w:rsidR="00CD7455" w:rsidRDefault="00382B6C" w:rsidP="00382B6C">
      <w:pPr>
        <w:pStyle w:val="Glossarium"/>
      </w:pPr>
      <w:r w:rsidRPr="005D19BA">
        <w:t>fundāmentum, ī, n.</w:t>
      </w:r>
      <w:r w:rsidR="00CD7455">
        <w:t> :</w:t>
      </w:r>
      <w:r>
        <w:t xml:space="preserve"> </w:t>
      </w:r>
      <w:r w:rsidRPr="00C711F3">
        <w:t>fondement.</w:t>
      </w:r>
      <w:r w:rsidR="00CD7455">
        <w:t xml:space="preserve"> </w:t>
      </w:r>
    </w:p>
    <w:p w:rsidR="00CD7455" w:rsidRDefault="00382B6C" w:rsidP="00382B6C">
      <w:pPr>
        <w:pStyle w:val="Glossarium"/>
      </w:pPr>
      <w:r w:rsidRPr="005D19BA">
        <w:t>illĭcĭō (inl-), lexī, lectum, ĕre</w:t>
      </w:r>
      <w:r>
        <w:t>,</w:t>
      </w:r>
      <w:r w:rsidRPr="005D19BA">
        <w:t xml:space="preserve"> tr.</w:t>
      </w:r>
      <w:r w:rsidR="00CD7455">
        <w:t> :</w:t>
      </w:r>
      <w:r>
        <w:t xml:space="preserve"> </w:t>
      </w:r>
      <w:r w:rsidRPr="00C711F3">
        <w:t>charmer, attirer.</w:t>
      </w:r>
      <w:r w:rsidR="00CD7455">
        <w:t xml:space="preserve"> </w:t>
      </w:r>
    </w:p>
    <w:p w:rsidR="00CD7455" w:rsidRDefault="00382B6C" w:rsidP="00382B6C">
      <w:pPr>
        <w:pStyle w:val="Glossarium"/>
      </w:pPr>
      <w:r>
        <w:t xml:space="preserve">ingēns, tis, </w:t>
      </w:r>
      <w:r w:rsidRPr="00C711F3">
        <w:t>adj.</w:t>
      </w:r>
      <w:r w:rsidR="00CD7455">
        <w:t> :</w:t>
      </w:r>
      <w:r>
        <w:t xml:space="preserve"> </w:t>
      </w:r>
      <w:r w:rsidRPr="00C711F3">
        <w:t>énorme.</w:t>
      </w:r>
      <w:r w:rsidR="00CD7455">
        <w:t xml:space="preserve"> </w:t>
      </w:r>
    </w:p>
    <w:p w:rsidR="00CD7455" w:rsidRDefault="00382B6C" w:rsidP="00382B6C">
      <w:pPr>
        <w:pStyle w:val="Glossarium"/>
      </w:pPr>
      <w:r w:rsidRPr="005D19BA">
        <w:t>lītŭs (et non littus), ŏris, n.</w:t>
      </w:r>
      <w:r w:rsidR="00CD7455">
        <w:t> :</w:t>
      </w:r>
      <w:r>
        <w:t xml:space="preserve"> </w:t>
      </w:r>
      <w:r w:rsidRPr="00C711F3">
        <w:t>rivage.</w:t>
      </w:r>
      <w:r w:rsidR="00CD7455">
        <w:t xml:space="preserve"> </w:t>
      </w:r>
    </w:p>
    <w:p w:rsidR="00CD7455" w:rsidRDefault="00382B6C" w:rsidP="00382B6C">
      <w:pPr>
        <w:pStyle w:val="Glossarium"/>
      </w:pPr>
      <w:r w:rsidRPr="005D19BA">
        <w:lastRenderedPageBreak/>
        <w:t>mānō, āvī, ātum, āre. intr.</w:t>
      </w:r>
      <w:r w:rsidR="00CD7455">
        <w:t> :</w:t>
      </w:r>
      <w:r>
        <w:t xml:space="preserve"> </w:t>
      </w:r>
      <w:r w:rsidRPr="00C711F3">
        <w:t>couler.</w:t>
      </w:r>
      <w:r w:rsidR="00CD7455">
        <w:t xml:space="preserve"> </w:t>
      </w:r>
    </w:p>
    <w:p w:rsidR="00CD7455" w:rsidRDefault="00382B6C" w:rsidP="00382B6C">
      <w:pPr>
        <w:pStyle w:val="Glossarium"/>
      </w:pPr>
      <w:r w:rsidRPr="005D19BA">
        <w:t>marmŏrĕus, a, um</w:t>
      </w:r>
      <w:r w:rsidR="00CD7455">
        <w:t> :</w:t>
      </w:r>
      <w:r>
        <w:t xml:space="preserve"> </w:t>
      </w:r>
      <w:r w:rsidRPr="00C711F3">
        <w:t>en marbre.</w:t>
      </w:r>
      <w:r w:rsidR="00CD7455">
        <w:t xml:space="preserve"> </w:t>
      </w:r>
    </w:p>
    <w:p w:rsidR="00CD7455" w:rsidRDefault="00382B6C" w:rsidP="00382B6C">
      <w:pPr>
        <w:pStyle w:val="Glossarium"/>
      </w:pPr>
      <w:r w:rsidRPr="005D19BA">
        <w:t>mīrandus, a, um</w:t>
      </w:r>
      <w:r w:rsidR="00CD7455">
        <w:t> :</w:t>
      </w:r>
      <w:r>
        <w:t xml:space="preserve"> </w:t>
      </w:r>
      <w:r w:rsidRPr="00C711F3">
        <w:t>admirable.</w:t>
      </w:r>
      <w:r w:rsidR="00CD7455">
        <w:t xml:space="preserve"> </w:t>
      </w:r>
    </w:p>
    <w:p w:rsidR="00CD7455" w:rsidRDefault="00382B6C" w:rsidP="00382B6C">
      <w:pPr>
        <w:pStyle w:val="Glossarium"/>
      </w:pPr>
      <w:r w:rsidRPr="005D19BA">
        <w:t>mīrē</w:t>
      </w:r>
      <w:r w:rsidRPr="00C711F3">
        <w:t>, adv.</w:t>
      </w:r>
      <w:r w:rsidR="00CD7455">
        <w:t> :</w:t>
      </w:r>
      <w:r>
        <w:t xml:space="preserve"> </w:t>
      </w:r>
      <w:r w:rsidRPr="00C711F3">
        <w:t>étonnamment.</w:t>
      </w:r>
      <w:r w:rsidR="00CD7455">
        <w:t xml:space="preserve"> </w:t>
      </w:r>
    </w:p>
    <w:p w:rsidR="00CD7455" w:rsidRDefault="00382B6C" w:rsidP="00382B6C">
      <w:pPr>
        <w:pStyle w:val="Glossarium"/>
      </w:pPr>
      <w:r w:rsidRPr="005D19BA">
        <w:t>mūtō, āvī, ātum, āre, tr. et intr.</w:t>
      </w:r>
      <w:r w:rsidR="00CD7455">
        <w:t> :</w:t>
      </w:r>
      <w:r>
        <w:t xml:space="preserve"> </w:t>
      </w:r>
      <w:r w:rsidRPr="00C711F3">
        <w:t>changer.</w:t>
      </w:r>
      <w:r w:rsidR="00CD7455">
        <w:t xml:space="preserve"> </w:t>
      </w:r>
    </w:p>
    <w:p w:rsidR="00CD7455" w:rsidRDefault="00382B6C" w:rsidP="00382B6C">
      <w:pPr>
        <w:pStyle w:val="Glossarium"/>
      </w:pPr>
      <w:r w:rsidRPr="00C711F3">
        <w:t>non modo</w:t>
      </w:r>
      <w:r>
        <w:t>…</w:t>
      </w:r>
      <w:r w:rsidRPr="00C711F3">
        <w:t xml:space="preserve"> sed étiam</w:t>
      </w:r>
      <w:r w:rsidR="00CD7455">
        <w:t> :</w:t>
      </w:r>
      <w:r>
        <w:t xml:space="preserve"> </w:t>
      </w:r>
      <w:r w:rsidRPr="00C711F3">
        <w:t>non seulement</w:t>
      </w:r>
      <w:r>
        <w:t>…</w:t>
      </w:r>
      <w:r w:rsidRPr="00C711F3">
        <w:t xml:space="preserve"> mais encore.</w:t>
      </w:r>
      <w:r w:rsidR="00CD7455">
        <w:t xml:space="preserve"> </w:t>
      </w:r>
    </w:p>
    <w:p w:rsidR="00CD7455" w:rsidRDefault="00382B6C" w:rsidP="00382B6C">
      <w:pPr>
        <w:pStyle w:val="Glossarium"/>
      </w:pPr>
      <w:r w:rsidRPr="006806C9">
        <w:t>nōnnumquam ou nōn numquam, adv.</w:t>
      </w:r>
      <w:r w:rsidR="00CD7455">
        <w:t> :</w:t>
      </w:r>
      <w:r>
        <w:t xml:space="preserve"> </w:t>
      </w:r>
      <w:r w:rsidRPr="00C711F3">
        <w:t>parfois.</w:t>
      </w:r>
      <w:r w:rsidR="00CD7455">
        <w:t xml:space="preserve"> </w:t>
      </w:r>
    </w:p>
    <w:p w:rsidR="00CD7455" w:rsidRDefault="00382B6C" w:rsidP="00382B6C">
      <w:pPr>
        <w:pStyle w:val="Glossarium"/>
      </w:pPr>
      <w:r>
        <w:t>ŏcŭlus, ī, m.</w:t>
      </w:r>
      <w:r w:rsidR="00CD7455">
        <w:t> :</w:t>
      </w:r>
      <w:r>
        <w:t xml:space="preserve"> </w:t>
      </w:r>
      <w:r w:rsidRPr="00C711F3">
        <w:t>œil.</w:t>
      </w:r>
      <w:r w:rsidR="00CD7455">
        <w:t xml:space="preserve"> </w:t>
      </w:r>
    </w:p>
    <w:p w:rsidR="00CD7455" w:rsidRDefault="00382B6C" w:rsidP="00382B6C">
      <w:pPr>
        <w:pStyle w:val="Glossarium"/>
      </w:pPr>
      <w:r w:rsidRPr="006806C9">
        <w:t>plūrĭmus, a, um</w:t>
      </w:r>
      <w:r w:rsidR="00CD7455">
        <w:t> :</w:t>
      </w:r>
      <w:r>
        <w:t xml:space="preserve"> </w:t>
      </w:r>
      <w:r w:rsidRPr="00C711F3">
        <w:t>très nombreux, en grande quantité.</w:t>
      </w:r>
      <w:r w:rsidR="00CD7455">
        <w:t xml:space="preserve"> </w:t>
      </w:r>
    </w:p>
    <w:p w:rsidR="00CD7455" w:rsidRDefault="00382B6C" w:rsidP="00382B6C">
      <w:pPr>
        <w:pStyle w:val="Glossarium"/>
      </w:pPr>
      <w:r w:rsidRPr="006806C9">
        <w:t>prætexō, texŭī, textum, ĕre, tr.</w:t>
      </w:r>
      <w:r w:rsidR="00CD7455">
        <w:t> :</w:t>
      </w:r>
      <w:r>
        <w:t xml:space="preserve"> </w:t>
      </w:r>
      <w:r w:rsidRPr="00C711F3">
        <w:t>border.</w:t>
      </w:r>
      <w:r w:rsidR="00CD7455">
        <w:t xml:space="preserve"> </w:t>
      </w:r>
    </w:p>
    <w:p w:rsidR="00CD7455" w:rsidRDefault="00382B6C" w:rsidP="00382B6C">
      <w:pPr>
        <w:pStyle w:val="Glossarium"/>
      </w:pPr>
      <w:r w:rsidRPr="006806C9">
        <w:t>rĕlūcĕō, lūxī, ēre, intr.</w:t>
      </w:r>
      <w:r w:rsidR="00CD7455">
        <w:t> :</w:t>
      </w:r>
      <w:r>
        <w:t xml:space="preserve"> </w:t>
      </w:r>
      <w:r w:rsidRPr="00C711F3">
        <w:t>refléter, renvoyer la lumière.</w:t>
      </w:r>
      <w:r w:rsidR="00CD7455">
        <w:t xml:space="preserve"> </w:t>
      </w:r>
    </w:p>
    <w:p w:rsidR="00CD7455" w:rsidRDefault="00382B6C" w:rsidP="00382B6C">
      <w:pPr>
        <w:pStyle w:val="Glossarium"/>
      </w:pPr>
      <w:r w:rsidRPr="006806C9">
        <w:t>splendĭdus, a, um</w:t>
      </w:r>
      <w:r w:rsidR="00CD7455">
        <w:t> :</w:t>
      </w:r>
      <w:r>
        <w:t xml:space="preserve"> </w:t>
      </w:r>
      <w:r w:rsidRPr="00C711F3">
        <w:t>splendide.</w:t>
      </w:r>
      <w:r w:rsidR="00CD7455">
        <w:t xml:space="preserve"> </w:t>
      </w:r>
    </w:p>
    <w:p w:rsidR="00CD7455" w:rsidRDefault="00382B6C" w:rsidP="00382B6C">
      <w:pPr>
        <w:pStyle w:val="Glossarium"/>
      </w:pPr>
      <w:r w:rsidRPr="006806C9">
        <w:t>sŭperstrŭō, strūxī, strūctum, ĕre, tr.</w:t>
      </w:r>
      <w:r w:rsidR="00CD7455">
        <w:t> :</w:t>
      </w:r>
      <w:r>
        <w:t xml:space="preserve"> </w:t>
      </w:r>
      <w:r w:rsidRPr="00C711F3">
        <w:t>bâtir par-dessus.</w:t>
      </w:r>
      <w:r w:rsidR="00CD7455">
        <w:t xml:space="preserve"> </w:t>
      </w:r>
    </w:p>
    <w:p w:rsidR="00CD7455" w:rsidRDefault="00382B6C" w:rsidP="00382B6C">
      <w:pPr>
        <w:pStyle w:val="Glossarium"/>
      </w:pPr>
      <w:r w:rsidRPr="006806C9">
        <w:t>vălĭdus, a, um</w:t>
      </w:r>
      <w:r w:rsidR="00CD7455">
        <w:t> :</w:t>
      </w:r>
      <w:r>
        <w:t xml:space="preserve"> </w:t>
      </w:r>
      <w:r w:rsidRPr="00C711F3">
        <w:t>bien portant.</w:t>
      </w:r>
      <w:r w:rsidR="00CD7455">
        <w:t xml:space="preserve"> </w:t>
      </w:r>
    </w:p>
    <w:p w:rsidR="00175120" w:rsidRDefault="00382B6C" w:rsidP="00382B6C">
      <w:pPr>
        <w:pStyle w:val="Glossarium"/>
        <w:rPr>
          <w:lang w:val="fr-FR"/>
        </w:rPr>
      </w:pPr>
      <w:r>
        <w:t>verbĕrō, āvī, ātum, āre, tr.</w:t>
      </w:r>
      <w:r w:rsidR="00CD7455">
        <w:t> :</w:t>
      </w:r>
      <w:r>
        <w:t xml:space="preserve"> </w:t>
      </w:r>
      <w:r w:rsidRPr="00C711F3">
        <w:t>battre.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4792E" w:rsidRDefault="00D4792E" w:rsidP="00D4792E">
      <w:r>
        <w:lastRenderedPageBreak/>
        <w:br w:type="page"/>
      </w:r>
    </w:p>
    <w:p w:rsidR="00CD7455" w:rsidRDefault="00D4792E" w:rsidP="00DB0F73">
      <w:pPr>
        <w:pStyle w:val="Titre3"/>
      </w:pPr>
      <w:r>
        <w:lastRenderedPageBreak/>
        <w:t>JEUX</w:t>
      </w:r>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w:t>
      </w:r>
      <w:r>
        <w:t>Æ</w:t>
      </w:r>
      <w:r w:rsidRPr="00756DD9">
        <w:t>gri primum a poti</w:t>
      </w:r>
      <w:r>
        <w:t>ó</w:t>
      </w:r>
      <w:r w:rsidRPr="00756DD9">
        <w:t>nibus sal</w:t>
      </w:r>
      <w:r>
        <w:t>ú</w:t>
      </w:r>
      <w:r w:rsidRPr="00756DD9">
        <w:t>tem petunt. —</w:t>
      </w:r>
      <w:r w:rsidR="00CD7455">
        <w:t xml:space="preserve"> </w:t>
      </w:r>
    </w:p>
    <w:p w:rsidR="00CD7455" w:rsidRDefault="00382B6C" w:rsidP="00382B6C">
      <w:r w:rsidRPr="00756DD9">
        <w:t>R.</w:t>
      </w:r>
      <w:r w:rsidR="00CD7455">
        <w:t> </w:t>
      </w:r>
      <w:r w:rsidR="00CD7455" w:rsidRPr="00756DD9">
        <w:t>:</w:t>
      </w:r>
      <w:r w:rsidRPr="00756DD9">
        <w:t xml:space="preserve"> Si p</w:t>
      </w:r>
      <w:r>
        <w:t>ó</w:t>
      </w:r>
      <w:r w:rsidRPr="00756DD9">
        <w:t>tio eos non cur</w:t>
      </w:r>
      <w:r>
        <w:t>á</w:t>
      </w:r>
      <w:r w:rsidRPr="00756DD9">
        <w:t>vit, ad aquas Bai</w:t>
      </w:r>
      <w:r>
        <w:t>á</w:t>
      </w:r>
      <w:r w:rsidRPr="00756DD9">
        <w:t>nas se cónf</w:t>
      </w:r>
      <w:r>
        <w:t>e</w:t>
      </w:r>
      <w:r w:rsidRPr="00756DD9">
        <w:t>runt. — D.</w:t>
      </w:r>
      <w:r w:rsidR="00CD7455">
        <w:t> </w:t>
      </w:r>
      <w:r w:rsidR="00CD7455" w:rsidRPr="00756DD9">
        <w:t>:</w:t>
      </w:r>
      <w:r w:rsidRPr="00756DD9">
        <w:t xml:space="preserve"> Si aqu</w:t>
      </w:r>
      <w:r>
        <w:t>æ</w:t>
      </w:r>
      <w:r w:rsidRPr="00756DD9">
        <w:t xml:space="preserve"> Bai</w:t>
      </w:r>
      <w:r>
        <w:t>á</w:t>
      </w:r>
      <w:r w:rsidRPr="00756DD9">
        <w:t>n</w:t>
      </w:r>
      <w:r>
        <w:t>æ</w:t>
      </w:r>
      <w:r w:rsidRPr="00756DD9">
        <w:t xml:space="preserve"> non curav</w:t>
      </w:r>
      <w:r>
        <w:t>é</w:t>
      </w:r>
      <w:r w:rsidRPr="00756DD9">
        <w:t>runt, ad frígida fom</w:t>
      </w:r>
      <w:r>
        <w:t>é</w:t>
      </w:r>
      <w:r w:rsidRPr="00756DD9">
        <w:t>nta dec</w:t>
      </w:r>
      <w:r>
        <w:t>ú</w:t>
      </w:r>
      <w:r w:rsidRPr="00756DD9">
        <w:t>rrunt. — R.</w:t>
      </w:r>
      <w:r w:rsidR="00CD7455">
        <w:t> </w:t>
      </w:r>
      <w:r w:rsidR="00CD7455" w:rsidRPr="00756DD9">
        <w:t>:</w:t>
      </w:r>
      <w:r w:rsidRPr="00756DD9">
        <w:t xml:space="preserve"> Qui poti</w:t>
      </w:r>
      <w:r>
        <w:t>ó</w:t>
      </w:r>
      <w:r w:rsidRPr="00756DD9">
        <w:t>ne cur</w:t>
      </w:r>
      <w:r>
        <w:t>á</w:t>
      </w:r>
      <w:r w:rsidRPr="00756DD9">
        <w:t>tus est, poti</w:t>
      </w:r>
      <w:r>
        <w:t>ó</w:t>
      </w:r>
      <w:r w:rsidRPr="00756DD9">
        <w:t>ni gr</w:t>
      </w:r>
      <w:r>
        <w:t>á</w:t>
      </w:r>
      <w:r w:rsidRPr="00756DD9">
        <w:t>tias agit. — D.</w:t>
      </w:r>
      <w:r w:rsidR="00CD7455">
        <w:t> </w:t>
      </w:r>
      <w:r w:rsidR="00CD7455" w:rsidRPr="00756DD9">
        <w:t>:</w:t>
      </w:r>
      <w:r w:rsidRPr="00756DD9">
        <w:t xml:space="preserve"> Qui aquis Bai</w:t>
      </w:r>
      <w:r>
        <w:t>á</w:t>
      </w:r>
      <w:r w:rsidRPr="00756DD9">
        <w:t>nis cur</w:t>
      </w:r>
      <w:r>
        <w:t>á</w:t>
      </w:r>
      <w:r w:rsidRPr="00756DD9">
        <w:t>tus est, aquis Bai</w:t>
      </w:r>
      <w:r>
        <w:t>á</w:t>
      </w:r>
      <w:r w:rsidRPr="00756DD9">
        <w:t>nis gr</w:t>
      </w:r>
      <w:r>
        <w:t>á</w:t>
      </w:r>
      <w:r w:rsidRPr="00756DD9">
        <w:t>tias agit. — R.</w:t>
      </w:r>
      <w:r w:rsidR="00CD7455">
        <w:t> </w:t>
      </w:r>
      <w:r w:rsidR="00CD7455" w:rsidRPr="00756DD9">
        <w:t>:</w:t>
      </w:r>
      <w:r w:rsidRPr="00756DD9">
        <w:t xml:space="preserve"> Qui frígidis fom</w:t>
      </w:r>
      <w:r>
        <w:t>é</w:t>
      </w:r>
      <w:r w:rsidRPr="00756DD9">
        <w:t>ntis, ut divus Aug</w:t>
      </w:r>
      <w:r>
        <w:t>ú</w:t>
      </w:r>
      <w:r w:rsidRPr="00756DD9">
        <w:t>stus, cur</w:t>
      </w:r>
      <w:r>
        <w:t>á</w:t>
      </w:r>
      <w:r w:rsidRPr="00756DD9">
        <w:t>tus est, frígidis fom</w:t>
      </w:r>
      <w:r>
        <w:t>é</w:t>
      </w:r>
      <w:r w:rsidRPr="00756DD9">
        <w:t>ntis gr</w:t>
      </w:r>
      <w:r>
        <w:t>á</w:t>
      </w:r>
      <w:r w:rsidRPr="00756DD9">
        <w:t>tias agit.</w:t>
      </w:r>
      <w:r w:rsidR="00CD7455">
        <w:t xml:space="preserve"> </w:t>
      </w:r>
    </w:p>
    <w:p w:rsidR="00CD7455" w:rsidRDefault="00382B6C" w:rsidP="00382B6C">
      <w:pPr>
        <w:pStyle w:val="Francais"/>
      </w:pPr>
      <w:r w:rsidRPr="00662963">
        <w:t>Tous les élèves en chœur \</w:t>
      </w:r>
      <w:r w:rsidR="00CD7455">
        <w:t xml:space="preserve"> </w:t>
      </w:r>
    </w:p>
    <w:p w:rsidR="00CD7455" w:rsidRDefault="00382B6C" w:rsidP="00382B6C">
      <w:r w:rsidRPr="00756DD9">
        <w:t>Sed qui poti</w:t>
      </w:r>
      <w:r>
        <w:t>ó</w:t>
      </w:r>
      <w:r w:rsidRPr="00756DD9">
        <w:t>ne cur</w:t>
      </w:r>
      <w:r>
        <w:t>á</w:t>
      </w:r>
      <w:r w:rsidRPr="00756DD9">
        <w:t>ti sunt, qui aquis Bai</w:t>
      </w:r>
      <w:r>
        <w:t>á</w:t>
      </w:r>
      <w:r w:rsidRPr="00756DD9">
        <w:t>nis cur</w:t>
      </w:r>
      <w:r>
        <w:t>á</w:t>
      </w:r>
      <w:r w:rsidRPr="00756DD9">
        <w:t>ti sunt, qui frígidis fom</w:t>
      </w:r>
      <w:r>
        <w:t>é</w:t>
      </w:r>
      <w:r w:rsidRPr="00756DD9">
        <w:t>ntis cur</w:t>
      </w:r>
      <w:r>
        <w:t>á</w:t>
      </w:r>
      <w:r w:rsidRPr="00756DD9">
        <w:t>ti sunt, univ</w:t>
      </w:r>
      <w:r>
        <w:t>é</w:t>
      </w:r>
      <w:r w:rsidRPr="00756DD9">
        <w:t>rsi m</w:t>
      </w:r>
      <w:r>
        <w:t>é</w:t>
      </w:r>
      <w:r w:rsidRPr="00756DD9">
        <w:t>dico gr</w:t>
      </w:r>
      <w:r>
        <w:t>á</w:t>
      </w:r>
      <w:r w:rsidRPr="00756DD9">
        <w:t>tias agunt.</w:t>
      </w:r>
      <w:r w:rsidR="00CD7455">
        <w:t xml:space="preserve"> </w:t>
      </w:r>
    </w:p>
    <w:p w:rsidR="00CD7455" w:rsidRDefault="00382B6C" w:rsidP="00382B6C">
      <w:r w:rsidRPr="00756DD9">
        <w:t>D.</w:t>
      </w:r>
      <w:r w:rsidR="00CD7455">
        <w:t> </w:t>
      </w:r>
      <w:r w:rsidR="00CD7455" w:rsidRPr="00756DD9">
        <w:t>:</w:t>
      </w:r>
      <w:r w:rsidRPr="00756DD9">
        <w:t xml:space="preserve"> </w:t>
      </w:r>
      <w:r>
        <w:t>Æ</w:t>
      </w:r>
      <w:r w:rsidRPr="00756DD9">
        <w:t xml:space="preserve">gri primum, </w:t>
      </w:r>
      <w:r>
        <w:t>etc.…</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Tricl</w:t>
      </w:r>
      <w:r>
        <w:t>í</w:t>
      </w:r>
      <w:r w:rsidRPr="00756DD9">
        <w:t>nia in aquam exc</w:t>
      </w:r>
      <w:r>
        <w:t>ú</w:t>
      </w:r>
      <w:r w:rsidRPr="00756DD9">
        <w:t>rrunt et conv</w:t>
      </w:r>
      <w:r>
        <w:t>í</w:t>
      </w:r>
      <w:r w:rsidRPr="00756DD9">
        <w:t>v</w:t>
      </w:r>
      <w:r>
        <w:t>æ</w:t>
      </w:r>
      <w:r w:rsidRPr="00756DD9">
        <w:t xml:space="preserve"> in m</w:t>
      </w:r>
      <w:r>
        <w:t>é</w:t>
      </w:r>
      <w:r w:rsidRPr="00756DD9">
        <w:t>dio mari sibi epul</w:t>
      </w:r>
      <w:r>
        <w:t>á</w:t>
      </w:r>
      <w:r w:rsidRPr="00756DD9">
        <w:t>ri vid</w:t>
      </w:r>
      <w:r>
        <w:t>é</w:t>
      </w:r>
      <w:r w:rsidRPr="00756DD9">
        <w:t>ntur. — R.</w:t>
      </w:r>
      <w:r w:rsidR="00CD7455">
        <w:t> </w:t>
      </w:r>
      <w:r w:rsidR="00CD7455" w:rsidRPr="00756DD9">
        <w:t>:</w:t>
      </w:r>
      <w:r w:rsidRPr="00756DD9">
        <w:t xml:space="preserve"> Cub</w:t>
      </w:r>
      <w:r>
        <w:t>í</w:t>
      </w:r>
      <w:r w:rsidRPr="00756DD9">
        <w:t>cula in silvis exc</w:t>
      </w:r>
      <w:r>
        <w:t>ú</w:t>
      </w:r>
      <w:r w:rsidRPr="00756DD9">
        <w:t>rrunt et qui d</w:t>
      </w:r>
      <w:r>
        <w:t>ó</w:t>
      </w:r>
      <w:r w:rsidRPr="00756DD9">
        <w:t>rmiunt inter arbores sibi dormíre vid</w:t>
      </w:r>
      <w:r>
        <w:t>é</w:t>
      </w:r>
      <w:r w:rsidRPr="00756DD9">
        <w:t>ntur. — D.</w:t>
      </w:r>
      <w:r w:rsidR="00CD7455">
        <w:t> </w:t>
      </w:r>
      <w:r w:rsidR="00CD7455" w:rsidRPr="00756DD9">
        <w:t>:</w:t>
      </w:r>
      <w:r w:rsidRPr="00756DD9">
        <w:t xml:space="preserve"> B</w:t>
      </w:r>
      <w:r>
        <w:t>á</w:t>
      </w:r>
      <w:r w:rsidRPr="00756DD9">
        <w:t>lnea in fl</w:t>
      </w:r>
      <w:r>
        <w:t>ú</w:t>
      </w:r>
      <w:r w:rsidRPr="00756DD9">
        <w:t>mine exc</w:t>
      </w:r>
      <w:r>
        <w:t>ú</w:t>
      </w:r>
      <w:r w:rsidRPr="00756DD9">
        <w:t>rrunt et qui natant in m</w:t>
      </w:r>
      <w:r>
        <w:t>é</w:t>
      </w:r>
      <w:r w:rsidRPr="00756DD9">
        <w:t>dio cálido fl</w:t>
      </w:r>
      <w:r>
        <w:t>ú</w:t>
      </w:r>
      <w:r w:rsidRPr="00756DD9">
        <w:t>mine sibi nat</w:t>
      </w:r>
      <w:r>
        <w:t>á</w:t>
      </w:r>
      <w:r w:rsidRPr="00756DD9">
        <w:t>re vid</w:t>
      </w:r>
      <w:r>
        <w:t>é</w:t>
      </w:r>
      <w:r w:rsidRPr="00756DD9">
        <w:t>ntur.</w:t>
      </w:r>
      <w:r w:rsidR="00CD7455">
        <w:t xml:space="preserve"> </w:t>
      </w:r>
    </w:p>
    <w:p w:rsidR="00CD7455" w:rsidRDefault="00382B6C" w:rsidP="00382B6C">
      <w:pPr>
        <w:pStyle w:val="Francais"/>
      </w:pPr>
      <w:r w:rsidRPr="00662963">
        <w:t>Tous les élèves en chœur</w:t>
      </w:r>
      <w:r w:rsidR="00CD7455">
        <w:t> </w:t>
      </w:r>
      <w:r w:rsidR="00CD7455" w:rsidRPr="00662963">
        <w:t>:</w:t>
      </w:r>
      <w:r w:rsidR="00CD7455">
        <w:t xml:space="preserve"> </w:t>
      </w:r>
    </w:p>
    <w:p w:rsidR="00CD7455" w:rsidRDefault="00382B6C" w:rsidP="00382B6C">
      <w:r w:rsidRPr="00756DD9">
        <w:t>Ergo Rom</w:t>
      </w:r>
      <w:r>
        <w:t>á</w:t>
      </w:r>
      <w:r w:rsidRPr="00756DD9">
        <w:t>nis qu</w:t>
      </w:r>
      <w:r>
        <w:t>æ</w:t>
      </w:r>
      <w:r w:rsidRPr="00756DD9">
        <w:t xml:space="preserve"> erant non esse videb</w:t>
      </w:r>
      <w:r>
        <w:t>á</w:t>
      </w:r>
      <w:r w:rsidRPr="00756DD9">
        <w:t>ntur et qu</w:t>
      </w:r>
      <w:r>
        <w:t>æ</w:t>
      </w:r>
      <w:r w:rsidRPr="00756DD9">
        <w:t xml:space="preserve"> non erant esse videb</w:t>
      </w:r>
      <w:r>
        <w:t>á</w:t>
      </w:r>
      <w:r w:rsidRPr="00756DD9">
        <w:t>ntur et ea re magn</w:t>
      </w:r>
      <w:r>
        <w:t>ó</w:t>
      </w:r>
      <w:r w:rsidRPr="00756DD9">
        <w:t>pere l</w:t>
      </w:r>
      <w:r>
        <w:t>æ</w:t>
      </w:r>
      <w:r w:rsidRPr="00756DD9">
        <w:t>tab</w:t>
      </w:r>
      <w:r>
        <w:t>á</w:t>
      </w:r>
      <w:r w:rsidRPr="00756DD9">
        <w:t>ntur.</w:t>
      </w:r>
      <w:r w:rsidR="00CD7455">
        <w:t xml:space="preserve"> </w:t>
      </w:r>
    </w:p>
    <w:p w:rsidR="000F08B0" w:rsidRDefault="000F08B0">
      <w:pPr>
        <w:ind w:firstLine="0"/>
        <w:jc w:val="left"/>
      </w:pPr>
      <w:r>
        <w:br w:type="page"/>
      </w:r>
    </w:p>
    <w:p w:rsidR="00CD7455" w:rsidRDefault="00382B6C" w:rsidP="00382B6C">
      <w:pPr>
        <w:pStyle w:val="Titre3"/>
      </w:pPr>
      <w:bookmarkStart w:id="374" w:name="_Toc102139777"/>
      <w:bookmarkStart w:id="375" w:name="_Toc102493663"/>
      <w:r>
        <w:lastRenderedPageBreak/>
        <w:t>CENSURA</w:t>
      </w:r>
      <w:bookmarkEnd w:id="374"/>
      <w:bookmarkEnd w:id="375"/>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rsidRPr="00756DD9">
        <w:t>Cur Bai</w:t>
      </w:r>
      <w:r>
        <w:t>á</w:t>
      </w:r>
      <w:r w:rsidRPr="00756DD9">
        <w:t>na lítora Rom</w:t>
      </w:r>
      <w:r>
        <w:t>á</w:t>
      </w:r>
      <w:r w:rsidRPr="00756DD9">
        <w:t>nis tam valde plac</w:t>
      </w:r>
      <w:r>
        <w:t>é</w:t>
      </w:r>
      <w:r w:rsidRPr="00756DD9">
        <w:t>bant</w:t>
      </w:r>
      <w:r w:rsidR="00CD7455">
        <w:t> </w:t>
      </w:r>
      <w:r w:rsidR="00CD7455" w:rsidRPr="00756DD9">
        <w:t>?</w:t>
      </w:r>
      <w:r w:rsidR="00CD7455">
        <w:t xml:space="preserve"> </w:t>
      </w:r>
    </w:p>
    <w:p w:rsidR="00CD7455" w:rsidRDefault="00382B6C" w:rsidP="00382B6C">
      <w:r w:rsidRPr="00756DD9">
        <w:t>Quid a fen</w:t>
      </w:r>
      <w:r>
        <w:t>é</w:t>
      </w:r>
      <w:r w:rsidRPr="00756DD9">
        <w:t>stris vill</w:t>
      </w:r>
      <w:r>
        <w:t>árum</w:t>
      </w:r>
      <w:r w:rsidRPr="00756DD9">
        <w:t xml:space="preserve"> Baian</w:t>
      </w:r>
      <w:r>
        <w:t>árum</w:t>
      </w:r>
      <w:r w:rsidRPr="00756DD9">
        <w:t xml:space="preserve"> prospicieb</w:t>
      </w:r>
      <w:r>
        <w:t>á</w:t>
      </w:r>
      <w:r w:rsidRPr="00756DD9">
        <w:t>tur</w:t>
      </w:r>
      <w:r w:rsidR="00CD7455">
        <w:t> </w:t>
      </w:r>
      <w:r w:rsidR="00CD7455" w:rsidRPr="00756DD9">
        <w:t>?</w:t>
      </w:r>
      <w:r w:rsidR="00CD7455">
        <w:t xml:space="preserve"> </w:t>
      </w:r>
    </w:p>
    <w:p w:rsidR="00CD7455" w:rsidRDefault="00382B6C" w:rsidP="00382B6C">
      <w:pPr>
        <w:pStyle w:val="Titre3"/>
      </w:pPr>
      <w:bookmarkStart w:id="376" w:name="_Toc102139778"/>
      <w:bookmarkStart w:id="377" w:name="_Toc102493664"/>
      <w:r w:rsidRPr="00732CAB">
        <w:t>QUESTIONNAIRE</w:t>
      </w:r>
      <w:bookmarkEnd w:id="376"/>
      <w:bookmarkEnd w:id="377"/>
      <w:r w:rsidR="00CD7455">
        <w:t xml:space="preserve"> </w:t>
      </w:r>
    </w:p>
    <w:p w:rsidR="00CD7455" w:rsidRDefault="00382B6C" w:rsidP="00382B6C">
      <w:r w:rsidRPr="00756DD9">
        <w:t>Er</w:t>
      </w:r>
      <w:r>
        <w:t>á</w:t>
      </w:r>
      <w:r w:rsidRPr="00756DD9">
        <w:t>tne Bái</w:t>
      </w:r>
      <w:r>
        <w:t>æ</w:t>
      </w:r>
      <w:r w:rsidRPr="00756DD9">
        <w:t xml:space="preserve"> urbs urbis Rom</w:t>
      </w:r>
      <w:r>
        <w:t>æ</w:t>
      </w:r>
      <w:r w:rsidRPr="00756DD9">
        <w:t xml:space="preserve"> s</w:t>
      </w:r>
      <w:r>
        <w:t>í</w:t>
      </w:r>
      <w:r w:rsidRPr="00756DD9">
        <w:t>milis</w:t>
      </w:r>
      <w:r w:rsidR="00CD7455">
        <w:t xml:space="preserve"> ? </w:t>
      </w:r>
    </w:p>
    <w:p w:rsidR="00CD7455" w:rsidRDefault="00382B6C" w:rsidP="00382B6C">
      <w:r w:rsidRPr="00756DD9">
        <w:t>Omnib</w:t>
      </w:r>
      <w:r>
        <w:t>ú</w:t>
      </w:r>
      <w:r w:rsidRPr="00756DD9">
        <w:t>sne temp</w:t>
      </w:r>
      <w:r>
        <w:t>ó</w:t>
      </w:r>
      <w:r w:rsidRPr="00756DD9">
        <w:t>ribus anni Bái</w:t>
      </w:r>
      <w:r>
        <w:t>æ</w:t>
      </w:r>
      <w:r w:rsidRPr="00756DD9">
        <w:t xml:space="preserve"> </w:t>
      </w:r>
      <w:r>
        <w:t>æ</w:t>
      </w:r>
      <w:r w:rsidRPr="00756DD9">
        <w:t>que incoleb</w:t>
      </w:r>
      <w:r>
        <w:t>á</w:t>
      </w:r>
      <w:r w:rsidRPr="00756DD9">
        <w:t>ntur</w:t>
      </w:r>
      <w:r w:rsidR="00CD7455">
        <w:t xml:space="preserve"> ? </w:t>
      </w:r>
    </w:p>
    <w:p w:rsidR="00CD7455" w:rsidRDefault="00382B6C" w:rsidP="00382B6C">
      <w:r w:rsidRPr="00756DD9">
        <w:t xml:space="preserve">Quid sibi in Báiis válidi et </w:t>
      </w:r>
      <w:r>
        <w:t>æ</w:t>
      </w:r>
      <w:r w:rsidRPr="00756DD9">
        <w:t>gri qu</w:t>
      </w:r>
      <w:r>
        <w:t>æ</w:t>
      </w:r>
      <w:r w:rsidRPr="00756DD9">
        <w:t>r</w:t>
      </w:r>
      <w:r>
        <w:t>é</w:t>
      </w:r>
      <w:r w:rsidRPr="00756DD9">
        <w:t>bant</w:t>
      </w:r>
      <w:r w:rsidR="00CD7455">
        <w:t xml:space="preserve"> ? </w:t>
      </w:r>
    </w:p>
    <w:p w:rsidR="00CD7455" w:rsidRDefault="00382B6C" w:rsidP="00382B6C">
      <w:r>
        <w:t>Erá</w:t>
      </w:r>
      <w:r w:rsidRPr="00756DD9">
        <w:t>ntne multi Báiis dívites</w:t>
      </w:r>
      <w:r w:rsidR="00CD7455">
        <w:t> </w:t>
      </w:r>
      <w:r w:rsidR="00CD7455" w:rsidRPr="00756DD9">
        <w:t>?</w:t>
      </w:r>
      <w:r w:rsidR="00CD7455">
        <w:t xml:space="preserve"> </w:t>
      </w:r>
    </w:p>
    <w:p w:rsidR="00CD7455" w:rsidRDefault="00382B6C" w:rsidP="00382B6C">
      <w:pPr>
        <w:pStyle w:val="Titre3"/>
      </w:pPr>
      <w:bookmarkStart w:id="378" w:name="_Toc102493665"/>
      <w:r>
        <w:t>VOCABULAIRE</w:t>
      </w:r>
      <w:bookmarkStart w:id="379" w:name="_Toc102139779"/>
      <w:r w:rsidRPr="00732CAB">
        <w:t xml:space="preserve"> 69</w:t>
      </w:r>
      <w:bookmarkEnd w:id="378"/>
      <w:bookmarkEnd w:id="379"/>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6806C9">
        <w:lastRenderedPageBreak/>
        <w:t>æquē</w:t>
      </w:r>
      <w:r w:rsidRPr="00C711F3">
        <w:t>, adv.</w:t>
      </w:r>
      <w:r w:rsidR="00CD7455">
        <w:t> :</w:t>
      </w:r>
      <w:r>
        <w:t xml:space="preserve"> </w:t>
      </w:r>
      <w:r w:rsidRPr="00C711F3">
        <w:t>également.</w:t>
      </w:r>
      <w:r w:rsidR="00CD7455">
        <w:t xml:space="preserve"> </w:t>
      </w:r>
    </w:p>
    <w:p w:rsidR="00AF348E" w:rsidRDefault="00382B6C" w:rsidP="00382B6C">
      <w:pPr>
        <w:pStyle w:val="Glossarium"/>
      </w:pPr>
      <w:r>
        <w:t xml:space="preserve">dēcurrō, currī (qqf. cŭcurrī), cursum, ĕre, </w:t>
      </w:r>
      <w:r w:rsidRPr="00C711F3">
        <w:t>intr.</w:t>
      </w:r>
      <w:r w:rsidR="00CD7455">
        <w:t> :</w:t>
      </w:r>
      <w:r>
        <w:t xml:space="preserve"> </w:t>
      </w:r>
      <w:r w:rsidRPr="00C711F3">
        <w:t>recourir à.</w:t>
      </w:r>
      <w:r w:rsidR="00CD7455">
        <w:t xml:space="preserve"> </w:t>
      </w:r>
    </w:p>
    <w:p w:rsidR="00CD7455" w:rsidRDefault="00382B6C" w:rsidP="00382B6C">
      <w:pPr>
        <w:pStyle w:val="Glossarium"/>
      </w:pPr>
      <w:r>
        <w:t>dīvus</w:t>
      </w:r>
      <w:r w:rsidRPr="00C711F3">
        <w:t xml:space="preserve"> Augustus</w:t>
      </w:r>
      <w:r w:rsidR="00CD7455">
        <w:t> :</w:t>
      </w:r>
      <w:r>
        <w:t xml:space="preserve"> </w:t>
      </w:r>
      <w:r w:rsidRPr="00C711F3">
        <w:t>le divin Auguste</w:t>
      </w:r>
      <w:r w:rsidR="00CD7455">
        <w:t> </w:t>
      </w:r>
      <w:r w:rsidR="00CD7455" w:rsidRPr="00C711F3">
        <w:t>;</w:t>
      </w:r>
      <w:r w:rsidRPr="00C711F3">
        <w:t xml:space="preserve"> ce titre servait à désigner les empereurs après leur mort.</w:t>
      </w:r>
      <w:r w:rsidR="00CD7455">
        <w:t xml:space="preserve"> </w:t>
      </w:r>
    </w:p>
    <w:p w:rsidR="00CD7455" w:rsidRDefault="00382B6C" w:rsidP="00382B6C">
      <w:pPr>
        <w:pStyle w:val="Glossarium"/>
      </w:pPr>
      <w:r w:rsidRPr="006806C9">
        <w:lastRenderedPageBreak/>
        <w:t>fōmenta, ōrum, n.</w:t>
      </w:r>
      <w:r w:rsidR="00CD7455">
        <w:t> :</w:t>
      </w:r>
      <w:r>
        <w:t xml:space="preserve"> </w:t>
      </w:r>
      <w:r w:rsidRPr="00C711F3">
        <w:t>application.</w:t>
      </w:r>
      <w:r w:rsidR="00CD7455">
        <w:t xml:space="preserve"> </w:t>
      </w:r>
    </w:p>
    <w:p w:rsidR="00CD7455" w:rsidRDefault="00382B6C" w:rsidP="00382B6C">
      <w:pPr>
        <w:pStyle w:val="Glossarium"/>
      </w:pPr>
      <w:r w:rsidRPr="006806C9">
        <w:t>incŏla, æ, m.</w:t>
      </w:r>
      <w:r w:rsidR="00CD7455">
        <w:t> :</w:t>
      </w:r>
      <w:r>
        <w:t xml:space="preserve"> </w:t>
      </w:r>
      <w:r w:rsidRPr="00C711F3">
        <w:t>habiter.</w:t>
      </w:r>
      <w:r w:rsidR="00CD7455">
        <w:t xml:space="preserve"> </w:t>
      </w:r>
    </w:p>
    <w:p w:rsidR="00CD7455" w:rsidRDefault="00382B6C" w:rsidP="00382B6C">
      <w:pPr>
        <w:pStyle w:val="Glossarium"/>
      </w:pPr>
      <w:r w:rsidRPr="006806C9">
        <w:t>magnŏpĕrĕ, ou magnō ŏpĕrĕ, adv.</w:t>
      </w:r>
      <w:r w:rsidR="00CD7455">
        <w:t> :</w:t>
      </w:r>
      <w:r>
        <w:t xml:space="preserve"> </w:t>
      </w:r>
      <w:r w:rsidRPr="00C711F3">
        <w:t>grandement.</w:t>
      </w:r>
      <w:r w:rsidR="00CD7455">
        <w:t xml:space="preserve"> </w:t>
      </w:r>
    </w:p>
    <w:p w:rsidR="00CD7455" w:rsidRDefault="00382B6C" w:rsidP="00382B6C">
      <w:pPr>
        <w:pStyle w:val="Glossarium"/>
      </w:pPr>
      <w:r>
        <w:t>mĕdĭcus, ī, m.</w:t>
      </w:r>
      <w:r w:rsidR="00CD7455">
        <w:t> :</w:t>
      </w:r>
      <w:r>
        <w:t xml:space="preserve"> </w:t>
      </w:r>
      <w:r w:rsidRPr="00C711F3">
        <w:t>médecin.</w:t>
      </w:r>
      <w:r w:rsidR="00CD7455">
        <w:t xml:space="preserve"> </w:t>
      </w:r>
    </w:p>
    <w:p w:rsidR="00CD7455" w:rsidRDefault="00382B6C" w:rsidP="00382B6C">
      <w:pPr>
        <w:pStyle w:val="Glossarium"/>
      </w:pPr>
      <w:r>
        <w:t>silva, æ, f.</w:t>
      </w:r>
      <w:r w:rsidR="00CD7455">
        <w:t> :</w:t>
      </w:r>
      <w:r>
        <w:t xml:space="preserve"> </w:t>
      </w:r>
      <w:r w:rsidRPr="00C711F3">
        <w:t>bois, bosquet, parc.</w:t>
      </w:r>
      <w:r w:rsidR="00CD7455">
        <w:t xml:space="preserve"> </w:t>
      </w:r>
    </w:p>
    <w:p w:rsidR="00175120" w:rsidRDefault="00382B6C" w:rsidP="00382B6C">
      <w:pPr>
        <w:pStyle w:val="Glossarium"/>
        <w:rPr>
          <w:lang w:val="fr-FR"/>
        </w:rPr>
      </w:pPr>
      <w:r>
        <w:t>valdē, adv.</w:t>
      </w:r>
      <w:r w:rsidR="00CD7455">
        <w:t> :</w:t>
      </w:r>
      <w:r>
        <w:t xml:space="preserve"> </w:t>
      </w:r>
      <w:r w:rsidRPr="00C711F3">
        <w:t>beaucoup.</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380" w:name="_Toc102139780"/>
      <w:bookmarkStart w:id="381" w:name="_Toc102493666"/>
      <w:r w:rsidRPr="00732CAB">
        <w:lastRenderedPageBreak/>
        <w:t>RÉDACTION</w:t>
      </w:r>
      <w:bookmarkEnd w:id="380"/>
      <w:bookmarkEnd w:id="381"/>
      <w:r w:rsidR="00CD7455">
        <w:t xml:space="preserve"> </w:t>
      </w:r>
    </w:p>
    <w:p w:rsidR="00CD7455" w:rsidRDefault="00382B6C" w:rsidP="00382B6C">
      <w:r w:rsidRPr="00756DD9">
        <w:t>Sempr</w:t>
      </w:r>
      <w:r>
        <w:t>ó</w:t>
      </w:r>
      <w:r w:rsidRPr="00756DD9">
        <w:t>nia Min</w:t>
      </w:r>
      <w:r>
        <w:t>í</w:t>
      </w:r>
      <w:r w:rsidRPr="00756DD9">
        <w:t>ci</w:t>
      </w:r>
      <w:r>
        <w:t>æ</w:t>
      </w:r>
      <w:r w:rsidRPr="00756DD9">
        <w:t xml:space="preserve"> scribit ut Bai</w:t>
      </w:r>
      <w:r>
        <w:t>árum</w:t>
      </w:r>
      <w:r w:rsidRPr="00756DD9">
        <w:t xml:space="preserve"> </w:t>
      </w:r>
      <w:r>
        <w:t>ǽ</w:t>
      </w:r>
      <w:r w:rsidRPr="00756DD9">
        <w:t>dibus suis eam invítet. Loci am</w:t>
      </w:r>
      <w:r>
        <w:t>œ</w:t>
      </w:r>
      <w:r w:rsidRPr="00756DD9">
        <w:t>nit</w:t>
      </w:r>
      <w:r>
        <w:t>á</w:t>
      </w:r>
      <w:r w:rsidRPr="00756DD9">
        <w:t xml:space="preserve">tem </w:t>
      </w:r>
      <w:r>
        <w:t>é</w:t>
      </w:r>
      <w:r w:rsidRPr="00756DD9">
        <w:t>xplicat.</w:t>
      </w:r>
      <w:r w:rsidR="00CD7455">
        <w:t xml:space="preserve"> </w:t>
      </w:r>
    </w:p>
    <w:p w:rsidR="00CD7455" w:rsidRDefault="00382B6C" w:rsidP="00382B6C">
      <w:pPr>
        <w:pStyle w:val="Titre3"/>
      </w:pPr>
      <w:bookmarkStart w:id="382" w:name="_Toc102493667"/>
      <w:r>
        <w:t>VOCABULAIRE</w:t>
      </w:r>
      <w:bookmarkStart w:id="383" w:name="_Toc102139781"/>
      <w:r w:rsidRPr="00732CAB">
        <w:t xml:space="preserve"> 70</w:t>
      </w:r>
      <w:bookmarkEnd w:id="382"/>
      <w:bookmarkEnd w:id="383"/>
      <w:r w:rsidR="00CD7455">
        <w:t xml:space="preserve"> </w:t>
      </w:r>
    </w:p>
    <w:p w:rsidR="00286E6B" w:rsidRDefault="00382B6C" w:rsidP="00382B6C">
      <w:pPr>
        <w:pStyle w:val="Glossarium"/>
        <w:rPr>
          <w:lang w:val="fr-FR"/>
        </w:rPr>
      </w:pPr>
      <w:r w:rsidRPr="006806C9">
        <w:t>invītō, āvī, ātum, āre, tr.</w:t>
      </w:r>
      <w:r w:rsidR="00CD7455">
        <w:t> :</w:t>
      </w:r>
      <w:r>
        <w:t xml:space="preserve"> </w:t>
      </w:r>
      <w:r w:rsidRPr="00C711F3">
        <w:t>inviter chez soi.</w:t>
      </w:r>
    </w:p>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E64C84" w:rsidP="00A416CD">
      <w:pPr>
        <w:pStyle w:val="Img"/>
      </w:pPr>
      <w:bookmarkStart w:id="384" w:name="_Toc102139782"/>
      <w:bookmarkStart w:id="385" w:name="_Toc102493668"/>
      <w:r>
        <w:rPr>
          <w:noProof/>
          <w:lang w:eastAsia="fr-FR"/>
        </w:rPr>
        <w:lastRenderedPageBreak/>
        <w:drawing>
          <wp:inline distT="0" distB="0" distL="0" distR="0">
            <wp:extent cx="3960000" cy="2583938"/>
            <wp:effectExtent l="19050" t="0" r="2400" b="0"/>
            <wp:docPr id="2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lum/>
                    </a:blip>
                    <a:stretch>
                      <a:fillRect/>
                    </a:stretch>
                  </pic:blipFill>
                  <pic:spPr bwMode="auto">
                    <a:xfrm>
                      <a:off x="0" y="0"/>
                      <a:ext cx="3960000" cy="2583938"/>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XXV</w:t>
      </w:r>
      <w:bookmarkStart w:id="386" w:name="c25"/>
      <w:bookmarkEnd w:id="384"/>
      <w:bookmarkEnd w:id="385"/>
      <w:bookmarkEnd w:id="386"/>
      <w:r w:rsidR="00CD7455">
        <w:t xml:space="preserve"> </w:t>
      </w:r>
    </w:p>
    <w:p w:rsidR="00CD7455" w:rsidRDefault="00382B6C" w:rsidP="00382B6C">
      <w:pPr>
        <w:pStyle w:val="st1"/>
      </w:pPr>
      <w:r w:rsidRPr="00756DD9">
        <w:t>LUCIUS ET QUINTUS AD FULLÓNEM ET AD FÍGULUM EUNT</w:t>
      </w:r>
      <w:r w:rsidR="00CD7455">
        <w:t xml:space="preserve"> </w:t>
      </w:r>
    </w:p>
    <w:p w:rsidR="00CD7455" w:rsidRDefault="00CD7455" w:rsidP="00E52722">
      <w:pPr>
        <w:pStyle w:val="Fabula"/>
      </w:pPr>
      <w:r>
        <w:t>« </w:t>
      </w:r>
      <w:r w:rsidR="00382B6C" w:rsidRPr="00756DD9">
        <w:t>H</w:t>
      </w:r>
      <w:r w:rsidR="00382B6C">
        <w:t>ó</w:t>
      </w:r>
      <w:r w:rsidR="00382B6C" w:rsidRPr="00756DD9">
        <w:t>die, inquit Min</w:t>
      </w:r>
      <w:r w:rsidR="00382B6C">
        <w:t>í</w:t>
      </w:r>
      <w:r w:rsidR="00382B6C" w:rsidRPr="00756DD9">
        <w:t>cia, Syra ad full</w:t>
      </w:r>
      <w:r w:rsidR="00382B6C">
        <w:t>ó</w:t>
      </w:r>
      <w:r w:rsidR="00382B6C" w:rsidRPr="00756DD9">
        <w:t>nem et ad f</w:t>
      </w:r>
      <w:r w:rsidR="00382B6C">
        <w:t>í</w:t>
      </w:r>
      <w:r w:rsidR="00382B6C" w:rsidRPr="00756DD9">
        <w:t>gulum ibit ut nobis nonn</w:t>
      </w:r>
      <w:r w:rsidR="00382B6C">
        <w:t>ú</w:t>
      </w:r>
      <w:r w:rsidR="00382B6C" w:rsidRPr="00756DD9">
        <w:t>lla comp</w:t>
      </w:r>
      <w:r w:rsidR="00382B6C">
        <w:t>á</w:t>
      </w:r>
      <w:r w:rsidR="00382B6C" w:rsidRPr="00756DD9">
        <w:t>ret. Eam comitab</w:t>
      </w:r>
      <w:r w:rsidR="00382B6C">
        <w:t>í</w:t>
      </w:r>
      <w:r w:rsidR="00382B6C" w:rsidRPr="00756DD9">
        <w:t>mini ut e</w:t>
      </w:r>
      <w:r w:rsidR="00382B6C">
        <w:t>ó</w:t>
      </w:r>
      <w:r w:rsidR="00382B6C" w:rsidRPr="00756DD9">
        <w:t>rum fabr</w:t>
      </w:r>
      <w:r w:rsidR="00382B6C">
        <w:t>ó</w:t>
      </w:r>
      <w:r w:rsidR="00382B6C" w:rsidRPr="00756DD9">
        <w:t>rum f</w:t>
      </w:r>
      <w:r w:rsidR="00382B6C">
        <w:t>á</w:t>
      </w:r>
      <w:r w:rsidR="00382B6C" w:rsidRPr="00756DD9">
        <w:t>bricas vid</w:t>
      </w:r>
      <w:r w:rsidR="00382B6C">
        <w:t>é</w:t>
      </w:r>
      <w:r w:rsidR="00382B6C" w:rsidRPr="00756DD9">
        <w:t>ndo delect</w:t>
      </w:r>
      <w:r w:rsidR="00382B6C">
        <w:t>é</w:t>
      </w:r>
      <w:r w:rsidR="00382B6C" w:rsidRPr="00756DD9">
        <w:t>mini.</w:t>
      </w:r>
      <w:r>
        <w:t> </w:t>
      </w:r>
      <w:r w:rsidRPr="00756DD9">
        <w:t>»</w:t>
      </w:r>
      <w:r w:rsidR="00382B6C" w:rsidRPr="00756DD9">
        <w:t xml:space="preserve"> Primum ad full</w:t>
      </w:r>
      <w:r w:rsidR="00382B6C">
        <w:t>ó</w:t>
      </w:r>
      <w:r w:rsidR="00382B6C" w:rsidRPr="00756DD9">
        <w:t>nem se contul</w:t>
      </w:r>
      <w:r w:rsidR="00382B6C">
        <w:t>é</w:t>
      </w:r>
      <w:r w:rsidR="00382B6C" w:rsidRPr="00756DD9">
        <w:t>runt. Ibi erant mult</w:t>
      </w:r>
      <w:r w:rsidR="00382B6C">
        <w:t>æ</w:t>
      </w:r>
      <w:r w:rsidR="00382B6C" w:rsidRPr="00756DD9">
        <w:t xml:space="preserve"> vestes, </w:t>
      </w:r>
      <w:r w:rsidR="00382B6C">
        <w:t>á</w:t>
      </w:r>
      <w:r w:rsidR="00382B6C" w:rsidRPr="00756DD9">
        <w:t>li</w:t>
      </w:r>
      <w:r w:rsidR="00382B6C">
        <w:t>æ</w:t>
      </w:r>
      <w:r w:rsidR="00382B6C" w:rsidRPr="00756DD9">
        <w:t xml:space="preserve"> sórdid</w:t>
      </w:r>
      <w:r w:rsidR="00382B6C">
        <w:t>æ</w:t>
      </w:r>
      <w:r w:rsidR="00382B6C" w:rsidRPr="00756DD9">
        <w:t xml:space="preserve">, </w:t>
      </w:r>
      <w:r w:rsidR="00382B6C">
        <w:t>á</w:t>
      </w:r>
      <w:r w:rsidR="00382B6C" w:rsidRPr="00756DD9">
        <w:t>li</w:t>
      </w:r>
      <w:r w:rsidR="00382B6C">
        <w:t>æ</w:t>
      </w:r>
      <w:r w:rsidR="00382B6C" w:rsidRPr="00756DD9">
        <w:t xml:space="preserve"> jam mund</w:t>
      </w:r>
      <w:r w:rsidR="00382B6C">
        <w:t>á</w:t>
      </w:r>
      <w:r w:rsidR="00382B6C" w:rsidRPr="00756DD9">
        <w:t>t</w:t>
      </w:r>
      <w:r w:rsidR="00382B6C">
        <w:t>æ. Sed plures in lá</w:t>
      </w:r>
      <w:r w:rsidR="00382B6C" w:rsidRPr="00756DD9">
        <w:t>cubus jac</w:t>
      </w:r>
      <w:r w:rsidR="00382B6C">
        <w:t>é</w:t>
      </w:r>
      <w:r w:rsidR="00382B6C" w:rsidRPr="00756DD9">
        <w:t>bant</w:t>
      </w:r>
      <w:r>
        <w:t> </w:t>
      </w:r>
      <w:r w:rsidRPr="00756DD9">
        <w:t>;</w:t>
      </w:r>
      <w:r w:rsidR="00382B6C" w:rsidRPr="00756DD9">
        <w:t xml:space="preserve"> full</w:t>
      </w:r>
      <w:r w:rsidR="00382B6C">
        <w:t>ó</w:t>
      </w:r>
      <w:r w:rsidR="00382B6C" w:rsidRPr="00756DD9">
        <w:t>nes eas creta misc</w:t>
      </w:r>
      <w:r w:rsidR="00382B6C">
        <w:t>é</w:t>
      </w:r>
      <w:r w:rsidR="00382B6C" w:rsidRPr="00756DD9">
        <w:t>bant et multa aqua irrig</w:t>
      </w:r>
      <w:r w:rsidR="00382B6C">
        <w:t>á</w:t>
      </w:r>
      <w:r w:rsidR="00382B6C" w:rsidRPr="00756DD9">
        <w:t>bant</w:t>
      </w:r>
      <w:r>
        <w:t> </w:t>
      </w:r>
      <w:r w:rsidRPr="00756DD9">
        <w:t>;</w:t>
      </w:r>
      <w:r w:rsidR="00382B6C" w:rsidRPr="00756DD9">
        <w:t xml:space="preserve"> quo facto, in lacus descend</w:t>
      </w:r>
      <w:r w:rsidR="00382B6C">
        <w:t>é</w:t>
      </w:r>
      <w:r w:rsidR="00382B6C" w:rsidRPr="00756DD9">
        <w:t>bant et nudis p</w:t>
      </w:r>
      <w:r w:rsidR="00382B6C">
        <w:t>é</w:t>
      </w:r>
      <w:r w:rsidR="00382B6C" w:rsidRPr="00756DD9">
        <w:t>dibus san</w:t>
      </w:r>
      <w:r w:rsidR="00382B6C">
        <w:t>á</w:t>
      </w:r>
      <w:r w:rsidR="00382B6C" w:rsidRPr="00756DD9">
        <w:t>bant vest</w:t>
      </w:r>
      <w:r w:rsidR="00382B6C">
        <w:t>é</w:t>
      </w:r>
      <w:r w:rsidR="00382B6C" w:rsidRPr="00756DD9">
        <w:t>sque prem</w:t>
      </w:r>
      <w:r w:rsidR="00382B6C">
        <w:t>é</w:t>
      </w:r>
      <w:r w:rsidR="00382B6C" w:rsidRPr="00756DD9">
        <w:t>bant. P</w:t>
      </w:r>
      <w:r w:rsidR="00382B6C">
        <w:t>ó</w:t>
      </w:r>
      <w:r w:rsidR="00382B6C" w:rsidRPr="00756DD9">
        <w:t>stea vestes in sole siccab</w:t>
      </w:r>
      <w:r w:rsidR="00382B6C">
        <w:t>á</w:t>
      </w:r>
      <w:r w:rsidR="00382B6C" w:rsidRPr="00756DD9">
        <w:t>ntur prel</w:t>
      </w:r>
      <w:r w:rsidR="00382B6C">
        <w:t>í</w:t>
      </w:r>
      <w:r w:rsidR="00382B6C" w:rsidRPr="00756DD9">
        <w:t>sque levigab</w:t>
      </w:r>
      <w:r w:rsidR="00382B6C">
        <w:t>á</w:t>
      </w:r>
      <w:r w:rsidR="00382B6C" w:rsidRPr="00756DD9">
        <w:t>ntur. Quando ad f</w:t>
      </w:r>
      <w:r w:rsidR="00382B6C">
        <w:t>í</w:t>
      </w:r>
      <w:r w:rsidR="00382B6C" w:rsidRPr="00756DD9">
        <w:t>gulum ven</w:t>
      </w:r>
      <w:r w:rsidR="00382B6C">
        <w:t>é</w:t>
      </w:r>
      <w:r w:rsidR="00382B6C" w:rsidRPr="00756DD9">
        <w:t>runt, vas f</w:t>
      </w:r>
      <w:r w:rsidR="00382B6C">
        <w:t>í</w:t>
      </w:r>
      <w:r w:rsidR="00382B6C" w:rsidRPr="00756DD9">
        <w:t>ctile in rota erat, sed nondum absol</w:t>
      </w:r>
      <w:r w:rsidR="00382B6C">
        <w:t>ú</w:t>
      </w:r>
      <w:r w:rsidR="00382B6C" w:rsidRPr="00756DD9">
        <w:t>tum. Rota pedum motu volveb</w:t>
      </w:r>
      <w:r w:rsidR="00382B6C">
        <w:t>á</w:t>
      </w:r>
      <w:r w:rsidR="00382B6C" w:rsidRPr="00756DD9">
        <w:t>tur et vas simul cum ea</w:t>
      </w:r>
      <w:r>
        <w:t> </w:t>
      </w:r>
      <w:r w:rsidRPr="00756DD9">
        <w:t>;</w:t>
      </w:r>
      <w:r w:rsidR="00382B6C" w:rsidRPr="00756DD9">
        <w:t xml:space="preserve"> m</w:t>
      </w:r>
      <w:r w:rsidR="00382B6C">
        <w:t>á</w:t>
      </w:r>
      <w:r w:rsidR="00382B6C" w:rsidRPr="00756DD9">
        <w:t>nibus vas prem</w:t>
      </w:r>
      <w:r w:rsidR="00382B6C">
        <w:t>é</w:t>
      </w:r>
      <w:r w:rsidR="00382B6C" w:rsidRPr="00756DD9">
        <w:t>ndo, dum rota curr</w:t>
      </w:r>
      <w:r w:rsidR="00382B6C">
        <w:t>é</w:t>
      </w:r>
      <w:r w:rsidR="00382B6C" w:rsidRPr="00756DD9">
        <w:t>bat, f</w:t>
      </w:r>
      <w:r w:rsidR="00382B6C">
        <w:t>í</w:t>
      </w:r>
      <w:r w:rsidR="00382B6C" w:rsidRPr="00756DD9">
        <w:t>gulus fing</w:t>
      </w:r>
      <w:r w:rsidR="00382B6C">
        <w:t>é</w:t>
      </w:r>
      <w:r w:rsidR="00382B6C" w:rsidRPr="00756DD9">
        <w:t>bat et form</w:t>
      </w:r>
      <w:r w:rsidR="00382B6C">
        <w:t>á</w:t>
      </w:r>
      <w:r w:rsidR="00382B6C" w:rsidRPr="00756DD9">
        <w:t>bat. P</w:t>
      </w:r>
      <w:r w:rsidR="00382B6C">
        <w:t>ó</w:t>
      </w:r>
      <w:r w:rsidR="00382B6C" w:rsidRPr="00756DD9">
        <w:t>stea l</w:t>
      </w:r>
      <w:r w:rsidR="00382B6C">
        <w:t>í</w:t>
      </w:r>
      <w:r w:rsidR="00382B6C" w:rsidRPr="00756DD9">
        <w:t>neas in molli terra acu impr</w:t>
      </w:r>
      <w:r w:rsidR="00382B6C">
        <w:t>é</w:t>
      </w:r>
      <w:r w:rsidR="00382B6C" w:rsidRPr="00756DD9">
        <w:t>ssit et sic orn</w:t>
      </w:r>
      <w:r w:rsidR="00382B6C">
        <w:t>á</w:t>
      </w:r>
      <w:r w:rsidR="00382B6C" w:rsidRPr="00756DD9">
        <w:t>vit. Tum demum L</w:t>
      </w:r>
      <w:r w:rsidR="00382B6C">
        <w:t>ú</w:t>
      </w:r>
      <w:r w:rsidR="00382B6C" w:rsidRPr="00756DD9">
        <w:t>cius et Quintus recess</w:t>
      </w:r>
      <w:r w:rsidR="00382B6C">
        <w:t>é</w:t>
      </w:r>
      <w:r w:rsidR="00382B6C" w:rsidRPr="00756DD9">
        <w:t>runt.</w:t>
      </w:r>
      <w:r w:rsidR="00382B6C">
        <w:t xml:space="preserve"> </w:t>
      </w:r>
      <w:r>
        <w:t xml:space="preserve"> </w:t>
      </w:r>
    </w:p>
    <w:p w:rsidR="00286E6B" w:rsidRDefault="00286E6B" w:rsidP="00D4792E">
      <w:bookmarkStart w:id="387" w:name="_Toc102493669"/>
      <w:r>
        <w:br w:type="page"/>
      </w:r>
    </w:p>
    <w:p w:rsidR="00CD7455" w:rsidRDefault="00382B6C" w:rsidP="00382B6C">
      <w:pPr>
        <w:pStyle w:val="Titre3"/>
      </w:pPr>
      <w:r>
        <w:lastRenderedPageBreak/>
        <w:t>VOCABULAIRE</w:t>
      </w:r>
      <w:bookmarkStart w:id="388" w:name="_Toc102139783"/>
      <w:r w:rsidRPr="00732CAB">
        <w:t xml:space="preserve"> 71</w:t>
      </w:r>
      <w:bookmarkEnd w:id="387"/>
      <w:bookmarkEnd w:id="388"/>
      <w:r w:rsidR="00CD7455">
        <w:t xml:space="preserve"> </w:t>
      </w:r>
    </w:p>
    <w:p w:rsidR="00175120" w:rsidRDefault="00175120" w:rsidP="00382B6C">
      <w:pPr>
        <w:pStyle w:val="Glossarium"/>
        <w:sectPr w:rsidR="00175120" w:rsidSect="00306EF9">
          <w:headerReference w:type="default" r:id="rId79"/>
          <w:headerReference w:type="first" r:id="rId80"/>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6806C9">
        <w:lastRenderedPageBreak/>
        <w:t xml:space="preserve">absolvō, solvī, sŏlūtum, ĕre, </w:t>
      </w:r>
      <w:r w:rsidRPr="00C711F3">
        <w:t>tr.</w:t>
      </w:r>
      <w:r w:rsidR="00CD7455">
        <w:t> :</w:t>
      </w:r>
      <w:r>
        <w:t xml:space="preserve"> </w:t>
      </w:r>
      <w:r w:rsidRPr="00C711F3">
        <w:t>achever.</w:t>
      </w:r>
      <w:r w:rsidR="00CD7455">
        <w:t xml:space="preserve"> </w:t>
      </w:r>
    </w:p>
    <w:p w:rsidR="00CD7455" w:rsidRDefault="00382B6C" w:rsidP="00382B6C">
      <w:pPr>
        <w:pStyle w:val="Glossarium"/>
      </w:pPr>
      <w:r w:rsidRPr="006806C9">
        <w:t>ăcŭs, ūs, f.</w:t>
      </w:r>
      <w:r w:rsidR="00CD7455">
        <w:t> :</w:t>
      </w:r>
      <w:r>
        <w:t xml:space="preserve"> </w:t>
      </w:r>
      <w:r w:rsidRPr="00C711F3">
        <w:t>aiguille.</w:t>
      </w:r>
      <w:r w:rsidR="00CD7455">
        <w:t xml:space="preserve"> </w:t>
      </w:r>
    </w:p>
    <w:p w:rsidR="00CD7455" w:rsidRDefault="00382B6C" w:rsidP="00382B6C">
      <w:pPr>
        <w:pStyle w:val="Glossarium"/>
      </w:pPr>
      <w:r w:rsidRPr="006806C9">
        <w:t>compărō, āvī, ātum, āre</w:t>
      </w:r>
      <w:r>
        <w:t>,</w:t>
      </w:r>
      <w:r w:rsidRPr="006806C9">
        <w:t xml:space="preserve"> tr.</w:t>
      </w:r>
      <w:r w:rsidR="00CD7455">
        <w:t> :</w:t>
      </w:r>
      <w:r>
        <w:t xml:space="preserve"> </w:t>
      </w:r>
      <w:r w:rsidRPr="00C711F3">
        <w:t>procurer.</w:t>
      </w:r>
      <w:r w:rsidR="00CD7455">
        <w:t xml:space="preserve"> </w:t>
      </w:r>
    </w:p>
    <w:p w:rsidR="00CD7455" w:rsidRDefault="00382B6C" w:rsidP="00382B6C">
      <w:pPr>
        <w:pStyle w:val="Glossarium"/>
      </w:pPr>
      <w:r w:rsidRPr="006806C9">
        <w:t>crēta, æ, f.</w:t>
      </w:r>
      <w:r w:rsidR="00CD7455">
        <w:t> :</w:t>
      </w:r>
      <w:r>
        <w:t xml:space="preserve"> </w:t>
      </w:r>
      <w:r w:rsidRPr="00C711F3">
        <w:t>craie.</w:t>
      </w:r>
      <w:r w:rsidR="00CD7455">
        <w:t xml:space="preserve"> </w:t>
      </w:r>
    </w:p>
    <w:p w:rsidR="00CD7455" w:rsidRDefault="00382B6C" w:rsidP="00382B6C">
      <w:pPr>
        <w:pStyle w:val="Glossarium"/>
      </w:pPr>
      <w:r w:rsidRPr="006806C9">
        <w:t>făber, brī, m. [gén. pl. ordin. fabrum</w:t>
      </w:r>
      <w:r>
        <w:t>]</w:t>
      </w:r>
      <w:r w:rsidRPr="00C711F3">
        <w:t>, m.</w:t>
      </w:r>
      <w:r w:rsidR="00CD7455">
        <w:t> :</w:t>
      </w:r>
      <w:r>
        <w:t xml:space="preserve"> </w:t>
      </w:r>
      <w:r w:rsidRPr="00C711F3">
        <w:t>ouvrier.</w:t>
      </w:r>
      <w:r w:rsidR="00CD7455">
        <w:t xml:space="preserve"> </w:t>
      </w:r>
    </w:p>
    <w:p w:rsidR="00CD7455" w:rsidRDefault="00382B6C" w:rsidP="00382B6C">
      <w:pPr>
        <w:pStyle w:val="Glossarium"/>
      </w:pPr>
      <w:r w:rsidRPr="006806C9">
        <w:t>făbrĭca, æ, f.</w:t>
      </w:r>
      <w:r w:rsidR="00CD7455">
        <w:t> :</w:t>
      </w:r>
      <w:r>
        <w:t xml:space="preserve"> </w:t>
      </w:r>
      <w:r w:rsidRPr="00C711F3">
        <w:t>atelier.</w:t>
      </w:r>
      <w:r w:rsidR="00CD7455">
        <w:t xml:space="preserve"> </w:t>
      </w:r>
    </w:p>
    <w:p w:rsidR="00CD7455" w:rsidRDefault="00382B6C" w:rsidP="00382B6C">
      <w:pPr>
        <w:pStyle w:val="Glossarium"/>
      </w:pPr>
      <w:r w:rsidRPr="006806C9">
        <w:t>fictĭlis, e</w:t>
      </w:r>
      <w:r w:rsidR="00CD7455">
        <w:t> :</w:t>
      </w:r>
      <w:r>
        <w:t xml:space="preserve"> </w:t>
      </w:r>
      <w:r w:rsidRPr="00C711F3">
        <w:t>en terre glaise.</w:t>
      </w:r>
      <w:r w:rsidR="00CD7455">
        <w:t xml:space="preserve"> </w:t>
      </w:r>
    </w:p>
    <w:p w:rsidR="00CD7455" w:rsidRDefault="00382B6C" w:rsidP="00382B6C">
      <w:pPr>
        <w:pStyle w:val="Glossarium"/>
      </w:pPr>
      <w:r w:rsidRPr="006806C9">
        <w:t>fĭgŭlus, ī, m.</w:t>
      </w:r>
      <w:r w:rsidR="00CD7455">
        <w:t> :</w:t>
      </w:r>
      <w:r>
        <w:t xml:space="preserve"> </w:t>
      </w:r>
      <w:r w:rsidRPr="00C711F3">
        <w:t>potier.</w:t>
      </w:r>
      <w:r w:rsidR="00CD7455">
        <w:t xml:space="preserve"> </w:t>
      </w:r>
    </w:p>
    <w:p w:rsidR="00CD7455" w:rsidRDefault="00382B6C" w:rsidP="00382B6C">
      <w:pPr>
        <w:pStyle w:val="Glossarium"/>
      </w:pPr>
      <w:r w:rsidRPr="006806C9">
        <w:t>fingō, fīnxī, fictum, ĕre, tr.</w:t>
      </w:r>
      <w:r w:rsidR="00CD7455">
        <w:t> :</w:t>
      </w:r>
      <w:r>
        <w:t xml:space="preserve"> </w:t>
      </w:r>
      <w:r w:rsidRPr="00C711F3">
        <w:t>modeler.</w:t>
      </w:r>
      <w:r w:rsidR="00CD7455">
        <w:t xml:space="preserve"> </w:t>
      </w:r>
    </w:p>
    <w:p w:rsidR="00CD7455" w:rsidRDefault="00382B6C" w:rsidP="00382B6C">
      <w:pPr>
        <w:pStyle w:val="Glossarium"/>
      </w:pPr>
      <w:r w:rsidRPr="006806C9">
        <w:t>fōrmō, āvī, ātum, āre</w:t>
      </w:r>
      <w:r>
        <w:t>,</w:t>
      </w:r>
      <w:r w:rsidRPr="006806C9">
        <w:t xml:space="preserve"> tr.</w:t>
      </w:r>
      <w:r w:rsidR="00CD7455">
        <w:t> :</w:t>
      </w:r>
      <w:r>
        <w:t xml:space="preserve"> </w:t>
      </w:r>
      <w:r w:rsidRPr="00C711F3">
        <w:t>former.</w:t>
      </w:r>
      <w:r w:rsidR="00CD7455">
        <w:t xml:space="preserve"> </w:t>
      </w:r>
    </w:p>
    <w:p w:rsidR="00CD7455" w:rsidRDefault="00382B6C" w:rsidP="00382B6C">
      <w:pPr>
        <w:pStyle w:val="Glossarium"/>
      </w:pPr>
      <w:r w:rsidRPr="006806C9">
        <w:t>fullō, ōnis, m.</w:t>
      </w:r>
      <w:r w:rsidR="00CD7455">
        <w:t> :</w:t>
      </w:r>
      <w:r>
        <w:t xml:space="preserve"> </w:t>
      </w:r>
      <w:r w:rsidRPr="00C711F3">
        <w:t>foulon, ouvrier qui remplaçait chez les Romains le blanchisseur.</w:t>
      </w:r>
      <w:r w:rsidR="00CD7455">
        <w:t xml:space="preserve"> </w:t>
      </w:r>
    </w:p>
    <w:p w:rsidR="00CD7455" w:rsidRDefault="00382B6C" w:rsidP="00382B6C">
      <w:pPr>
        <w:pStyle w:val="Glossarium"/>
      </w:pPr>
      <w:r w:rsidRPr="006806C9">
        <w:t>irrĭgō (inr-), āvī, ātum, āre, tr.</w:t>
      </w:r>
      <w:r w:rsidR="00CD7455">
        <w:t> :</w:t>
      </w:r>
      <w:r>
        <w:t xml:space="preserve"> </w:t>
      </w:r>
      <w:r w:rsidRPr="00C711F3">
        <w:t>arroser.</w:t>
      </w:r>
      <w:r w:rsidR="00CD7455">
        <w:t xml:space="preserve"> </w:t>
      </w:r>
    </w:p>
    <w:p w:rsidR="00CD7455" w:rsidRDefault="00382B6C" w:rsidP="00382B6C">
      <w:pPr>
        <w:pStyle w:val="Glossarium"/>
      </w:pPr>
      <w:r w:rsidRPr="006806C9">
        <w:lastRenderedPageBreak/>
        <w:t xml:space="preserve">lēvĭgō (læv-), āvī, ātum, āre </w:t>
      </w:r>
      <w:r>
        <w:t>tr.</w:t>
      </w:r>
      <w:r w:rsidR="00CD7455">
        <w:t> :</w:t>
      </w:r>
      <w:r>
        <w:t xml:space="preserve"> </w:t>
      </w:r>
      <w:r w:rsidRPr="00C711F3">
        <w:t>unir, polir.</w:t>
      </w:r>
      <w:r w:rsidR="00CD7455">
        <w:t xml:space="preserve"> </w:t>
      </w:r>
    </w:p>
    <w:p w:rsidR="00CD7455" w:rsidRDefault="00382B6C" w:rsidP="00382B6C">
      <w:pPr>
        <w:pStyle w:val="Glossarium"/>
      </w:pPr>
      <w:r w:rsidRPr="006806C9">
        <w:t>miscĕō, miscŭī, mixtum, ēre</w:t>
      </w:r>
      <w:r>
        <w:t>,</w:t>
      </w:r>
      <w:r w:rsidRPr="006806C9">
        <w:t xml:space="preserve"> tr.</w:t>
      </w:r>
      <w:r w:rsidR="00CD7455">
        <w:t> :</w:t>
      </w:r>
      <w:r>
        <w:t xml:space="preserve"> </w:t>
      </w:r>
      <w:r w:rsidRPr="00C711F3">
        <w:t>mélanger.</w:t>
      </w:r>
      <w:r w:rsidR="00CD7455">
        <w:t xml:space="preserve"> </w:t>
      </w:r>
    </w:p>
    <w:p w:rsidR="00CD7455" w:rsidRDefault="00382B6C" w:rsidP="00382B6C">
      <w:pPr>
        <w:pStyle w:val="Glossarium"/>
      </w:pPr>
      <w:r w:rsidRPr="006806C9">
        <w:t>mollis, e</w:t>
      </w:r>
      <w:r w:rsidR="00CD7455">
        <w:t> :</w:t>
      </w:r>
      <w:r>
        <w:t xml:space="preserve"> </w:t>
      </w:r>
      <w:r w:rsidRPr="00C711F3">
        <w:t>mou, tendre.</w:t>
      </w:r>
      <w:r w:rsidR="00CD7455">
        <w:t xml:space="preserve"> </w:t>
      </w:r>
    </w:p>
    <w:p w:rsidR="00CD7455" w:rsidRDefault="00382B6C" w:rsidP="00382B6C">
      <w:pPr>
        <w:pStyle w:val="Glossarium"/>
      </w:pPr>
      <w:r w:rsidRPr="006806C9">
        <w:t>mundō, āvī, ātum, āre</w:t>
      </w:r>
      <w:r>
        <w:t>,</w:t>
      </w:r>
      <w:r w:rsidRPr="006806C9">
        <w:t xml:space="preserve"> tr.</w:t>
      </w:r>
      <w:r w:rsidR="00CD7455">
        <w:t> :</w:t>
      </w:r>
      <w:r>
        <w:t xml:space="preserve"> </w:t>
      </w:r>
      <w:r w:rsidRPr="00C711F3">
        <w:t>nettoyer, blanchir.</w:t>
      </w:r>
      <w:r w:rsidR="00CD7455">
        <w:t xml:space="preserve"> </w:t>
      </w:r>
    </w:p>
    <w:p w:rsidR="00CD7455" w:rsidRDefault="00382B6C" w:rsidP="00382B6C">
      <w:pPr>
        <w:pStyle w:val="Glossarium"/>
      </w:pPr>
      <w:r w:rsidRPr="006806C9">
        <w:t>nūdus, a, um</w:t>
      </w:r>
      <w:r w:rsidR="00CD7455">
        <w:t> :</w:t>
      </w:r>
      <w:r>
        <w:t xml:space="preserve"> </w:t>
      </w:r>
      <w:r w:rsidRPr="00C711F3">
        <w:t>nu.</w:t>
      </w:r>
      <w:r w:rsidR="00CD7455">
        <w:t xml:space="preserve"> </w:t>
      </w:r>
    </w:p>
    <w:p w:rsidR="00CD7455" w:rsidRDefault="00382B6C" w:rsidP="00382B6C">
      <w:pPr>
        <w:pStyle w:val="Glossarium"/>
      </w:pPr>
      <w:r w:rsidRPr="006806C9">
        <w:t>prēlum, ī, n.</w:t>
      </w:r>
      <w:r w:rsidR="00CD7455">
        <w:t> :</w:t>
      </w:r>
      <w:r>
        <w:t xml:space="preserve"> </w:t>
      </w:r>
      <w:r w:rsidRPr="00C711F3">
        <w:t>presse.</w:t>
      </w:r>
      <w:r w:rsidR="00CD7455">
        <w:t xml:space="preserve"> </w:t>
      </w:r>
    </w:p>
    <w:p w:rsidR="00CD7455" w:rsidRDefault="00382B6C" w:rsidP="00382B6C">
      <w:pPr>
        <w:pStyle w:val="Glossarium"/>
      </w:pPr>
      <w:r w:rsidRPr="006806C9">
        <w:t>prĕmō, pressī, pressum, ĕre, tr.</w:t>
      </w:r>
      <w:r w:rsidR="00CD7455">
        <w:t> :</w:t>
      </w:r>
      <w:r>
        <w:t xml:space="preserve"> </w:t>
      </w:r>
      <w:r w:rsidRPr="00C711F3">
        <w:t>presser.</w:t>
      </w:r>
      <w:r w:rsidR="00CD7455">
        <w:t xml:space="preserve"> </w:t>
      </w:r>
    </w:p>
    <w:p w:rsidR="00CD7455" w:rsidRDefault="00382B6C" w:rsidP="00382B6C">
      <w:pPr>
        <w:pStyle w:val="Glossarium"/>
      </w:pPr>
      <w:r w:rsidRPr="006806C9">
        <w:t>quandō, adv. et conj.</w:t>
      </w:r>
      <w:r w:rsidR="00CD7455">
        <w:t> :</w:t>
      </w:r>
      <w:r>
        <w:t xml:space="preserve"> </w:t>
      </w:r>
      <w:r w:rsidRPr="00C711F3">
        <w:t>quand.</w:t>
      </w:r>
      <w:r w:rsidR="00CD7455">
        <w:t xml:space="preserve"> </w:t>
      </w:r>
    </w:p>
    <w:p w:rsidR="00CD7455" w:rsidRDefault="00382B6C" w:rsidP="00382B6C">
      <w:pPr>
        <w:pStyle w:val="Glossarium"/>
      </w:pPr>
      <w:r w:rsidRPr="006806C9">
        <w:t>rŏta, æ, f.</w:t>
      </w:r>
      <w:r w:rsidR="00CD7455">
        <w:t> :</w:t>
      </w:r>
      <w:r>
        <w:t xml:space="preserve"> </w:t>
      </w:r>
      <w:r w:rsidRPr="00C711F3">
        <w:t>roue.</w:t>
      </w:r>
      <w:r w:rsidR="00CD7455">
        <w:t xml:space="preserve"> </w:t>
      </w:r>
    </w:p>
    <w:p w:rsidR="00CD7455" w:rsidRDefault="00382B6C" w:rsidP="00382B6C">
      <w:pPr>
        <w:pStyle w:val="Glossarium"/>
      </w:pPr>
      <w:r w:rsidRPr="006806C9">
        <w:t>saltō, āvī, ātum, āre</w:t>
      </w:r>
      <w:r>
        <w:t>,</w:t>
      </w:r>
      <w:r w:rsidRPr="006806C9">
        <w:t xml:space="preserve"> intr.</w:t>
      </w:r>
      <w:r w:rsidR="00CD7455">
        <w:t> :</w:t>
      </w:r>
      <w:r>
        <w:t xml:space="preserve"> </w:t>
      </w:r>
      <w:r w:rsidRPr="00C711F3">
        <w:t>danser.</w:t>
      </w:r>
      <w:r w:rsidR="00CD7455">
        <w:t xml:space="preserve"> </w:t>
      </w:r>
    </w:p>
    <w:p w:rsidR="00CD7455" w:rsidRDefault="00382B6C" w:rsidP="00382B6C">
      <w:pPr>
        <w:pStyle w:val="Glossarium"/>
      </w:pPr>
      <w:r w:rsidRPr="006806C9">
        <w:t>siccō, āvī, ātum, āre</w:t>
      </w:r>
      <w:r>
        <w:t>,</w:t>
      </w:r>
      <w:r w:rsidRPr="006806C9">
        <w:t xml:space="preserve"> tr.</w:t>
      </w:r>
      <w:r w:rsidR="00CD7455">
        <w:t> :</w:t>
      </w:r>
      <w:r>
        <w:t xml:space="preserve"> </w:t>
      </w:r>
      <w:r w:rsidRPr="00C711F3">
        <w:t>sécher, faire sécher.</w:t>
      </w:r>
      <w:r w:rsidR="00CD7455">
        <w:t xml:space="preserve"> </w:t>
      </w:r>
    </w:p>
    <w:p w:rsidR="00CD7455" w:rsidRDefault="00382B6C" w:rsidP="00382B6C">
      <w:pPr>
        <w:pStyle w:val="Glossarium"/>
      </w:pPr>
      <w:r w:rsidRPr="006806C9">
        <w:t xml:space="preserve">sĭmŭl </w:t>
      </w:r>
      <w:r w:rsidRPr="00C711F3">
        <w:t>cum</w:t>
      </w:r>
      <w:r w:rsidR="00CD7455">
        <w:t> :</w:t>
      </w:r>
      <w:r>
        <w:t xml:space="preserve"> </w:t>
      </w:r>
      <w:r w:rsidRPr="00C711F3">
        <w:t>en même temps que.</w:t>
      </w:r>
      <w:r w:rsidR="00CD7455">
        <w:t xml:space="preserve"> </w:t>
      </w:r>
    </w:p>
    <w:p w:rsidR="00CD7455" w:rsidRDefault="00382B6C" w:rsidP="00382B6C">
      <w:pPr>
        <w:pStyle w:val="Glossarium"/>
      </w:pPr>
      <w:r w:rsidRPr="006806C9">
        <w:t>vās, vāsis, n.</w:t>
      </w:r>
      <w:r w:rsidR="00CD7455">
        <w:t> :</w:t>
      </w:r>
      <w:r>
        <w:t xml:space="preserve"> </w:t>
      </w:r>
      <w:r w:rsidRPr="00C711F3">
        <w:t>vase.</w:t>
      </w:r>
      <w:r w:rsidR="00CD7455">
        <w:t xml:space="preserve"> </w:t>
      </w:r>
    </w:p>
    <w:p w:rsidR="00175120" w:rsidRDefault="00382B6C" w:rsidP="00382B6C">
      <w:pPr>
        <w:pStyle w:val="Glossarium"/>
        <w:rPr>
          <w:lang w:val="fr-FR"/>
        </w:rPr>
      </w:pPr>
      <w:r w:rsidRPr="006806C9">
        <w:t>volvō, volvī, vŏlūtum, ĕre</w:t>
      </w:r>
      <w:r>
        <w:t>,</w:t>
      </w:r>
      <w:r w:rsidRPr="006806C9">
        <w:t xml:space="preserve"> tr.</w:t>
      </w:r>
      <w:r w:rsidR="00CD7455">
        <w:t> :</w:t>
      </w:r>
      <w:r>
        <w:t xml:space="preserve"> </w:t>
      </w:r>
      <w:r w:rsidRPr="00C711F3">
        <w:t>tourner, faire tourner.</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4792E" w:rsidRDefault="00D4792E" w:rsidP="00D4792E">
      <w:r>
        <w:lastRenderedPageBreak/>
        <w:br w:type="page"/>
      </w:r>
    </w:p>
    <w:p w:rsidR="00CD7455" w:rsidRDefault="00D4792E" w:rsidP="00DB0F73">
      <w:pPr>
        <w:pStyle w:val="Titre3"/>
      </w:pPr>
      <w:r>
        <w:lastRenderedPageBreak/>
        <w:t>JEUX</w:t>
      </w:r>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M</w:t>
      </w:r>
      <w:r>
        <w:t>á</w:t>
      </w:r>
      <w:r w:rsidRPr="00756DD9">
        <w:t>nibus f</w:t>
      </w:r>
      <w:r>
        <w:t>í</w:t>
      </w:r>
      <w:r w:rsidRPr="00756DD9">
        <w:t>guli vasa fict</w:t>
      </w:r>
      <w:r>
        <w:t>í</w:t>
      </w:r>
      <w:r w:rsidRPr="00756DD9">
        <w:t>lia fingunt. — R.</w:t>
      </w:r>
      <w:r w:rsidR="00CD7455">
        <w:t> </w:t>
      </w:r>
      <w:r w:rsidR="00CD7455" w:rsidRPr="00756DD9">
        <w:t>:</w:t>
      </w:r>
      <w:r w:rsidRPr="00756DD9">
        <w:t xml:space="preserve"> Cogitati</w:t>
      </w:r>
      <w:r>
        <w:t>ó</w:t>
      </w:r>
      <w:r w:rsidRPr="00756DD9">
        <w:t>ne po</w:t>
      </w:r>
      <w:r>
        <w:t>é</w:t>
      </w:r>
      <w:r w:rsidRPr="00756DD9">
        <w:t>t</w:t>
      </w:r>
      <w:r>
        <w:t>æ</w:t>
      </w:r>
      <w:r w:rsidRPr="00756DD9">
        <w:t xml:space="preserve"> vana fingunt. — D.</w:t>
      </w:r>
      <w:r w:rsidR="00CD7455">
        <w:t> </w:t>
      </w:r>
      <w:r w:rsidR="00CD7455" w:rsidRPr="00756DD9">
        <w:t>:</w:t>
      </w:r>
      <w:r w:rsidRPr="00756DD9">
        <w:t xml:space="preserve"> L</w:t>
      </w:r>
      <w:r>
        <w:t>i</w:t>
      </w:r>
      <w:r w:rsidRPr="00756DD9">
        <w:t>ngua urs</w:t>
      </w:r>
      <w:r>
        <w:t>æ</w:t>
      </w:r>
      <w:r w:rsidRPr="00756DD9">
        <w:t xml:space="preserve"> c</w:t>
      </w:r>
      <w:r>
        <w:t>á</w:t>
      </w:r>
      <w:r w:rsidRPr="00756DD9">
        <w:t>tulos fingunt.</w:t>
      </w:r>
      <w:r w:rsidR="00CD7455">
        <w:t xml:space="preserve"> </w:t>
      </w:r>
    </w:p>
    <w:p w:rsidR="00CD7455" w:rsidRDefault="00382B6C" w:rsidP="00382B6C">
      <w:pPr>
        <w:pStyle w:val="Francais"/>
      </w:pPr>
      <w:r w:rsidRPr="00662963">
        <w:t>La classe en chœur</w:t>
      </w:r>
      <w:r w:rsidR="00CD7455">
        <w:t> </w:t>
      </w:r>
      <w:r w:rsidR="00CD7455" w:rsidRPr="00662963">
        <w:t>:</w:t>
      </w:r>
      <w:r w:rsidR="00CD7455">
        <w:t xml:space="preserve"> </w:t>
      </w:r>
    </w:p>
    <w:p w:rsidR="00CD7455" w:rsidRDefault="00382B6C" w:rsidP="00382B6C">
      <w:r w:rsidRPr="00756DD9">
        <w:t>Sic e</w:t>
      </w:r>
      <w:r>
        <w:t>ódem verbo res dissimí</w:t>
      </w:r>
      <w:r w:rsidRPr="00756DD9">
        <w:t>llim</w:t>
      </w:r>
      <w:r>
        <w:t>æ</w:t>
      </w:r>
      <w:r w:rsidRPr="00756DD9">
        <w:t xml:space="preserve"> signific</w:t>
      </w:r>
      <w:r>
        <w:t>á</w:t>
      </w:r>
      <w:r w:rsidRPr="00756DD9">
        <w:t>ntur.</w:t>
      </w:r>
      <w:r w:rsidR="00CD7455">
        <w:t xml:space="preserve"> </w:t>
      </w:r>
    </w:p>
    <w:p w:rsidR="00CD7455" w:rsidRDefault="00382B6C" w:rsidP="00382B6C">
      <w:r w:rsidRPr="00756DD9">
        <w:t>D.</w:t>
      </w:r>
      <w:r w:rsidR="00CD7455">
        <w:t> </w:t>
      </w:r>
      <w:r w:rsidR="00CD7455" w:rsidRPr="00756DD9">
        <w:t>:</w:t>
      </w:r>
      <w:r w:rsidRPr="00756DD9">
        <w:t xml:space="preserve"> M</w:t>
      </w:r>
      <w:r>
        <w:t>á</w:t>
      </w:r>
      <w:r w:rsidRPr="00756DD9">
        <w:t xml:space="preserve">nibus, </w:t>
      </w:r>
      <w:r>
        <w:t>etc.…</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Gr</w:t>
      </w:r>
      <w:r>
        <w:t>á</w:t>
      </w:r>
      <w:r w:rsidRPr="00756DD9">
        <w:t>tias full</w:t>
      </w:r>
      <w:r>
        <w:t>ó</w:t>
      </w:r>
      <w:r w:rsidRPr="00756DD9">
        <w:t>ni ágimus quod vestes nostras sórdidas áccipit et mundas reddit. — R.</w:t>
      </w:r>
      <w:r w:rsidR="00CD7455">
        <w:t> </w:t>
      </w:r>
      <w:r w:rsidR="00CD7455" w:rsidRPr="00756DD9">
        <w:t>:</w:t>
      </w:r>
      <w:r w:rsidRPr="00756DD9">
        <w:t xml:space="preserve"> Quod vestes nostras nigras áccipit et cándidas reddit. — D.</w:t>
      </w:r>
      <w:r w:rsidR="00CD7455">
        <w:t> </w:t>
      </w:r>
      <w:r w:rsidR="00CD7455" w:rsidRPr="00756DD9">
        <w:t>:</w:t>
      </w:r>
      <w:r w:rsidRPr="00756DD9">
        <w:t xml:space="preserve"> Quod vestes nostras turpes áccipit et pulchras reddit.</w:t>
      </w:r>
      <w:r w:rsidR="00CD7455">
        <w:t xml:space="preserve"> </w:t>
      </w:r>
    </w:p>
    <w:p w:rsidR="00CD7455" w:rsidRDefault="00382B6C" w:rsidP="00382B6C">
      <w:pPr>
        <w:pStyle w:val="Francais"/>
      </w:pPr>
      <w:r w:rsidRPr="00662963">
        <w:t>La classe en chœur</w:t>
      </w:r>
      <w:r w:rsidR="00CD7455">
        <w:t> </w:t>
      </w:r>
      <w:r w:rsidR="00CD7455" w:rsidRPr="00662963">
        <w:t>:</w:t>
      </w:r>
      <w:r w:rsidR="00CD7455">
        <w:t xml:space="preserve"> </w:t>
      </w:r>
    </w:p>
    <w:p w:rsidR="00CD7455" w:rsidRDefault="00382B6C" w:rsidP="00382B6C">
      <w:r w:rsidRPr="00756DD9">
        <w:t>Nam sórdida vestis luctum den</w:t>
      </w:r>
      <w:r>
        <w:t>ú</w:t>
      </w:r>
      <w:r w:rsidRPr="00756DD9">
        <w:t>ntiat, cándida l</w:t>
      </w:r>
      <w:r>
        <w:t>æ</w:t>
      </w:r>
      <w:r w:rsidRPr="00756DD9">
        <w:t>t</w:t>
      </w:r>
      <w:r>
        <w:t>í</w:t>
      </w:r>
      <w:r w:rsidRPr="00756DD9">
        <w:t>tiam.</w:t>
      </w:r>
      <w:r w:rsidR="00CD7455">
        <w:t xml:space="preserve"> </w:t>
      </w:r>
    </w:p>
    <w:p w:rsidR="00CD7455" w:rsidRDefault="00382B6C" w:rsidP="00382B6C">
      <w:r w:rsidRPr="00756DD9">
        <w:rPr>
          <w:color w:val="000000"/>
        </w:rPr>
        <w:t xml:space="preserve">III. </w:t>
      </w:r>
      <w:r w:rsidRPr="00756DD9">
        <w:t>— D.</w:t>
      </w:r>
      <w:r w:rsidR="00CD7455">
        <w:t> </w:t>
      </w:r>
      <w:r w:rsidR="00CD7455" w:rsidRPr="00756DD9">
        <w:t>:</w:t>
      </w:r>
      <w:r w:rsidRPr="00756DD9">
        <w:t xml:space="preserve"> Curre, rota, dum f</w:t>
      </w:r>
      <w:r>
        <w:t>í</w:t>
      </w:r>
      <w:r w:rsidRPr="00756DD9">
        <w:t>gulus vas fingit. — R.</w:t>
      </w:r>
      <w:r w:rsidR="00CD7455">
        <w:t> </w:t>
      </w:r>
      <w:r w:rsidR="00CD7455" w:rsidRPr="00756DD9">
        <w:t>:</w:t>
      </w:r>
      <w:r w:rsidRPr="00756DD9">
        <w:t xml:space="preserve"> Postquam vas absol</w:t>
      </w:r>
      <w:r>
        <w:t>ú</w:t>
      </w:r>
      <w:r w:rsidRPr="00756DD9">
        <w:t>tum erit, qui</w:t>
      </w:r>
      <w:r>
        <w:t>é</w:t>
      </w:r>
      <w:r w:rsidRPr="00756DD9">
        <w:t>tem, rota, ages. — D.</w:t>
      </w:r>
      <w:r w:rsidR="00CD7455">
        <w:t> </w:t>
      </w:r>
      <w:r w:rsidR="00CD7455" w:rsidRPr="00756DD9">
        <w:t>:</w:t>
      </w:r>
      <w:r w:rsidRPr="00756DD9">
        <w:t xml:space="preserve"> D</w:t>
      </w:r>
      <w:r>
        <w:t>é</w:t>
      </w:r>
      <w:r w:rsidRPr="00756DD9">
        <w:t>flue, aqua, dum fullo vestes mundat. — R.</w:t>
      </w:r>
      <w:r w:rsidR="00CD7455">
        <w:t> </w:t>
      </w:r>
      <w:r w:rsidR="00CD7455" w:rsidRPr="00756DD9">
        <w:t>:</w:t>
      </w:r>
      <w:r w:rsidRPr="00756DD9">
        <w:t xml:space="preserve"> Postquam vestes mund</w:t>
      </w:r>
      <w:r>
        <w:t>á</w:t>
      </w:r>
      <w:r w:rsidRPr="00756DD9">
        <w:t>t</w:t>
      </w:r>
      <w:r>
        <w:t>æ</w:t>
      </w:r>
      <w:r w:rsidRPr="00756DD9">
        <w:t xml:space="preserve"> </w:t>
      </w:r>
      <w:r>
        <w:t>erunt</w:t>
      </w:r>
      <w:r w:rsidRPr="00756DD9">
        <w:t>, qui</w:t>
      </w:r>
      <w:r>
        <w:t>é</w:t>
      </w:r>
      <w:r w:rsidRPr="00756DD9">
        <w:t>tem, aqua</w:t>
      </w:r>
      <w:r w:rsidR="00CD7455">
        <w:t> </w:t>
      </w:r>
      <w:r w:rsidR="00CD7455" w:rsidRPr="00756DD9">
        <w:t>;</w:t>
      </w:r>
      <w:r w:rsidRPr="00756DD9">
        <w:t xml:space="preserve"> ages. — D.</w:t>
      </w:r>
      <w:r w:rsidR="00CD7455">
        <w:t> </w:t>
      </w:r>
      <w:r w:rsidR="00CD7455" w:rsidRPr="00756DD9">
        <w:t>:</w:t>
      </w:r>
      <w:r w:rsidRPr="00756DD9">
        <w:t xml:space="preserve"> Curre, rota, </w:t>
      </w:r>
      <w:r>
        <w:t>etc.…</w:t>
      </w:r>
      <w:r w:rsidR="00CD7455">
        <w:t xml:space="preserve"> </w:t>
      </w:r>
    </w:p>
    <w:p w:rsidR="00CD7455" w:rsidRDefault="00382B6C" w:rsidP="00382B6C">
      <w:pPr>
        <w:pStyle w:val="Titre3"/>
      </w:pPr>
      <w:bookmarkStart w:id="389" w:name="_Toc102139785"/>
      <w:bookmarkStart w:id="390" w:name="_Toc102493671"/>
      <w:r>
        <w:t>CENSURA</w:t>
      </w:r>
      <w:bookmarkEnd w:id="389"/>
      <w:bookmarkEnd w:id="390"/>
      <w:r w:rsidR="00CD7455">
        <w:t xml:space="preserve"> </w:t>
      </w:r>
    </w:p>
    <w:p w:rsidR="00CD7455" w:rsidRDefault="00382B6C" w:rsidP="00382B6C">
      <w:r w:rsidRPr="00756DD9">
        <w:t>Ut pígnora rec</w:t>
      </w:r>
      <w:r>
        <w:t>í</w:t>
      </w:r>
      <w:r w:rsidRPr="00756DD9">
        <w:t>pias, dic sine err</w:t>
      </w:r>
      <w:r>
        <w:t>ó</w:t>
      </w:r>
      <w:r w:rsidRPr="00756DD9">
        <w:t>re</w:t>
      </w:r>
      <w:r w:rsidR="00CD7455">
        <w:t> </w:t>
      </w:r>
      <w:r w:rsidR="00CD7455" w:rsidRPr="00756DD9">
        <w:t>:</w:t>
      </w:r>
      <w:r w:rsidR="00CD7455">
        <w:t xml:space="preserve"> </w:t>
      </w:r>
    </w:p>
    <w:p w:rsidR="00CD7455" w:rsidRDefault="00382B6C" w:rsidP="00382B6C">
      <w:r w:rsidRPr="00756DD9">
        <w:t>In f</w:t>
      </w:r>
      <w:r>
        <w:t>á</w:t>
      </w:r>
      <w:r w:rsidRPr="00756DD9">
        <w:t>bricis fabri fabric</w:t>
      </w:r>
      <w:r>
        <w:t>á</w:t>
      </w:r>
      <w:r w:rsidRPr="00756DD9">
        <w:t>ntur.</w:t>
      </w:r>
      <w:r w:rsidR="00CD7455">
        <w:t xml:space="preserve"> </w:t>
      </w:r>
    </w:p>
    <w:p w:rsidR="00CD7455" w:rsidRDefault="00382B6C" w:rsidP="00382B6C">
      <w:r w:rsidRPr="00756DD9">
        <w:t>Creta figul</w:t>
      </w:r>
      <w:r>
        <w:t>á</w:t>
      </w:r>
      <w:r w:rsidRPr="00756DD9">
        <w:t>ri f</w:t>
      </w:r>
      <w:r>
        <w:t>í</w:t>
      </w:r>
      <w:r w:rsidRPr="00756DD9">
        <w:t>guli f</w:t>
      </w:r>
      <w:r>
        <w:t>í</w:t>
      </w:r>
      <w:r w:rsidRPr="00756DD9">
        <w:t>ctiles fig</w:t>
      </w:r>
      <w:r>
        <w:t>ú</w:t>
      </w:r>
      <w:r w:rsidRPr="00756DD9">
        <w:t>ras fingunt.</w:t>
      </w:r>
      <w:r w:rsidR="00CD7455">
        <w:t xml:space="preserve"> </w:t>
      </w:r>
    </w:p>
    <w:p w:rsidR="00CD7455" w:rsidRDefault="00382B6C" w:rsidP="00382B6C">
      <w:r w:rsidRPr="00756DD9">
        <w:t>Candid</w:t>
      </w:r>
      <w:r>
        <w:t>á</w:t>
      </w:r>
      <w:r w:rsidRPr="00756DD9">
        <w:t>ti cándidas vestes candóre spond</w:t>
      </w:r>
      <w:r>
        <w:t>é</w:t>
      </w:r>
      <w:r w:rsidRPr="00756DD9">
        <w:t xml:space="preserve">ntes </w:t>
      </w:r>
      <w:r>
        <w:t>í</w:t>
      </w:r>
      <w:r w:rsidRPr="00756DD9">
        <w:t>nduunt.</w:t>
      </w:r>
      <w:r w:rsidR="00CD7455">
        <w:t xml:space="preserve"> </w:t>
      </w:r>
    </w:p>
    <w:p w:rsidR="000F08B0" w:rsidRDefault="000F08B0">
      <w:pPr>
        <w:ind w:firstLine="0"/>
        <w:jc w:val="left"/>
      </w:pPr>
      <w:r>
        <w:br w:type="page"/>
      </w:r>
    </w:p>
    <w:p w:rsidR="00CD7455" w:rsidRDefault="00382B6C" w:rsidP="00382B6C">
      <w:pPr>
        <w:pStyle w:val="Titre3"/>
      </w:pPr>
      <w:bookmarkStart w:id="391" w:name="_Toc102139786"/>
      <w:bookmarkStart w:id="392" w:name="_Toc102493672"/>
      <w:r w:rsidRPr="00732CAB">
        <w:lastRenderedPageBreak/>
        <w:t>QUESTIONNAIRE</w:t>
      </w:r>
      <w:bookmarkEnd w:id="391"/>
      <w:bookmarkEnd w:id="392"/>
      <w:r w:rsidR="00CD7455">
        <w:t xml:space="preserve"> </w:t>
      </w:r>
    </w:p>
    <w:p w:rsidR="00CD7455" w:rsidRDefault="00382B6C" w:rsidP="00382B6C">
      <w:r w:rsidRPr="00756DD9">
        <w:t>Q</w:t>
      </w:r>
      <w:r>
        <w:t>uómodo</w:t>
      </w:r>
      <w:r w:rsidRPr="00756DD9">
        <w:t xml:space="preserve"> Roman</w:t>
      </w:r>
      <w:r>
        <w:t>ó</w:t>
      </w:r>
      <w:r w:rsidRPr="00756DD9">
        <w:t>rum vestes mundab</w:t>
      </w:r>
      <w:r>
        <w:t>á</w:t>
      </w:r>
      <w:r w:rsidRPr="00756DD9">
        <w:t>ntur</w:t>
      </w:r>
      <w:r w:rsidR="00CD7455">
        <w:t> </w:t>
      </w:r>
      <w:r w:rsidR="00CD7455" w:rsidRPr="00756DD9">
        <w:t>?</w:t>
      </w:r>
      <w:r w:rsidR="00CD7455">
        <w:t xml:space="preserve"> </w:t>
      </w:r>
    </w:p>
    <w:p w:rsidR="00CD7455" w:rsidRDefault="00382B6C" w:rsidP="00382B6C">
      <w:r w:rsidRPr="00756DD9">
        <w:t>Cur full</w:t>
      </w:r>
      <w:r>
        <w:t>ó</w:t>
      </w:r>
      <w:r w:rsidRPr="00756DD9">
        <w:t>nes san</w:t>
      </w:r>
      <w:r>
        <w:t>á</w:t>
      </w:r>
      <w:r w:rsidRPr="00756DD9">
        <w:t>bant</w:t>
      </w:r>
      <w:r w:rsidR="00CD7455">
        <w:t> </w:t>
      </w:r>
      <w:r w:rsidR="00CD7455" w:rsidRPr="00756DD9">
        <w:t>?</w:t>
      </w:r>
      <w:r w:rsidR="00CD7455">
        <w:t xml:space="preserve"> </w:t>
      </w:r>
    </w:p>
    <w:p w:rsidR="00CD7455" w:rsidRDefault="00382B6C" w:rsidP="00382B6C">
      <w:r w:rsidRPr="00756DD9">
        <w:t>Quid v</w:t>
      </w:r>
      <w:r>
        <w:t>é</w:t>
      </w:r>
      <w:r w:rsidRPr="00756DD9">
        <w:t>stibus irrig</w:t>
      </w:r>
      <w:r>
        <w:t>á</w:t>
      </w:r>
      <w:r w:rsidRPr="00756DD9">
        <w:t>tis misc</w:t>
      </w:r>
      <w:r>
        <w:t>é</w:t>
      </w:r>
      <w:r w:rsidRPr="00756DD9">
        <w:t>bant</w:t>
      </w:r>
      <w:r w:rsidR="00CD7455">
        <w:t> </w:t>
      </w:r>
      <w:r w:rsidR="00CD7455" w:rsidRPr="00756DD9">
        <w:t>?</w:t>
      </w:r>
      <w:r w:rsidR="00CD7455">
        <w:t xml:space="preserve"> </w:t>
      </w:r>
    </w:p>
    <w:p w:rsidR="00CD7455" w:rsidRDefault="00382B6C" w:rsidP="00382B6C">
      <w:r w:rsidRPr="00756DD9">
        <w:t>Q</w:t>
      </w:r>
      <w:r>
        <w:t>uómodo</w:t>
      </w:r>
      <w:r w:rsidRPr="00756DD9">
        <w:t xml:space="preserve"> f</w:t>
      </w:r>
      <w:r>
        <w:t>ígulus rotam movéb</w:t>
      </w:r>
      <w:r w:rsidRPr="00756DD9">
        <w:t>at</w:t>
      </w:r>
      <w:r w:rsidR="00CD7455">
        <w:t> </w:t>
      </w:r>
      <w:r w:rsidR="00CD7455" w:rsidRPr="00756DD9">
        <w:t>?</w:t>
      </w:r>
      <w:r w:rsidR="00CD7455">
        <w:t xml:space="preserve"> </w:t>
      </w:r>
    </w:p>
    <w:p w:rsidR="00CD7455" w:rsidRDefault="00382B6C" w:rsidP="00382B6C">
      <w:pPr>
        <w:pStyle w:val="Titre3"/>
      </w:pPr>
      <w:bookmarkStart w:id="393" w:name="_Toc102493673"/>
      <w:r>
        <w:t>VOCABULAIRE</w:t>
      </w:r>
      <w:bookmarkStart w:id="394" w:name="_Toc102139787"/>
      <w:r w:rsidRPr="00732CAB">
        <w:t xml:space="preserve"> 72</w:t>
      </w:r>
      <w:bookmarkEnd w:id="393"/>
      <w:bookmarkEnd w:id="394"/>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 xml:space="preserve">candĭdātus, </w:t>
      </w:r>
      <w:r>
        <w:rPr>
          <w:rStyle w:val="des"/>
        </w:rPr>
        <w:t>ī,</w:t>
      </w:r>
      <w:r w:rsidRPr="00C711F3">
        <w:t xml:space="preserve"> m.</w:t>
      </w:r>
      <w:r w:rsidR="00CD7455">
        <w:t> :</w:t>
      </w:r>
      <w:r>
        <w:t xml:space="preserve"> </w:t>
      </w:r>
      <w:r w:rsidRPr="00C711F3">
        <w:t>candidat (à une charge politique).</w:t>
      </w:r>
      <w:r w:rsidR="00CD7455">
        <w:t xml:space="preserve"> </w:t>
      </w:r>
    </w:p>
    <w:p w:rsidR="00CD7455" w:rsidRDefault="00382B6C" w:rsidP="00382B6C">
      <w:pPr>
        <w:pStyle w:val="Glossarium"/>
      </w:pPr>
      <w:r w:rsidRPr="006806C9">
        <w:t>candŏr, ōris, m.</w:t>
      </w:r>
      <w:r w:rsidR="00CD7455">
        <w:t> :</w:t>
      </w:r>
      <w:r>
        <w:t xml:space="preserve"> </w:t>
      </w:r>
      <w:r w:rsidRPr="00C711F3">
        <w:t>blancheur.</w:t>
      </w:r>
      <w:r w:rsidR="00CD7455">
        <w:t xml:space="preserve"> </w:t>
      </w:r>
    </w:p>
    <w:p w:rsidR="00CD7455" w:rsidRDefault="00382B6C" w:rsidP="00382B6C">
      <w:pPr>
        <w:pStyle w:val="Glossarium"/>
      </w:pPr>
      <w:r w:rsidRPr="006806C9">
        <w:t>cătŭlus, ī, m.</w:t>
      </w:r>
      <w:r w:rsidR="00CD7455">
        <w:t> :</w:t>
      </w:r>
      <w:r>
        <w:t xml:space="preserve"> </w:t>
      </w:r>
      <w:r w:rsidRPr="00C711F3">
        <w:t>petit d’animal.</w:t>
      </w:r>
      <w:r w:rsidR="00CD7455">
        <w:t xml:space="preserve"> </w:t>
      </w:r>
    </w:p>
    <w:p w:rsidR="00CD7455" w:rsidRDefault="00382B6C" w:rsidP="00382B6C">
      <w:pPr>
        <w:pStyle w:val="Glossarium"/>
      </w:pPr>
      <w:r w:rsidRPr="006806C9">
        <w:t>cōgĭtātiō, ōnis, f.</w:t>
      </w:r>
      <w:r w:rsidR="00CD7455">
        <w:t> :</w:t>
      </w:r>
      <w:r>
        <w:t xml:space="preserve"> </w:t>
      </w:r>
      <w:r w:rsidRPr="00C711F3">
        <w:t>pensée, imagination.</w:t>
      </w:r>
      <w:r w:rsidR="00CD7455">
        <w:t xml:space="preserve"> </w:t>
      </w:r>
    </w:p>
    <w:p w:rsidR="00CD7455" w:rsidRDefault="00382B6C" w:rsidP="00382B6C">
      <w:pPr>
        <w:pStyle w:val="Glossarium"/>
      </w:pPr>
      <w:r w:rsidRPr="006806C9">
        <w:t>dēnūntĭō, āvī, ātum, āre, tr.</w:t>
      </w:r>
      <w:r w:rsidR="00CD7455">
        <w:t> :</w:t>
      </w:r>
      <w:r>
        <w:t xml:space="preserve"> </w:t>
      </w:r>
      <w:r w:rsidRPr="00C711F3">
        <w:t>annoncer.</w:t>
      </w:r>
      <w:r w:rsidR="00CD7455">
        <w:t xml:space="preserve"> </w:t>
      </w:r>
    </w:p>
    <w:p w:rsidR="00CD7455" w:rsidRDefault="00382B6C" w:rsidP="00382B6C">
      <w:pPr>
        <w:pStyle w:val="Glossarium"/>
      </w:pPr>
      <w:r w:rsidRPr="006806C9">
        <w:t xml:space="preserve">dum, </w:t>
      </w:r>
      <w:r w:rsidRPr="00C711F3">
        <w:t>conj.</w:t>
      </w:r>
      <w:r w:rsidR="00CD7455">
        <w:t> :</w:t>
      </w:r>
      <w:r>
        <w:t xml:space="preserve"> </w:t>
      </w:r>
      <w:r w:rsidRPr="00C711F3">
        <w:t>tandis que, jusqu’à ce que.</w:t>
      </w:r>
      <w:r w:rsidR="00CD7455">
        <w:t xml:space="preserve"> </w:t>
      </w:r>
    </w:p>
    <w:p w:rsidR="00CD7455" w:rsidRDefault="00382B6C" w:rsidP="00382B6C">
      <w:pPr>
        <w:pStyle w:val="Glossarium"/>
      </w:pPr>
      <w:r w:rsidRPr="006806C9">
        <w:t>fĭgŭlāris, e</w:t>
      </w:r>
      <w:r w:rsidR="00CD7455">
        <w:t> :</w:t>
      </w:r>
      <w:r>
        <w:t xml:space="preserve"> </w:t>
      </w:r>
      <w:r w:rsidRPr="00C711F3">
        <w:t>de potier.</w:t>
      </w:r>
      <w:r w:rsidR="00CD7455">
        <w:t xml:space="preserve"> </w:t>
      </w:r>
    </w:p>
    <w:p w:rsidR="00CD7455" w:rsidRDefault="00382B6C" w:rsidP="00382B6C">
      <w:pPr>
        <w:pStyle w:val="Glossarium"/>
      </w:pPr>
      <w:r w:rsidRPr="006806C9">
        <w:lastRenderedPageBreak/>
        <w:t>fĭgūra, æ, f.</w:t>
      </w:r>
      <w:r w:rsidR="00CD7455">
        <w:t> :</w:t>
      </w:r>
      <w:r>
        <w:t xml:space="preserve"> </w:t>
      </w:r>
      <w:r w:rsidRPr="00C711F3">
        <w:t>figure, représentation.</w:t>
      </w:r>
      <w:r w:rsidR="00CD7455">
        <w:t xml:space="preserve"> </w:t>
      </w:r>
    </w:p>
    <w:p w:rsidR="00AF348E" w:rsidRDefault="00382B6C" w:rsidP="00382B6C">
      <w:pPr>
        <w:pStyle w:val="Glossarium"/>
      </w:pPr>
      <w:r>
        <w:t>lætĭtĭa, æ, f.</w:t>
      </w:r>
      <w:r w:rsidR="00CD7455">
        <w:t> :</w:t>
      </w:r>
      <w:r>
        <w:t xml:space="preserve"> </w:t>
      </w:r>
      <w:r w:rsidRPr="00C711F3">
        <w:t>joie.</w:t>
      </w:r>
      <w:r w:rsidR="00CD7455">
        <w:t xml:space="preserve"> </w:t>
      </w:r>
    </w:p>
    <w:p w:rsidR="00CD7455" w:rsidRDefault="00382B6C" w:rsidP="00382B6C">
      <w:pPr>
        <w:pStyle w:val="Glossarium"/>
      </w:pPr>
      <w:r>
        <w:t xml:space="preserve">lūctŭs, </w:t>
      </w:r>
      <w:r>
        <w:rPr>
          <w:rStyle w:val="des"/>
        </w:rPr>
        <w:t>ūs,</w:t>
      </w:r>
      <w:r>
        <w:t xml:space="preserve"> m.</w:t>
      </w:r>
      <w:r w:rsidR="00CD7455">
        <w:t> :</w:t>
      </w:r>
      <w:r>
        <w:t xml:space="preserve"> </w:t>
      </w:r>
      <w:r w:rsidRPr="00C711F3">
        <w:t>deuil.</w:t>
      </w:r>
      <w:r w:rsidR="00CD7455">
        <w:t xml:space="preserve"> </w:t>
      </w:r>
    </w:p>
    <w:p w:rsidR="00CD7455" w:rsidRDefault="00382B6C" w:rsidP="00382B6C">
      <w:pPr>
        <w:pStyle w:val="Glossarium"/>
      </w:pPr>
      <w:r>
        <w:t>reddō, dĭdī, dĭtum, ĕre, tr.</w:t>
      </w:r>
      <w:r w:rsidR="00CD7455">
        <w:t> :</w:t>
      </w:r>
      <w:r>
        <w:t xml:space="preserve"> </w:t>
      </w:r>
      <w:r w:rsidRPr="00C711F3">
        <w:t>rendre.</w:t>
      </w:r>
      <w:r w:rsidR="00CD7455">
        <w:t xml:space="preserve"> </w:t>
      </w:r>
    </w:p>
    <w:p w:rsidR="00CD7455" w:rsidRDefault="00382B6C" w:rsidP="00382B6C">
      <w:pPr>
        <w:pStyle w:val="Glossarium"/>
      </w:pPr>
      <w:r w:rsidRPr="006806C9">
        <w:t>splendĕō, ēre, intr.</w:t>
      </w:r>
      <w:r w:rsidR="00CD7455">
        <w:t> :</w:t>
      </w:r>
      <w:r>
        <w:t xml:space="preserve"> </w:t>
      </w:r>
      <w:r w:rsidRPr="00C711F3">
        <w:t>être éclatant.</w:t>
      </w:r>
      <w:r w:rsidR="00CD7455">
        <w:t xml:space="preserve"> </w:t>
      </w:r>
    </w:p>
    <w:p w:rsidR="00CD7455" w:rsidRDefault="00382B6C" w:rsidP="00382B6C">
      <w:pPr>
        <w:pStyle w:val="Glossarium"/>
      </w:pPr>
      <w:r w:rsidRPr="006806C9">
        <w:t>turpis, e</w:t>
      </w:r>
      <w:r w:rsidR="00CD7455">
        <w:t> :</w:t>
      </w:r>
      <w:r>
        <w:t xml:space="preserve"> </w:t>
      </w:r>
      <w:r w:rsidRPr="00C711F3">
        <w:t>laid, honteux.</w:t>
      </w:r>
      <w:r w:rsidR="00CD7455">
        <w:t xml:space="preserve"> </w:t>
      </w:r>
    </w:p>
    <w:p w:rsidR="00CD7455" w:rsidRDefault="00382B6C" w:rsidP="00382B6C">
      <w:pPr>
        <w:pStyle w:val="Glossarium"/>
      </w:pPr>
      <w:r w:rsidRPr="006806C9">
        <w:t>ursa, æ, f.</w:t>
      </w:r>
      <w:r w:rsidR="00CD7455">
        <w:t> :</w:t>
      </w:r>
      <w:r>
        <w:t xml:space="preserve"> </w:t>
      </w:r>
      <w:r w:rsidRPr="00C711F3">
        <w:t>ourse.</w:t>
      </w:r>
      <w:r w:rsidR="00CD7455">
        <w:t xml:space="preserve"> </w:t>
      </w:r>
    </w:p>
    <w:p w:rsidR="00175120" w:rsidRDefault="00382B6C" w:rsidP="00382B6C">
      <w:pPr>
        <w:pStyle w:val="Glossarium"/>
        <w:rPr>
          <w:lang w:val="fr-FR"/>
        </w:rPr>
      </w:pPr>
      <w:r w:rsidRPr="006806C9">
        <w:t>vānus, a, um</w:t>
      </w:r>
      <w:r w:rsidR="00CD7455">
        <w:t> :</w:t>
      </w:r>
      <w:r>
        <w:t xml:space="preserve"> </w:t>
      </w:r>
      <w:r w:rsidRPr="00C711F3">
        <w:t>menteur, inventé.</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395" w:name="_Toc102139788"/>
      <w:bookmarkStart w:id="396" w:name="_Toc102493674"/>
      <w:r w:rsidRPr="00732CAB">
        <w:lastRenderedPageBreak/>
        <w:t>RÉDACTION</w:t>
      </w:r>
      <w:bookmarkEnd w:id="395"/>
      <w:bookmarkEnd w:id="396"/>
      <w:r w:rsidR="00CD7455">
        <w:t xml:space="preserve"> </w:t>
      </w:r>
    </w:p>
    <w:p w:rsidR="00975429" w:rsidRDefault="00382B6C" w:rsidP="00382B6C">
      <w:r w:rsidRPr="00756DD9">
        <w:t xml:space="preserve">In </w:t>
      </w:r>
      <w:r>
        <w:t>ǽ</w:t>
      </w:r>
      <w:r w:rsidRPr="00756DD9">
        <w:t>dium par</w:t>
      </w:r>
      <w:r>
        <w:t>í</w:t>
      </w:r>
      <w:r w:rsidRPr="00756DD9">
        <w:t>ete J</w:t>
      </w:r>
      <w:r>
        <w:t>ú</w:t>
      </w:r>
      <w:r w:rsidRPr="00756DD9">
        <w:t>ppiter pictus est in Creta a capra nutrítus</w:t>
      </w:r>
      <w:r w:rsidR="00CD7455">
        <w:t> </w:t>
      </w:r>
      <w:r w:rsidR="00CD7455" w:rsidRPr="00756DD9">
        <w:t>;</w:t>
      </w:r>
      <w:r w:rsidRPr="00756DD9">
        <w:t xml:space="preserve"> quam im</w:t>
      </w:r>
      <w:r>
        <w:t>á</w:t>
      </w:r>
      <w:r w:rsidRPr="00756DD9">
        <w:t>ginem L</w:t>
      </w:r>
      <w:r>
        <w:t>ú</w:t>
      </w:r>
      <w:r w:rsidRPr="00756DD9">
        <w:t>cius Quinto expl</w:t>
      </w:r>
      <w:r>
        <w:t>á</w:t>
      </w:r>
      <w:r w:rsidRPr="00756DD9">
        <w:t>nat.</w:t>
      </w:r>
      <w:r w:rsidR="00CD7455">
        <w:t xml:space="preserve"> </w:t>
      </w:r>
    </w:p>
    <w:p w:rsidR="00AA03B8" w:rsidRDefault="00AA03B8" w:rsidP="00382B6C"/>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E64C84" w:rsidP="00A416CD">
      <w:pPr>
        <w:pStyle w:val="Img"/>
      </w:pPr>
      <w:bookmarkStart w:id="397" w:name="_Toc102139789"/>
      <w:bookmarkStart w:id="398" w:name="_Toc102493675"/>
      <w:r>
        <w:rPr>
          <w:noProof/>
          <w:lang w:eastAsia="fr-FR"/>
        </w:rPr>
        <w:lastRenderedPageBreak/>
        <w:drawing>
          <wp:inline distT="0" distB="0" distL="0" distR="0">
            <wp:extent cx="3960000" cy="2606484"/>
            <wp:effectExtent l="19050" t="0" r="2400" b="0"/>
            <wp:docPr id="3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lum/>
                    </a:blip>
                    <a:stretch>
                      <a:fillRect/>
                    </a:stretch>
                  </pic:blipFill>
                  <pic:spPr bwMode="auto">
                    <a:xfrm>
                      <a:off x="0" y="0"/>
                      <a:ext cx="3960000" cy="2606484"/>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XXVI</w:t>
      </w:r>
      <w:bookmarkStart w:id="399" w:name="c26"/>
      <w:bookmarkEnd w:id="397"/>
      <w:bookmarkEnd w:id="398"/>
      <w:bookmarkEnd w:id="399"/>
      <w:r w:rsidR="00CD7455">
        <w:t xml:space="preserve"> </w:t>
      </w:r>
    </w:p>
    <w:p w:rsidR="00CD7455" w:rsidRDefault="00382B6C" w:rsidP="00382B6C">
      <w:pPr>
        <w:pStyle w:val="st1"/>
      </w:pPr>
      <w:r w:rsidRPr="00756DD9">
        <w:t>LUCIUS ET QUINTUS PER VIAM APPIAM ITER FÁCIUNT</w:t>
      </w:r>
      <w:r w:rsidR="00CD7455">
        <w:t xml:space="preserve"> </w:t>
      </w:r>
    </w:p>
    <w:p w:rsidR="00CD7455" w:rsidRDefault="00382B6C" w:rsidP="00E52722">
      <w:pPr>
        <w:pStyle w:val="Fabula"/>
      </w:pPr>
      <w:r w:rsidRPr="00756DD9">
        <w:t>Min</w:t>
      </w:r>
      <w:r>
        <w:t>í</w:t>
      </w:r>
      <w:r w:rsidRPr="00756DD9">
        <w:t>ci</w:t>
      </w:r>
      <w:r>
        <w:t>æ</w:t>
      </w:r>
      <w:r w:rsidRPr="00756DD9">
        <w:t xml:space="preserve"> </w:t>
      </w:r>
      <w:r>
        <w:t>amíc</w:t>
      </w:r>
      <w:r w:rsidRPr="00756DD9">
        <w:t>a qu</w:t>
      </w:r>
      <w:r>
        <w:t>æ</w:t>
      </w:r>
      <w:r w:rsidRPr="00756DD9">
        <w:t>dam, qu</w:t>
      </w:r>
      <w:r>
        <w:t>æ</w:t>
      </w:r>
      <w:r w:rsidRPr="00756DD9">
        <w:t xml:space="preserve"> haud procul a Via Appia habit</w:t>
      </w:r>
      <w:r>
        <w:t>á</w:t>
      </w:r>
      <w:r w:rsidRPr="00756DD9">
        <w:t xml:space="preserve">bat, </w:t>
      </w:r>
      <w:r>
        <w:t>æ</w:t>
      </w:r>
      <w:r w:rsidRPr="00756DD9">
        <w:t>grot</w:t>
      </w:r>
      <w:r>
        <w:t>á</w:t>
      </w:r>
      <w:r w:rsidRPr="00756DD9">
        <w:t>vit. Hanc Min</w:t>
      </w:r>
      <w:r>
        <w:t>í</w:t>
      </w:r>
      <w:r w:rsidRPr="00756DD9">
        <w:t>cia cum L</w:t>
      </w:r>
      <w:r>
        <w:t>ú</w:t>
      </w:r>
      <w:r w:rsidRPr="00756DD9">
        <w:t>cio Quint</w:t>
      </w:r>
      <w:r>
        <w:t>ó</w:t>
      </w:r>
      <w:r w:rsidRPr="00756DD9">
        <w:t>que visit</w:t>
      </w:r>
      <w:r>
        <w:t>á</w:t>
      </w:r>
      <w:r w:rsidRPr="00756DD9">
        <w:t>vit et Viam Appiam vid</w:t>
      </w:r>
      <w:r>
        <w:t>é</w:t>
      </w:r>
      <w:r w:rsidRPr="00756DD9">
        <w:t>runt. Hac via, ab Appio Cl</w:t>
      </w:r>
      <w:r>
        <w:t>áu</w:t>
      </w:r>
      <w:r w:rsidRPr="00756DD9">
        <w:t>dio in pr</w:t>
      </w:r>
      <w:r>
        <w:t>í</w:t>
      </w:r>
      <w:r w:rsidRPr="00756DD9">
        <w:t>stinis Rom</w:t>
      </w:r>
      <w:r>
        <w:t>æ</w:t>
      </w:r>
      <w:r w:rsidRPr="00756DD9">
        <w:t xml:space="preserve"> temp</w:t>
      </w:r>
      <w:r>
        <w:t>ó</w:t>
      </w:r>
      <w:r w:rsidRPr="00756DD9">
        <w:t>ribus muníta, ad Camp</w:t>
      </w:r>
      <w:r>
        <w:t>á</w:t>
      </w:r>
      <w:r w:rsidRPr="00756DD9">
        <w:t xml:space="preserve">niam </w:t>
      </w:r>
      <w:r>
        <w:t>ibá</w:t>
      </w:r>
      <w:r w:rsidRPr="00756DD9">
        <w:t>tur et nobilissim</w:t>
      </w:r>
      <w:r>
        <w:t>ó</w:t>
      </w:r>
      <w:r w:rsidRPr="00756DD9">
        <w:t>rum Roman</w:t>
      </w:r>
      <w:r>
        <w:t>ó</w:t>
      </w:r>
      <w:r w:rsidRPr="00756DD9">
        <w:t>rum sep</w:t>
      </w:r>
      <w:r>
        <w:t>ú</w:t>
      </w:r>
      <w:r w:rsidRPr="00756DD9">
        <w:t>lcra dextra et l</w:t>
      </w:r>
      <w:r>
        <w:t>æ</w:t>
      </w:r>
      <w:r w:rsidRPr="00756DD9">
        <w:t>va jac</w:t>
      </w:r>
      <w:r>
        <w:t>é</w:t>
      </w:r>
      <w:r w:rsidRPr="00756DD9">
        <w:t>bant. Pler</w:t>
      </w:r>
      <w:r>
        <w:t>á</w:t>
      </w:r>
      <w:r w:rsidRPr="00756DD9">
        <w:t>que monum</w:t>
      </w:r>
      <w:r>
        <w:t>é</w:t>
      </w:r>
      <w:r w:rsidRPr="00756DD9">
        <w:t>nta, mortu</w:t>
      </w:r>
      <w:r>
        <w:t>ó</w:t>
      </w:r>
      <w:r w:rsidRPr="00756DD9">
        <w:t>rum t</w:t>
      </w:r>
      <w:r>
        <w:t>í</w:t>
      </w:r>
      <w:r w:rsidRPr="00756DD9">
        <w:t>tulis et eff</w:t>
      </w:r>
      <w:r>
        <w:t>í</w:t>
      </w:r>
      <w:r w:rsidRPr="00756DD9">
        <w:t>gie orn</w:t>
      </w:r>
      <w:r>
        <w:t>á</w:t>
      </w:r>
      <w:r w:rsidRPr="00756DD9">
        <w:t>ta, magn</w:t>
      </w:r>
      <w:r>
        <w:t>í</w:t>
      </w:r>
      <w:r w:rsidRPr="00756DD9">
        <w:t>fice exstr</w:t>
      </w:r>
      <w:r>
        <w:t>ú</w:t>
      </w:r>
      <w:r w:rsidRPr="00756DD9">
        <w:t>cta erant. Antequam ad Viam Appiam perven</w:t>
      </w:r>
      <w:r>
        <w:t>é</w:t>
      </w:r>
      <w:r w:rsidRPr="00756DD9">
        <w:t>runt, in sep</w:t>
      </w:r>
      <w:r>
        <w:t>ú</w:t>
      </w:r>
      <w:r w:rsidRPr="00756DD9">
        <w:t>lcra gentis Corn</w:t>
      </w:r>
      <w:r>
        <w:t>é</w:t>
      </w:r>
      <w:r w:rsidRPr="00756DD9">
        <w:t>li</w:t>
      </w:r>
      <w:r>
        <w:t>æ</w:t>
      </w:r>
      <w:r w:rsidRPr="00756DD9">
        <w:t xml:space="preserve"> penetr</w:t>
      </w:r>
      <w:r>
        <w:t>á</w:t>
      </w:r>
      <w:r w:rsidRPr="00756DD9">
        <w:t>runt. Ibi Scipi</w:t>
      </w:r>
      <w:r>
        <w:t>ó</w:t>
      </w:r>
      <w:r w:rsidRPr="00756DD9">
        <w:t>num, clarissim</w:t>
      </w:r>
      <w:r>
        <w:t>ó</w:t>
      </w:r>
      <w:r w:rsidRPr="00756DD9">
        <w:t>rum imperat</w:t>
      </w:r>
      <w:r>
        <w:t>ó</w:t>
      </w:r>
      <w:r w:rsidRPr="00756DD9">
        <w:t>rum Roman</w:t>
      </w:r>
      <w:r>
        <w:t>ó</w:t>
      </w:r>
      <w:r w:rsidRPr="00756DD9">
        <w:t>rum, c</w:t>
      </w:r>
      <w:r>
        <w:t>ó</w:t>
      </w:r>
      <w:r w:rsidRPr="00756DD9">
        <w:t>rpora in lap</w:t>
      </w:r>
      <w:r>
        <w:t>í</w:t>
      </w:r>
      <w:r w:rsidRPr="00756DD9">
        <w:t>deis arcis jac</w:t>
      </w:r>
      <w:r>
        <w:t>é</w:t>
      </w:r>
      <w:r w:rsidRPr="00756DD9">
        <w:t>bant. Nam illi genti mos erat in terra su</w:t>
      </w:r>
      <w:r>
        <w:t>ó</w:t>
      </w:r>
      <w:r w:rsidRPr="00756DD9">
        <w:t>rum c</w:t>
      </w:r>
      <w:r>
        <w:t>ó</w:t>
      </w:r>
      <w:r w:rsidRPr="00756DD9">
        <w:t>rpora hum</w:t>
      </w:r>
      <w:r>
        <w:t>á</w:t>
      </w:r>
      <w:r w:rsidRPr="00756DD9">
        <w:t>ndo Qu</w:t>
      </w:r>
      <w:r>
        <w:t>æ</w:t>
      </w:r>
      <w:r w:rsidRPr="00756DD9">
        <w:t xml:space="preserve"> vetust</w:t>
      </w:r>
      <w:r>
        <w:t>í</w:t>
      </w:r>
      <w:r w:rsidRPr="00756DD9">
        <w:t>ssim</w:t>
      </w:r>
      <w:r>
        <w:t>æ</w:t>
      </w:r>
      <w:r w:rsidRPr="00756DD9">
        <w:t xml:space="preserve"> arc</w:t>
      </w:r>
      <w:r>
        <w:t>æ</w:t>
      </w:r>
      <w:r w:rsidRPr="00756DD9">
        <w:t xml:space="preserve"> cum t</w:t>
      </w:r>
      <w:r>
        <w:t>í</w:t>
      </w:r>
      <w:r w:rsidRPr="00756DD9">
        <w:t>tulis ad nostram mem</w:t>
      </w:r>
      <w:r>
        <w:t>ó</w:t>
      </w:r>
      <w:r w:rsidRPr="00756DD9">
        <w:t>riam serv</w:t>
      </w:r>
      <w:r>
        <w:t>á</w:t>
      </w:r>
      <w:r w:rsidRPr="00756DD9">
        <w:t>t</w:t>
      </w:r>
      <w:r>
        <w:t>æ</w:t>
      </w:r>
      <w:r w:rsidRPr="00756DD9">
        <w:t xml:space="preserve"> sunt. Mult</w:t>
      </w:r>
      <w:r>
        <w:t>ó</w:t>
      </w:r>
      <w:r w:rsidRPr="00756DD9">
        <w:t>rum autem ali</w:t>
      </w:r>
      <w:r>
        <w:t>ó</w:t>
      </w:r>
      <w:r w:rsidRPr="00756DD9">
        <w:t>rum c</w:t>
      </w:r>
      <w:r>
        <w:t>ó</w:t>
      </w:r>
      <w:r w:rsidRPr="00756DD9">
        <w:t>rpora combureb</w:t>
      </w:r>
      <w:r>
        <w:t>á</w:t>
      </w:r>
      <w:r w:rsidRPr="00756DD9">
        <w:t>ntur et c</w:t>
      </w:r>
      <w:r>
        <w:t>í</w:t>
      </w:r>
      <w:r w:rsidRPr="00756DD9">
        <w:t>neres in urnas colligeb</w:t>
      </w:r>
      <w:r>
        <w:t>á</w:t>
      </w:r>
      <w:r w:rsidRPr="00756DD9">
        <w:t>ntur</w:t>
      </w:r>
      <w:r w:rsidR="00CD7455">
        <w:t> </w:t>
      </w:r>
      <w:r w:rsidR="00CD7455" w:rsidRPr="00756DD9">
        <w:t>;</w:t>
      </w:r>
      <w:r w:rsidRPr="00756DD9">
        <w:t xml:space="preserve"> qu</w:t>
      </w:r>
      <w:r>
        <w:t>æ</w:t>
      </w:r>
      <w:r w:rsidRPr="00756DD9">
        <w:t xml:space="preserve"> sive in col</w:t>
      </w:r>
      <w:r>
        <w:t>ú</w:t>
      </w:r>
      <w:r w:rsidRPr="00756DD9">
        <w:t>mbam</w:t>
      </w:r>
      <w:r w:rsidR="00CD7455">
        <w:t> </w:t>
      </w:r>
      <w:r w:rsidR="00CD7455" w:rsidRPr="00756DD9">
        <w:t>»</w:t>
      </w:r>
      <w:r w:rsidRPr="00756DD9">
        <w:t>, sive in monum</w:t>
      </w:r>
      <w:r>
        <w:t>é</w:t>
      </w:r>
      <w:r w:rsidRPr="00756DD9">
        <w:t>ntis servab</w:t>
      </w:r>
      <w:r>
        <w:t>á</w:t>
      </w:r>
      <w:r w:rsidRPr="00756DD9">
        <w:t>ntur.</w:t>
      </w:r>
      <w:r>
        <w:t xml:space="preserve"> </w:t>
      </w:r>
      <w:r w:rsidR="00CD7455">
        <w:t xml:space="preserve"> </w:t>
      </w:r>
    </w:p>
    <w:p w:rsidR="00286E6B" w:rsidRDefault="00286E6B" w:rsidP="00D4792E">
      <w:bookmarkStart w:id="400" w:name="_Toc102493676"/>
      <w:r>
        <w:br w:type="page"/>
      </w:r>
    </w:p>
    <w:p w:rsidR="00CD7455" w:rsidRDefault="00382B6C" w:rsidP="00382B6C">
      <w:pPr>
        <w:pStyle w:val="Titre3"/>
      </w:pPr>
      <w:r>
        <w:lastRenderedPageBreak/>
        <w:t>VOCABULAIRE</w:t>
      </w:r>
      <w:bookmarkStart w:id="401" w:name="_Toc102139790"/>
      <w:r w:rsidRPr="00732CAB">
        <w:t xml:space="preserve"> 73</w:t>
      </w:r>
      <w:bookmarkEnd w:id="400"/>
      <w:bookmarkEnd w:id="401"/>
      <w:r w:rsidR="00CD7455">
        <w:t xml:space="preserve"> </w:t>
      </w:r>
    </w:p>
    <w:p w:rsidR="00175120" w:rsidRDefault="00175120" w:rsidP="00382B6C">
      <w:pPr>
        <w:pStyle w:val="Glossarium"/>
        <w:sectPr w:rsidR="00175120" w:rsidSect="00306EF9">
          <w:headerReference w:type="default" r:id="rId82"/>
          <w:headerReference w:type="first" r:id="rId83"/>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C711F3">
        <w:lastRenderedPageBreak/>
        <w:t>ad nostram memoriam</w:t>
      </w:r>
      <w:r w:rsidR="00CD7455">
        <w:t> :</w:t>
      </w:r>
      <w:r>
        <w:t xml:space="preserve"> </w:t>
      </w:r>
      <w:r w:rsidRPr="00C711F3">
        <w:t>jusqu’à notre époque.</w:t>
      </w:r>
      <w:r w:rsidR="00CD7455">
        <w:t xml:space="preserve"> </w:t>
      </w:r>
    </w:p>
    <w:p w:rsidR="00CD7455" w:rsidRDefault="00382B6C" w:rsidP="00382B6C">
      <w:pPr>
        <w:pStyle w:val="Glossarium"/>
      </w:pPr>
      <w:r w:rsidRPr="006806C9">
        <w:t>ægrōtō, āre</w:t>
      </w:r>
      <w:r>
        <w:t>,</w:t>
      </w:r>
      <w:r w:rsidRPr="006806C9">
        <w:t xml:space="preserve"> intr.</w:t>
      </w:r>
      <w:r w:rsidR="00CD7455">
        <w:t> :</w:t>
      </w:r>
      <w:r>
        <w:t xml:space="preserve"> </w:t>
      </w:r>
      <w:r w:rsidRPr="00C711F3">
        <w:t>être malade.</w:t>
      </w:r>
      <w:r w:rsidR="00CD7455">
        <w:t xml:space="preserve"> </w:t>
      </w:r>
    </w:p>
    <w:p w:rsidR="00CD7455" w:rsidRDefault="00382B6C" w:rsidP="00382B6C">
      <w:pPr>
        <w:pStyle w:val="Glossarium"/>
      </w:pPr>
      <w:r w:rsidRPr="006806C9">
        <w:t>ămīca, æ, f.</w:t>
      </w:r>
      <w:r w:rsidR="00CD7455">
        <w:t> :</w:t>
      </w:r>
      <w:r>
        <w:t xml:space="preserve"> </w:t>
      </w:r>
      <w:r w:rsidRPr="00C711F3">
        <w:t>amie.</w:t>
      </w:r>
      <w:r w:rsidR="00CD7455">
        <w:t xml:space="preserve"> </w:t>
      </w:r>
    </w:p>
    <w:p w:rsidR="00CD7455" w:rsidRDefault="00382B6C" w:rsidP="00382B6C">
      <w:pPr>
        <w:pStyle w:val="Glossarium"/>
      </w:pPr>
      <w:r w:rsidRPr="006806C9">
        <w:t xml:space="preserve">Appĭus </w:t>
      </w:r>
      <w:r w:rsidRPr="00C711F3">
        <w:t>(</w:t>
      </w:r>
      <w:r w:rsidRPr="006806C9">
        <w:t>ĭī</w:t>
      </w:r>
      <w:r w:rsidRPr="00C711F3">
        <w:t xml:space="preserve">) </w:t>
      </w:r>
      <w:r w:rsidRPr="006806C9">
        <w:t>Claudĭus</w:t>
      </w:r>
      <w:r w:rsidRPr="00C711F3">
        <w:t xml:space="preserve"> </w:t>
      </w:r>
      <w:r>
        <w:t>(</w:t>
      </w:r>
      <w:r w:rsidRPr="006806C9">
        <w:t>ĭī</w:t>
      </w:r>
      <w:r w:rsidRPr="00C711F3">
        <w:t>), m.</w:t>
      </w:r>
      <w:r w:rsidR="00CD7455">
        <w:t> :</w:t>
      </w:r>
      <w:r>
        <w:t xml:space="preserve"> </w:t>
      </w:r>
      <w:r w:rsidRPr="00C711F3">
        <w:t>Appius Claudius.</w:t>
      </w:r>
      <w:r w:rsidR="00CD7455">
        <w:t xml:space="preserve"> </w:t>
      </w:r>
    </w:p>
    <w:p w:rsidR="00CD7455" w:rsidRDefault="00382B6C" w:rsidP="00382B6C">
      <w:pPr>
        <w:pStyle w:val="Glossarium"/>
      </w:pPr>
      <w:r>
        <w:t>arca, æ, f.</w:t>
      </w:r>
      <w:r w:rsidR="00CD7455">
        <w:t> :</w:t>
      </w:r>
      <w:r>
        <w:t xml:space="preserve"> </w:t>
      </w:r>
      <w:r w:rsidRPr="00C711F3">
        <w:t>coffre.</w:t>
      </w:r>
      <w:r w:rsidR="00CD7455">
        <w:t xml:space="preserve"> </w:t>
      </w:r>
    </w:p>
    <w:p w:rsidR="00CD7455" w:rsidRDefault="00382B6C" w:rsidP="00382B6C">
      <w:pPr>
        <w:pStyle w:val="Glossarium"/>
      </w:pPr>
      <w:r w:rsidRPr="006806C9">
        <w:t>cĭnis, ĕris, m.</w:t>
      </w:r>
      <w:r w:rsidR="00CD7455">
        <w:t> :</w:t>
      </w:r>
      <w:r>
        <w:t xml:space="preserve"> </w:t>
      </w:r>
      <w:r w:rsidRPr="00C711F3">
        <w:t>cendre.</w:t>
      </w:r>
      <w:r w:rsidR="00CD7455">
        <w:t xml:space="preserve"> </w:t>
      </w:r>
    </w:p>
    <w:p w:rsidR="00CD7455" w:rsidRDefault="00382B6C" w:rsidP="00382B6C">
      <w:pPr>
        <w:pStyle w:val="Glossarium"/>
      </w:pPr>
      <w:r w:rsidRPr="006806C9">
        <w:t>clārus, a, um</w:t>
      </w:r>
      <w:r w:rsidR="00CD7455">
        <w:t> :</w:t>
      </w:r>
      <w:r>
        <w:t xml:space="preserve"> </w:t>
      </w:r>
      <w:r w:rsidRPr="00C711F3">
        <w:t>illustre.</w:t>
      </w:r>
      <w:r w:rsidR="00CD7455">
        <w:t xml:space="preserve"> </w:t>
      </w:r>
    </w:p>
    <w:p w:rsidR="00CD7455" w:rsidRDefault="00382B6C" w:rsidP="00382B6C">
      <w:pPr>
        <w:pStyle w:val="Glossarium"/>
      </w:pPr>
      <w:r w:rsidRPr="006806C9">
        <w:t>cŏlumbārium, ĭī, n.</w:t>
      </w:r>
      <w:r w:rsidR="00CD7455">
        <w:t> :</w:t>
      </w:r>
      <w:r>
        <w:t xml:space="preserve"> </w:t>
      </w:r>
      <w:r w:rsidRPr="00C711F3">
        <w:t>colombarium, édifice dans lequel des rangées de petites niches recevaient les urnes funéraires.</w:t>
      </w:r>
      <w:r w:rsidR="00CD7455">
        <w:t xml:space="preserve"> </w:t>
      </w:r>
    </w:p>
    <w:p w:rsidR="00CD7455" w:rsidRDefault="00382B6C" w:rsidP="00382B6C">
      <w:pPr>
        <w:pStyle w:val="Glossarium"/>
      </w:pPr>
      <w:r w:rsidRPr="006806C9">
        <w:t>combūrō, ussī, ustum, ūrĕre, tr.</w:t>
      </w:r>
      <w:r w:rsidR="00CD7455">
        <w:t> :</w:t>
      </w:r>
      <w:r>
        <w:t xml:space="preserve"> </w:t>
      </w:r>
      <w:r w:rsidRPr="00C711F3">
        <w:t>brûler.</w:t>
      </w:r>
      <w:r w:rsidR="00CD7455">
        <w:t xml:space="preserve"> </w:t>
      </w:r>
    </w:p>
    <w:p w:rsidR="00CD7455" w:rsidRDefault="00382B6C" w:rsidP="00382B6C">
      <w:pPr>
        <w:pStyle w:val="Glossarium"/>
      </w:pPr>
      <w:r w:rsidRPr="00C711F3">
        <w:t>dextra, adv.</w:t>
      </w:r>
      <w:r w:rsidR="00CD7455">
        <w:t> :</w:t>
      </w:r>
      <w:r>
        <w:t xml:space="preserve"> </w:t>
      </w:r>
      <w:r w:rsidRPr="00C711F3">
        <w:t>à droite.</w:t>
      </w:r>
      <w:r w:rsidR="00CD7455">
        <w:t xml:space="preserve"> </w:t>
      </w:r>
    </w:p>
    <w:p w:rsidR="00CD7455" w:rsidRDefault="00382B6C" w:rsidP="00382B6C">
      <w:pPr>
        <w:pStyle w:val="Glossarium"/>
      </w:pPr>
      <w:r w:rsidRPr="006806C9">
        <w:t>hŭmō, āvī, ātum, āre</w:t>
      </w:r>
      <w:r>
        <w:t>,</w:t>
      </w:r>
      <w:r w:rsidRPr="006806C9">
        <w:t xml:space="preserve"> tr.</w:t>
      </w:r>
      <w:r w:rsidR="00CD7455">
        <w:t> :</w:t>
      </w:r>
      <w:r>
        <w:t xml:space="preserve"> </w:t>
      </w:r>
      <w:r w:rsidRPr="00C711F3">
        <w:t>inhumer.</w:t>
      </w:r>
      <w:r w:rsidR="00CD7455">
        <w:t xml:space="preserve"> </w:t>
      </w:r>
    </w:p>
    <w:p w:rsidR="00CD7455" w:rsidRDefault="00382B6C" w:rsidP="00382B6C">
      <w:pPr>
        <w:pStyle w:val="Glossarium"/>
      </w:pPr>
      <w:r w:rsidRPr="006806C9">
        <w:t xml:space="preserve">ītur, </w:t>
      </w:r>
      <w:r>
        <w:rPr>
          <w:rStyle w:val="des"/>
        </w:rPr>
        <w:t>ĭtum</w:t>
      </w:r>
      <w:r w:rsidRPr="00C711F3">
        <w:t xml:space="preserve"> est, </w:t>
      </w:r>
      <w:r>
        <w:t>īrī</w:t>
      </w:r>
      <w:r w:rsidRPr="00C711F3">
        <w:t xml:space="preserve">, </w:t>
      </w:r>
      <w:r>
        <w:t>i</w:t>
      </w:r>
      <w:r w:rsidRPr="00C711F3">
        <w:t>ntr. imp.</w:t>
      </w:r>
      <w:r w:rsidR="00CD7455">
        <w:t> :</w:t>
      </w:r>
      <w:r>
        <w:t xml:space="preserve"> </w:t>
      </w:r>
      <w:r w:rsidRPr="00C711F3">
        <w:t>on va.</w:t>
      </w:r>
      <w:r w:rsidR="00CD7455">
        <w:t xml:space="preserve"> </w:t>
      </w:r>
    </w:p>
    <w:p w:rsidR="00CD7455" w:rsidRDefault="00382B6C" w:rsidP="00382B6C">
      <w:pPr>
        <w:pStyle w:val="Glossarium"/>
      </w:pPr>
      <w:r w:rsidRPr="00C711F3">
        <w:lastRenderedPageBreak/>
        <w:t>laeva, adv.</w:t>
      </w:r>
      <w:r w:rsidR="00CD7455">
        <w:t> :</w:t>
      </w:r>
      <w:r>
        <w:t xml:space="preserve"> </w:t>
      </w:r>
      <w:r w:rsidRPr="00C711F3">
        <w:t>à gauche.</w:t>
      </w:r>
      <w:r w:rsidR="00CD7455">
        <w:t xml:space="preserve"> </w:t>
      </w:r>
    </w:p>
    <w:p w:rsidR="00CD7455" w:rsidRDefault="00382B6C" w:rsidP="00382B6C">
      <w:pPr>
        <w:pStyle w:val="Glossarium"/>
      </w:pPr>
      <w:r w:rsidRPr="0091581C">
        <w:t xml:space="preserve">magnĭfĭcē, </w:t>
      </w:r>
      <w:r w:rsidRPr="00C711F3">
        <w:t>adv.</w:t>
      </w:r>
      <w:r w:rsidR="00CD7455">
        <w:t> :</w:t>
      </w:r>
      <w:r>
        <w:t xml:space="preserve"> </w:t>
      </w:r>
      <w:r w:rsidRPr="00C711F3">
        <w:t>splendidement.</w:t>
      </w:r>
      <w:r w:rsidR="00CD7455">
        <w:t xml:space="preserve"> </w:t>
      </w:r>
    </w:p>
    <w:p w:rsidR="00CD7455" w:rsidRDefault="00382B6C" w:rsidP="00382B6C">
      <w:pPr>
        <w:pStyle w:val="Glossarium"/>
      </w:pPr>
      <w:r>
        <w:t>mŏnŭmentum (mŏnĭ-), ī, n.</w:t>
      </w:r>
      <w:r w:rsidR="00CD7455">
        <w:t> :</w:t>
      </w:r>
      <w:r>
        <w:t xml:space="preserve"> </w:t>
      </w:r>
      <w:r w:rsidRPr="00C711F3">
        <w:t>souvenir, monument.</w:t>
      </w:r>
      <w:r w:rsidR="00CD7455">
        <w:t xml:space="preserve"> </w:t>
      </w:r>
    </w:p>
    <w:p w:rsidR="00CD7455" w:rsidRDefault="00382B6C" w:rsidP="00382B6C">
      <w:pPr>
        <w:pStyle w:val="Glossarium"/>
      </w:pPr>
      <w:r w:rsidRPr="0091581C">
        <w:t>mortŭus, a, um</w:t>
      </w:r>
      <w:r w:rsidR="00CD7455">
        <w:t> :</w:t>
      </w:r>
      <w:r>
        <w:t xml:space="preserve"> </w:t>
      </w:r>
      <w:r w:rsidRPr="00C711F3">
        <w:t>mort.</w:t>
      </w:r>
      <w:r w:rsidR="00CD7455">
        <w:t xml:space="preserve"> </w:t>
      </w:r>
    </w:p>
    <w:p w:rsidR="00CD7455" w:rsidRDefault="00382B6C" w:rsidP="00382B6C">
      <w:pPr>
        <w:pStyle w:val="Glossarium"/>
      </w:pPr>
      <w:r w:rsidRPr="0091581C">
        <w:t>mūnĭō (arch. mœnĭō), īvī et ĭī, ītum, īre, tr.</w:t>
      </w:r>
      <w:r w:rsidR="00CD7455">
        <w:t> :</w:t>
      </w:r>
      <w:r>
        <w:t xml:space="preserve"> </w:t>
      </w:r>
      <w:r w:rsidRPr="00C711F3">
        <w:t>fortifier, construire (une route).</w:t>
      </w:r>
      <w:r w:rsidR="00CD7455">
        <w:t xml:space="preserve"> </w:t>
      </w:r>
    </w:p>
    <w:p w:rsidR="00CD7455" w:rsidRDefault="00382B6C" w:rsidP="00382B6C">
      <w:pPr>
        <w:pStyle w:val="Glossarium"/>
      </w:pPr>
      <w:r w:rsidRPr="0091581C">
        <w:t>nōbĭlis, e</w:t>
      </w:r>
      <w:r w:rsidR="00CD7455">
        <w:t> :</w:t>
      </w:r>
      <w:r>
        <w:t xml:space="preserve"> </w:t>
      </w:r>
      <w:r w:rsidRPr="00C711F3">
        <w:t>noble, important.</w:t>
      </w:r>
      <w:r w:rsidR="00CD7455">
        <w:t xml:space="preserve"> </w:t>
      </w:r>
    </w:p>
    <w:p w:rsidR="00CD7455" w:rsidRDefault="00382B6C" w:rsidP="00382B6C">
      <w:pPr>
        <w:pStyle w:val="Glossarium"/>
      </w:pPr>
      <w:r w:rsidRPr="0091581C">
        <w:t>plērīquĕ, æquĕ, ăquĕ</w:t>
      </w:r>
      <w:r w:rsidR="00CD7455">
        <w:t> :</w:t>
      </w:r>
      <w:r>
        <w:t xml:space="preserve"> </w:t>
      </w:r>
      <w:r w:rsidRPr="00C711F3">
        <w:t>la plupart.</w:t>
      </w:r>
      <w:r w:rsidR="00CD7455">
        <w:t xml:space="preserve"> </w:t>
      </w:r>
    </w:p>
    <w:p w:rsidR="00CD7455" w:rsidRDefault="00382B6C" w:rsidP="00382B6C">
      <w:pPr>
        <w:pStyle w:val="Glossarium"/>
      </w:pPr>
      <w:r w:rsidRPr="0091581C">
        <w:t>prīstĭnus, a, um</w:t>
      </w:r>
      <w:r w:rsidR="00CD7455">
        <w:t> :</w:t>
      </w:r>
      <w:r>
        <w:t xml:space="preserve"> </w:t>
      </w:r>
      <w:r w:rsidRPr="00C711F3">
        <w:t>primitif.</w:t>
      </w:r>
      <w:r w:rsidR="00CD7455">
        <w:t xml:space="preserve"> </w:t>
      </w:r>
    </w:p>
    <w:p w:rsidR="00CD7455" w:rsidRDefault="00382B6C" w:rsidP="00382B6C">
      <w:pPr>
        <w:pStyle w:val="Glossarium"/>
      </w:pPr>
      <w:r w:rsidRPr="0091581C">
        <w:t>sĕpĕlĭō, pĕlīvī et pĕlĭī, pultum, īre, tr.</w:t>
      </w:r>
      <w:r w:rsidR="00CD7455">
        <w:t> :</w:t>
      </w:r>
      <w:r>
        <w:t xml:space="preserve"> </w:t>
      </w:r>
      <w:r w:rsidRPr="00C711F3">
        <w:t>ensevelir.</w:t>
      </w:r>
      <w:r w:rsidR="00CD7455">
        <w:t xml:space="preserve"> </w:t>
      </w:r>
    </w:p>
    <w:p w:rsidR="00CD7455" w:rsidRDefault="00382B6C" w:rsidP="00382B6C">
      <w:pPr>
        <w:pStyle w:val="Glossarium"/>
      </w:pPr>
      <w:r>
        <w:t>sĕpulcrum (sĕpulchrum), ī, n.</w:t>
      </w:r>
      <w:r w:rsidR="00CD7455">
        <w:t> :</w:t>
      </w:r>
      <w:r>
        <w:t xml:space="preserve"> </w:t>
      </w:r>
      <w:r w:rsidRPr="00C711F3">
        <w:t>sépulcre.</w:t>
      </w:r>
      <w:r w:rsidR="00CD7455">
        <w:t xml:space="preserve"> </w:t>
      </w:r>
    </w:p>
    <w:p w:rsidR="00CD7455" w:rsidRDefault="00382B6C" w:rsidP="00382B6C">
      <w:pPr>
        <w:pStyle w:val="Glossarium"/>
      </w:pPr>
      <w:r w:rsidRPr="0091581C">
        <w:t>sīvĕ</w:t>
      </w:r>
      <w:r>
        <w:t xml:space="preserve">… </w:t>
      </w:r>
      <w:r w:rsidRPr="0091581C">
        <w:t>sīvĕ</w:t>
      </w:r>
      <w:r w:rsidR="00CD7455">
        <w:t> :</w:t>
      </w:r>
      <w:r>
        <w:t xml:space="preserve"> </w:t>
      </w:r>
      <w:r w:rsidRPr="00C711F3">
        <w:t>soit</w:t>
      </w:r>
      <w:r>
        <w:t>…</w:t>
      </w:r>
      <w:r w:rsidRPr="00C711F3">
        <w:t xml:space="preserve"> soit</w:t>
      </w:r>
      <w:r>
        <w:t>…</w:t>
      </w:r>
      <w:r w:rsidR="00CD7455">
        <w:t xml:space="preserve"> </w:t>
      </w:r>
    </w:p>
    <w:p w:rsidR="00CD7455" w:rsidRDefault="00382B6C" w:rsidP="00382B6C">
      <w:pPr>
        <w:pStyle w:val="Glossarium"/>
      </w:pPr>
      <w:r w:rsidRPr="0091581C">
        <w:t>urna, æ, f.</w:t>
      </w:r>
      <w:r w:rsidR="00CD7455">
        <w:t> :</w:t>
      </w:r>
      <w:r>
        <w:t xml:space="preserve"> </w:t>
      </w:r>
      <w:r w:rsidRPr="00C711F3">
        <w:t>urne.</w:t>
      </w:r>
      <w:r w:rsidR="00CD7455">
        <w:t xml:space="preserve"> </w:t>
      </w:r>
    </w:p>
    <w:p w:rsidR="00AF348E" w:rsidRDefault="00382B6C" w:rsidP="00382B6C">
      <w:pPr>
        <w:pStyle w:val="Glossarium"/>
      </w:pPr>
      <w:r w:rsidRPr="0091581C">
        <w:t>vĕtustus, a, um</w:t>
      </w:r>
      <w:r w:rsidR="00CD7455">
        <w:t> :</w:t>
      </w:r>
      <w:r>
        <w:t xml:space="preserve"> </w:t>
      </w:r>
      <w:r w:rsidRPr="00C711F3">
        <w:t>antique.</w:t>
      </w:r>
      <w:r w:rsidR="00CD7455">
        <w:t xml:space="preserve"> </w:t>
      </w:r>
    </w:p>
    <w:p w:rsidR="00CD7455" w:rsidRDefault="00382B6C" w:rsidP="00382B6C">
      <w:pPr>
        <w:pStyle w:val="Glossarium"/>
      </w:pPr>
      <w:r>
        <w:t>vĭa Appĭa, f.,</w:t>
      </w:r>
      <w:r w:rsidR="00CD7455">
        <w:t> :</w:t>
      </w:r>
      <w:r>
        <w:t xml:space="preserve"> </w:t>
      </w:r>
      <w:r w:rsidRPr="00C711F3">
        <w:t>Voie Appienne.</w:t>
      </w:r>
      <w:r w:rsidR="00CD7455">
        <w:t xml:space="preserve"> </w:t>
      </w:r>
    </w:p>
    <w:p w:rsidR="00175120" w:rsidRDefault="00382B6C" w:rsidP="00382B6C">
      <w:pPr>
        <w:pStyle w:val="Glossarium"/>
        <w:rPr>
          <w:lang w:val="fr-FR"/>
        </w:rPr>
      </w:pPr>
      <w:r w:rsidRPr="0091581C">
        <w:t>vīsĭtō, āvī, ātum, āre</w:t>
      </w:r>
      <w:r>
        <w:t>,</w:t>
      </w:r>
      <w:r w:rsidRPr="0091581C">
        <w:t xml:space="preserve"> tr.</w:t>
      </w:r>
      <w:r w:rsidR="00CD7455">
        <w:t> :</w:t>
      </w:r>
      <w:r>
        <w:t xml:space="preserve"> </w:t>
      </w:r>
      <w:r w:rsidRPr="00C711F3">
        <w:t>visiter.</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4792E" w:rsidRDefault="00D4792E" w:rsidP="00D4792E">
      <w:r>
        <w:lastRenderedPageBreak/>
        <w:br w:type="page"/>
      </w:r>
    </w:p>
    <w:p w:rsidR="00CD7455" w:rsidRDefault="00D4792E" w:rsidP="00DB0F73">
      <w:pPr>
        <w:pStyle w:val="Titre3"/>
      </w:pPr>
      <w:r>
        <w:lastRenderedPageBreak/>
        <w:t>JEUX</w:t>
      </w:r>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Via Appia in Camp</w:t>
      </w:r>
      <w:r>
        <w:t>á</w:t>
      </w:r>
      <w:r w:rsidRPr="00756DD9">
        <w:t>niam ibátur. — R.</w:t>
      </w:r>
      <w:r w:rsidR="00CD7455">
        <w:t> </w:t>
      </w:r>
      <w:r w:rsidR="00CD7455" w:rsidRPr="00756DD9">
        <w:t>:</w:t>
      </w:r>
      <w:r w:rsidRPr="00756DD9">
        <w:t xml:space="preserve"> Sacra Via in Capit</w:t>
      </w:r>
      <w:r>
        <w:t>á</w:t>
      </w:r>
      <w:r w:rsidRPr="00756DD9">
        <w:t>lium. — D.</w:t>
      </w:r>
      <w:r w:rsidR="00CD7455">
        <w:t> </w:t>
      </w:r>
      <w:r w:rsidR="00CD7455" w:rsidRPr="00756DD9">
        <w:t>:</w:t>
      </w:r>
      <w:r w:rsidRPr="00756DD9">
        <w:t xml:space="preserve"> Inter pulch</w:t>
      </w:r>
      <w:r>
        <w:t>é</w:t>
      </w:r>
      <w:r w:rsidRPr="00756DD9">
        <w:t>rrimas vias Rom</w:t>
      </w:r>
      <w:r>
        <w:t>á</w:t>
      </w:r>
      <w:r w:rsidRPr="00756DD9">
        <w:t>nas Appia est. — R.</w:t>
      </w:r>
      <w:r w:rsidR="00CD7455">
        <w:t> </w:t>
      </w:r>
      <w:r w:rsidR="00CD7455" w:rsidRPr="00756DD9">
        <w:t>:</w:t>
      </w:r>
      <w:r w:rsidRPr="00756DD9">
        <w:t xml:space="preserve"> Sed Sacra Via </w:t>
      </w:r>
      <w:r>
        <w:t>ó</w:t>
      </w:r>
      <w:r w:rsidRPr="00756DD9">
        <w:t>mnium nobil</w:t>
      </w:r>
      <w:r>
        <w:t>í</w:t>
      </w:r>
      <w:r w:rsidRPr="00756DD9">
        <w:t>ssima. — D.</w:t>
      </w:r>
      <w:r w:rsidR="00CD7455">
        <w:t> </w:t>
      </w:r>
      <w:r w:rsidR="00CD7455" w:rsidRPr="00756DD9">
        <w:t>:</w:t>
      </w:r>
      <w:r w:rsidRPr="00756DD9">
        <w:t xml:space="preserve"> Via Aur</w:t>
      </w:r>
      <w:r>
        <w:t>é</w:t>
      </w:r>
      <w:r w:rsidRPr="00756DD9">
        <w:t>lia in Etr</w:t>
      </w:r>
      <w:r>
        <w:t>ú</w:t>
      </w:r>
      <w:r w:rsidRPr="00756DD9">
        <w:t>riam ibátur. — R.</w:t>
      </w:r>
      <w:r w:rsidR="00CD7455">
        <w:t> </w:t>
      </w:r>
      <w:r w:rsidR="00CD7455" w:rsidRPr="00756DD9">
        <w:t>:</w:t>
      </w:r>
      <w:r w:rsidRPr="00756DD9">
        <w:t xml:space="preserve"> Sed Sacra Via in Capit</w:t>
      </w:r>
      <w:r>
        <w:t>é</w:t>
      </w:r>
      <w:r w:rsidRPr="00756DD9">
        <w:t>llum. — D.</w:t>
      </w:r>
      <w:r w:rsidR="00CD7455">
        <w:t> </w:t>
      </w:r>
      <w:r w:rsidR="00CD7455" w:rsidRPr="00756DD9">
        <w:t>:</w:t>
      </w:r>
      <w:r w:rsidRPr="00756DD9">
        <w:t xml:space="preserve"> Inter long</w:t>
      </w:r>
      <w:r>
        <w:t>í</w:t>
      </w:r>
      <w:r w:rsidRPr="00756DD9">
        <w:t>ssimas vias Rom</w:t>
      </w:r>
      <w:r>
        <w:t>á</w:t>
      </w:r>
      <w:r w:rsidRPr="00756DD9">
        <w:t>nas Aur</w:t>
      </w:r>
      <w:r>
        <w:t>é</w:t>
      </w:r>
      <w:r w:rsidRPr="00756DD9">
        <w:t>lia est. — R.</w:t>
      </w:r>
      <w:r w:rsidR="00CD7455">
        <w:t> </w:t>
      </w:r>
      <w:r w:rsidR="00CD7455" w:rsidRPr="00756DD9">
        <w:t>:</w:t>
      </w:r>
      <w:r w:rsidRPr="00756DD9">
        <w:t xml:space="preserve"> Sed Sacra Via </w:t>
      </w:r>
      <w:r>
        <w:t>ó</w:t>
      </w:r>
      <w:r w:rsidRPr="00756DD9">
        <w:t>mnium nobil</w:t>
      </w:r>
      <w:r>
        <w:t>í</w:t>
      </w:r>
      <w:r w:rsidRPr="00756DD9">
        <w:t>ssima.</w:t>
      </w:r>
      <w:r w:rsidR="00CD7455">
        <w:t xml:space="preserve"> </w:t>
      </w:r>
    </w:p>
    <w:p w:rsidR="00CD7455" w:rsidRDefault="00382B6C" w:rsidP="00382B6C">
      <w:pPr>
        <w:pStyle w:val="Francais"/>
      </w:pPr>
      <w:r w:rsidRPr="00662963">
        <w:t>La classe en chœur</w:t>
      </w:r>
      <w:r w:rsidR="00CD7455">
        <w:t> </w:t>
      </w:r>
      <w:r w:rsidR="00CD7455" w:rsidRPr="00662963">
        <w:t>:</w:t>
      </w:r>
      <w:r w:rsidR="00CD7455">
        <w:t xml:space="preserve"> </w:t>
      </w:r>
    </w:p>
    <w:p w:rsidR="00CD7455" w:rsidRDefault="00382B6C" w:rsidP="00382B6C">
      <w:r w:rsidRPr="00756DD9">
        <w:t>Via Appia pulchra est, Via Aur</w:t>
      </w:r>
      <w:r>
        <w:t>é</w:t>
      </w:r>
      <w:r w:rsidRPr="00756DD9">
        <w:t xml:space="preserve">lia longa est, sed Sacra Via </w:t>
      </w:r>
      <w:r>
        <w:t>ó</w:t>
      </w:r>
      <w:r w:rsidRPr="00756DD9">
        <w:t>mnium est nobil</w:t>
      </w:r>
      <w:r>
        <w:t>í</w:t>
      </w:r>
      <w:r w:rsidRPr="00756DD9">
        <w:t xml:space="preserve">ssima, </w:t>
      </w:r>
      <w:r>
        <w:t>etc.…</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Via Appia ab Appio Cl</w:t>
      </w:r>
      <w:r>
        <w:t>áu</w:t>
      </w:r>
      <w:r w:rsidRPr="00756DD9">
        <w:t>dio muníta est. — R.</w:t>
      </w:r>
      <w:r w:rsidR="00CD7455">
        <w:t> </w:t>
      </w:r>
      <w:r w:rsidR="00CD7455" w:rsidRPr="00756DD9">
        <w:t>:</w:t>
      </w:r>
      <w:r w:rsidRPr="00756DD9">
        <w:t xml:space="preserve"> Cl</w:t>
      </w:r>
      <w:r>
        <w:t>ó</w:t>
      </w:r>
      <w:r w:rsidRPr="00756DD9">
        <w:t>dius et Cl</w:t>
      </w:r>
      <w:r>
        <w:t>ó</w:t>
      </w:r>
      <w:r w:rsidRPr="00756DD9">
        <w:t>dia ex Appii pósteris erant</w:t>
      </w:r>
      <w:r w:rsidR="00286E6B">
        <w:t xml:space="preserve"> (1)</w:t>
      </w:r>
      <w:r w:rsidRPr="00756DD9">
        <w:t>. — D.</w:t>
      </w:r>
      <w:r w:rsidR="00CD7455">
        <w:t> </w:t>
      </w:r>
      <w:r w:rsidR="00CD7455" w:rsidRPr="00756DD9">
        <w:t>:</w:t>
      </w:r>
      <w:r w:rsidRPr="00756DD9">
        <w:t xml:space="preserve"> Cl</w:t>
      </w:r>
      <w:r>
        <w:t>ó</w:t>
      </w:r>
      <w:r w:rsidRPr="00756DD9">
        <w:t>dius in via Appia grassab</w:t>
      </w:r>
      <w:r>
        <w:t>á</w:t>
      </w:r>
      <w:r w:rsidRPr="00756DD9">
        <w:t>tur. — R.</w:t>
      </w:r>
      <w:r w:rsidR="00CD7455">
        <w:t> </w:t>
      </w:r>
      <w:r w:rsidR="00CD7455" w:rsidRPr="00756DD9">
        <w:t>:</w:t>
      </w:r>
      <w:r w:rsidRPr="00756DD9">
        <w:t xml:space="preserve"> Cl</w:t>
      </w:r>
      <w:r>
        <w:t>ó</w:t>
      </w:r>
      <w:r w:rsidRPr="00756DD9">
        <w:t>dia sine ulla mod</w:t>
      </w:r>
      <w:r>
        <w:t>é</w:t>
      </w:r>
      <w:r w:rsidRPr="00756DD9">
        <w:t>stia in Via Appia l</w:t>
      </w:r>
      <w:r>
        <w:t>ectí</w:t>
      </w:r>
      <w:r w:rsidRPr="00756DD9">
        <w:t>ca fereb</w:t>
      </w:r>
      <w:r>
        <w:t>á</w:t>
      </w:r>
      <w:r w:rsidRPr="00756DD9">
        <w:t>tur. — D.</w:t>
      </w:r>
      <w:r w:rsidR="00CD7455">
        <w:t> </w:t>
      </w:r>
      <w:r w:rsidR="00CD7455" w:rsidRPr="00756DD9">
        <w:t>:</w:t>
      </w:r>
      <w:r w:rsidRPr="00756DD9">
        <w:t xml:space="preserve"> Muniv</w:t>
      </w:r>
      <w:r>
        <w:t>í</w:t>
      </w:r>
      <w:r w:rsidRPr="00756DD9">
        <w:t>tne Appius Viam Appiam ut Cl</w:t>
      </w:r>
      <w:r>
        <w:t>ó</w:t>
      </w:r>
      <w:r w:rsidRPr="00756DD9">
        <w:t>dius ibi grassar</w:t>
      </w:r>
      <w:r>
        <w:t>é</w:t>
      </w:r>
      <w:r w:rsidRPr="00756DD9">
        <w:t>tur, ut Cl</w:t>
      </w:r>
      <w:r>
        <w:t>ó</w:t>
      </w:r>
      <w:r w:rsidRPr="00756DD9">
        <w:t>dia ibi in l</w:t>
      </w:r>
      <w:r>
        <w:t>e</w:t>
      </w:r>
      <w:r w:rsidRPr="00756DD9">
        <w:t>ctíca sine ulla mod</w:t>
      </w:r>
      <w:r>
        <w:t>é</w:t>
      </w:r>
      <w:r w:rsidRPr="00756DD9">
        <w:t>stia ferr</w:t>
      </w:r>
      <w:r>
        <w:t>é</w:t>
      </w:r>
      <w:r w:rsidRPr="00756DD9">
        <w:t>tur</w:t>
      </w:r>
      <w:r w:rsidR="00CD7455">
        <w:t> </w:t>
      </w:r>
      <w:r w:rsidR="00CD7455" w:rsidRPr="00756DD9">
        <w:t>?</w:t>
      </w:r>
      <w:r w:rsidRPr="00756DD9">
        <w:t xml:space="preserve"> — R.</w:t>
      </w:r>
      <w:r w:rsidR="00CD7455">
        <w:t> </w:t>
      </w:r>
      <w:r w:rsidR="00CD7455" w:rsidRPr="00756DD9">
        <w:t>:</w:t>
      </w:r>
      <w:r w:rsidRPr="00756DD9">
        <w:t xml:space="preserve"> Si ea vidéret, Appius erubésceret. — D.</w:t>
      </w:r>
      <w:r w:rsidR="00CD7455">
        <w:t> </w:t>
      </w:r>
      <w:r w:rsidR="00CD7455" w:rsidRPr="00756DD9">
        <w:t>:</w:t>
      </w:r>
      <w:r w:rsidRPr="00756DD9">
        <w:t xml:space="preserve"> Via Appia ab Appio, </w:t>
      </w:r>
      <w:r>
        <w:t>etc.…</w:t>
      </w:r>
      <w:r w:rsidR="00CD7455">
        <w:t xml:space="preserve"> </w:t>
      </w:r>
    </w:p>
    <w:p w:rsidR="00286E6B" w:rsidRDefault="00286E6B" w:rsidP="00286E6B">
      <w:pPr>
        <w:pStyle w:val="nota"/>
      </w:pPr>
      <w:r>
        <w:t xml:space="preserve">(1) </w:t>
      </w:r>
      <w:r w:rsidRPr="00756DD9">
        <w:t>Cicéron oppose dans plusieurs discours la gloire d’Appius Claudius aux vices de ses descendants, les frères et sœurs Clodius et Clodia.</w:t>
      </w:r>
    </w:p>
    <w:p w:rsidR="000F08B0" w:rsidRDefault="000F08B0">
      <w:pPr>
        <w:ind w:firstLine="0"/>
        <w:jc w:val="left"/>
        <w:rPr>
          <w:sz w:val="22"/>
        </w:rPr>
      </w:pPr>
      <w:r>
        <w:br w:type="page"/>
      </w:r>
    </w:p>
    <w:p w:rsidR="00CD7455" w:rsidRDefault="00382B6C" w:rsidP="00382B6C">
      <w:pPr>
        <w:pStyle w:val="Titre3"/>
      </w:pPr>
      <w:bookmarkStart w:id="402" w:name="_Toc102139792"/>
      <w:bookmarkStart w:id="403" w:name="_Toc102493678"/>
      <w:r>
        <w:lastRenderedPageBreak/>
        <w:t>CENSURA</w:t>
      </w:r>
      <w:bookmarkEnd w:id="402"/>
      <w:bookmarkEnd w:id="403"/>
      <w:r w:rsidR="00CD7455">
        <w:t xml:space="preserve"> </w:t>
      </w:r>
    </w:p>
    <w:p w:rsidR="00CD7455" w:rsidRDefault="00382B6C" w:rsidP="00382B6C">
      <w:r w:rsidRPr="00756DD9">
        <w:t>Ut pígnora rec</w:t>
      </w:r>
      <w:r>
        <w:t>í</w:t>
      </w:r>
      <w:r w:rsidRPr="00756DD9">
        <w:t>pias dic sine err</w:t>
      </w:r>
      <w:r>
        <w:t>ó</w:t>
      </w:r>
      <w:r w:rsidRPr="00756DD9">
        <w:t>re</w:t>
      </w:r>
      <w:r w:rsidR="00CD7455">
        <w:t> </w:t>
      </w:r>
      <w:r w:rsidR="00CD7455" w:rsidRPr="00756DD9">
        <w:t>:</w:t>
      </w:r>
      <w:r w:rsidR="00CD7455">
        <w:t xml:space="preserve"> </w:t>
      </w:r>
    </w:p>
    <w:p w:rsidR="00CD7455" w:rsidRDefault="00382B6C" w:rsidP="00382B6C">
      <w:r w:rsidRPr="00756DD9">
        <w:t>Cl</w:t>
      </w:r>
      <w:r>
        <w:t>ó</w:t>
      </w:r>
      <w:r w:rsidRPr="00756DD9">
        <w:t>dius grass</w:t>
      </w:r>
      <w:r>
        <w:t>á</w:t>
      </w:r>
      <w:r w:rsidRPr="00756DD9">
        <w:t>tor factus est</w:t>
      </w:r>
      <w:r w:rsidR="00CD7455">
        <w:t> </w:t>
      </w:r>
      <w:r w:rsidR="00CD7455" w:rsidRPr="00756DD9">
        <w:t>;</w:t>
      </w:r>
      <w:r w:rsidRPr="00756DD9">
        <w:t xml:space="preserve"> Cl</w:t>
      </w:r>
      <w:r>
        <w:t>ó</w:t>
      </w:r>
      <w:r w:rsidRPr="00756DD9">
        <w:t xml:space="preserve">dia mala fama </w:t>
      </w:r>
      <w:r>
        <w:t>ú</w:t>
      </w:r>
      <w:r w:rsidRPr="00756DD9">
        <w:t>titur</w:t>
      </w:r>
      <w:r w:rsidR="00CD7455">
        <w:t> ;</w:t>
      </w:r>
      <w:r>
        <w:t xml:space="preserve"> quare á</w:t>
      </w:r>
      <w:r w:rsidRPr="00756DD9">
        <w:t>bavo Appio rub</w:t>
      </w:r>
      <w:r>
        <w:t>ó</w:t>
      </w:r>
      <w:r w:rsidRPr="00756DD9">
        <w:t>rem ind</w:t>
      </w:r>
      <w:r>
        <w:t>ú</w:t>
      </w:r>
      <w:r w:rsidRPr="00756DD9">
        <w:t>cunt. Si Cl</w:t>
      </w:r>
      <w:r>
        <w:t>ó</w:t>
      </w:r>
      <w:r w:rsidRPr="00756DD9">
        <w:t>dius grass</w:t>
      </w:r>
      <w:r>
        <w:t>á</w:t>
      </w:r>
      <w:r w:rsidRPr="00756DD9">
        <w:t>tor non factus esset, si Cl</w:t>
      </w:r>
      <w:r>
        <w:t>ó</w:t>
      </w:r>
      <w:r w:rsidRPr="00756DD9">
        <w:t>dia mala fama non uter</w:t>
      </w:r>
      <w:r>
        <w:t>é</w:t>
      </w:r>
      <w:r w:rsidRPr="00756DD9">
        <w:t>tur, Appio rubor non inducer</w:t>
      </w:r>
      <w:r>
        <w:t>é</w:t>
      </w:r>
      <w:r w:rsidRPr="00756DD9">
        <w:t>tur.</w:t>
      </w:r>
      <w:r w:rsidR="00CD7455">
        <w:t xml:space="preserve"> </w:t>
      </w:r>
    </w:p>
    <w:p w:rsidR="00CD7455" w:rsidRDefault="00382B6C" w:rsidP="00382B6C">
      <w:pPr>
        <w:pStyle w:val="Titre3"/>
      </w:pPr>
      <w:bookmarkStart w:id="404" w:name="_Toc102139793"/>
      <w:bookmarkStart w:id="405" w:name="_Toc102493679"/>
      <w:r w:rsidRPr="00732CAB">
        <w:t>QUESTIONNAIRE</w:t>
      </w:r>
      <w:bookmarkEnd w:id="404"/>
      <w:bookmarkEnd w:id="405"/>
      <w:r w:rsidR="00CD7455">
        <w:t xml:space="preserve"> </w:t>
      </w:r>
    </w:p>
    <w:p w:rsidR="00CD7455" w:rsidRDefault="00382B6C" w:rsidP="00382B6C">
      <w:r w:rsidRPr="00756DD9">
        <w:t>Q</w:t>
      </w:r>
      <w:r>
        <w:t>uómodo</w:t>
      </w:r>
      <w:r w:rsidRPr="00756DD9">
        <w:t xml:space="preserve"> Rom</w:t>
      </w:r>
      <w:r>
        <w:t>á</w:t>
      </w:r>
      <w:r w:rsidRPr="00756DD9">
        <w:t>ni m</w:t>
      </w:r>
      <w:r>
        <w:t>ó</w:t>
      </w:r>
      <w:r w:rsidRPr="00756DD9">
        <w:t>rtuos sepeli</w:t>
      </w:r>
      <w:r>
        <w:t>é</w:t>
      </w:r>
      <w:r w:rsidRPr="00756DD9">
        <w:t>bant</w:t>
      </w:r>
      <w:r w:rsidR="00CD7455">
        <w:t xml:space="preserve"> ? </w:t>
      </w:r>
    </w:p>
    <w:p w:rsidR="00CD7455" w:rsidRDefault="00382B6C" w:rsidP="00382B6C">
      <w:r w:rsidRPr="00756DD9">
        <w:t>Quibus signis sep</w:t>
      </w:r>
      <w:r>
        <w:t>ú</w:t>
      </w:r>
      <w:r w:rsidRPr="00756DD9">
        <w:t>lcra agnosc</w:t>
      </w:r>
      <w:r>
        <w:t>é</w:t>
      </w:r>
      <w:r w:rsidRPr="00756DD9">
        <w:t>bant</w:t>
      </w:r>
      <w:r w:rsidR="00CD7455">
        <w:t xml:space="preserve"> ? </w:t>
      </w:r>
    </w:p>
    <w:p w:rsidR="00CD7455" w:rsidRDefault="00382B6C" w:rsidP="00382B6C">
      <w:r w:rsidRPr="00756DD9">
        <w:t>Omn</w:t>
      </w:r>
      <w:r>
        <w:t>é</w:t>
      </w:r>
      <w:r w:rsidRPr="00756DD9">
        <w:t>sne m</w:t>
      </w:r>
      <w:r>
        <w:t>ó</w:t>
      </w:r>
      <w:r w:rsidRPr="00756DD9">
        <w:t>rtui combureb</w:t>
      </w:r>
      <w:r>
        <w:t>á</w:t>
      </w:r>
      <w:r w:rsidRPr="00756DD9">
        <w:t>ntur</w:t>
      </w:r>
      <w:r w:rsidR="00CD7455">
        <w:t xml:space="preserve"> ? </w:t>
      </w:r>
    </w:p>
    <w:p w:rsidR="00CD7455" w:rsidRDefault="00382B6C" w:rsidP="00382B6C">
      <w:r w:rsidRPr="00756DD9">
        <w:t>Quis Vi</w:t>
      </w:r>
      <w:r>
        <w:t>æ</w:t>
      </w:r>
      <w:r w:rsidRPr="00756DD9">
        <w:t xml:space="preserve"> Appi</w:t>
      </w:r>
      <w:r>
        <w:t>æ</w:t>
      </w:r>
      <w:r w:rsidRPr="00756DD9">
        <w:t xml:space="preserve"> nomen dedit</w:t>
      </w:r>
      <w:r w:rsidR="00CD7455">
        <w:t> </w:t>
      </w:r>
      <w:r w:rsidR="00CD7455" w:rsidRPr="00756DD9">
        <w:t>?</w:t>
      </w:r>
      <w:r w:rsidR="00CD7455">
        <w:t xml:space="preserve"> </w:t>
      </w:r>
    </w:p>
    <w:p w:rsidR="00CD7455" w:rsidRDefault="00382B6C" w:rsidP="00382B6C">
      <w:pPr>
        <w:pStyle w:val="Titre3"/>
      </w:pPr>
      <w:bookmarkStart w:id="406" w:name="_Toc102493680"/>
      <w:r>
        <w:t>VOCABULAIRE</w:t>
      </w:r>
      <w:bookmarkStart w:id="407" w:name="_Toc102139794"/>
      <w:r w:rsidRPr="00732CAB">
        <w:t xml:space="preserve"> 74</w:t>
      </w:r>
      <w:bookmarkEnd w:id="406"/>
      <w:bookmarkEnd w:id="407"/>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91581C">
        <w:lastRenderedPageBreak/>
        <w:t>ăbăvus, ī, m.</w:t>
      </w:r>
      <w:r w:rsidR="00CD7455">
        <w:t> :</w:t>
      </w:r>
      <w:r>
        <w:t xml:space="preserve"> </w:t>
      </w:r>
      <w:r w:rsidRPr="00C711F3">
        <w:t>ancêtre.</w:t>
      </w:r>
      <w:r w:rsidR="00CD7455">
        <w:t xml:space="preserve"> </w:t>
      </w:r>
    </w:p>
    <w:p w:rsidR="00CD7455" w:rsidRDefault="00382B6C" w:rsidP="00382B6C">
      <w:pPr>
        <w:pStyle w:val="Glossarium"/>
      </w:pPr>
      <w:r w:rsidRPr="0091581C">
        <w:t>Clōdĭa, æ, f.</w:t>
      </w:r>
      <w:r w:rsidR="00CD7455">
        <w:t> :</w:t>
      </w:r>
      <w:r>
        <w:t xml:space="preserve"> </w:t>
      </w:r>
      <w:r w:rsidRPr="00C711F3">
        <w:t>Clodia.</w:t>
      </w:r>
      <w:r w:rsidR="00CD7455">
        <w:t xml:space="preserve"> </w:t>
      </w:r>
    </w:p>
    <w:p w:rsidR="00CD7455" w:rsidRDefault="00382B6C" w:rsidP="00382B6C">
      <w:pPr>
        <w:pStyle w:val="Glossarium"/>
      </w:pPr>
      <w:r w:rsidRPr="0091581C">
        <w:t>Clōdĭus, ĭī, m.</w:t>
      </w:r>
      <w:r w:rsidR="00CD7455">
        <w:t> :</w:t>
      </w:r>
      <w:r>
        <w:t xml:space="preserve"> </w:t>
      </w:r>
      <w:r w:rsidRPr="00C711F3">
        <w:t>Clodius.</w:t>
      </w:r>
      <w:r w:rsidR="00CD7455">
        <w:t xml:space="preserve"> </w:t>
      </w:r>
    </w:p>
    <w:p w:rsidR="00CD7455" w:rsidRDefault="00382B6C" w:rsidP="00382B6C">
      <w:pPr>
        <w:pStyle w:val="Glossarium"/>
      </w:pPr>
      <w:r w:rsidRPr="0091581C">
        <w:t>Etrūrĭa, æ, f.</w:t>
      </w:r>
      <w:r w:rsidR="00CD7455">
        <w:t> :</w:t>
      </w:r>
      <w:r>
        <w:t xml:space="preserve"> </w:t>
      </w:r>
      <w:r w:rsidRPr="00C711F3">
        <w:t>1’Étrurie.</w:t>
      </w:r>
      <w:r w:rsidR="00CD7455">
        <w:t xml:space="preserve"> </w:t>
      </w:r>
    </w:p>
    <w:p w:rsidR="00CD7455" w:rsidRDefault="00382B6C" w:rsidP="00382B6C">
      <w:pPr>
        <w:pStyle w:val="Glossarium"/>
      </w:pPr>
      <w:r w:rsidRPr="0091581C">
        <w:t>grassātŏr, ōris, m.</w:t>
      </w:r>
      <w:r w:rsidR="00CD7455">
        <w:t> :</w:t>
      </w:r>
      <w:r>
        <w:t xml:space="preserve"> </w:t>
      </w:r>
      <w:r w:rsidRPr="00C711F3">
        <w:t>brigand.</w:t>
      </w:r>
      <w:r w:rsidR="00CD7455">
        <w:t xml:space="preserve"> </w:t>
      </w:r>
    </w:p>
    <w:p w:rsidR="00CD7455" w:rsidRDefault="00382B6C" w:rsidP="00382B6C">
      <w:pPr>
        <w:pStyle w:val="Glossarium"/>
      </w:pPr>
      <w:r w:rsidRPr="0091581C">
        <w:t>grassor, ātus sum, ārī</w:t>
      </w:r>
      <w:r>
        <w:t>,</w:t>
      </w:r>
      <w:r w:rsidRPr="0091581C">
        <w:t xml:space="preserve"> intr.</w:t>
      </w:r>
      <w:r w:rsidR="00CD7455">
        <w:t> :</w:t>
      </w:r>
      <w:r>
        <w:t xml:space="preserve"> </w:t>
      </w:r>
      <w:r w:rsidRPr="00C711F3">
        <w:t>pratiquer le brigandage.</w:t>
      </w:r>
      <w:r w:rsidR="00CD7455">
        <w:t xml:space="preserve"> </w:t>
      </w:r>
    </w:p>
    <w:p w:rsidR="00CD7455" w:rsidRDefault="00382B6C" w:rsidP="00382B6C">
      <w:pPr>
        <w:pStyle w:val="Glossarium"/>
      </w:pPr>
      <w:r w:rsidRPr="0091581C">
        <w:t>indūcō, dūxī, ductum, ĕre, tr.</w:t>
      </w:r>
      <w:r w:rsidR="00CD7455">
        <w:t> :</w:t>
      </w:r>
      <w:r>
        <w:t xml:space="preserve"> </w:t>
      </w:r>
      <w:r w:rsidRPr="00C711F3">
        <w:t>amener, causer.</w:t>
      </w:r>
      <w:r w:rsidR="00CD7455">
        <w:t xml:space="preserve"> </w:t>
      </w:r>
    </w:p>
    <w:p w:rsidR="00CD7455" w:rsidRDefault="00382B6C" w:rsidP="00382B6C">
      <w:pPr>
        <w:pStyle w:val="Glossarium"/>
      </w:pPr>
      <w:r w:rsidRPr="0091581C">
        <w:lastRenderedPageBreak/>
        <w:t>lectīca, æ, f.</w:t>
      </w:r>
      <w:r w:rsidR="00CD7455">
        <w:t> :</w:t>
      </w:r>
      <w:r>
        <w:t xml:space="preserve"> </w:t>
      </w:r>
      <w:r w:rsidRPr="00C711F3">
        <w:t>litière.</w:t>
      </w:r>
      <w:r w:rsidR="00CD7455">
        <w:t xml:space="preserve"> </w:t>
      </w:r>
    </w:p>
    <w:p w:rsidR="00CD7455" w:rsidRDefault="00382B6C" w:rsidP="00382B6C">
      <w:pPr>
        <w:pStyle w:val="Glossarium"/>
      </w:pPr>
      <w:r w:rsidRPr="00C711F3">
        <w:t xml:space="preserve">mala fama </w:t>
      </w:r>
      <w:r w:rsidRPr="0091581C">
        <w:t>ūtor, ūsus sum, ūtī.</w:t>
      </w:r>
      <w:r w:rsidR="00CD7455">
        <w:t> :</w:t>
      </w:r>
      <w:r>
        <w:t xml:space="preserve"> </w:t>
      </w:r>
      <w:r w:rsidRPr="00C711F3">
        <w:t>avoir mauvaise réputation.</w:t>
      </w:r>
      <w:r w:rsidR="00CD7455">
        <w:t xml:space="preserve"> </w:t>
      </w:r>
    </w:p>
    <w:p w:rsidR="00CD7455" w:rsidRDefault="00382B6C" w:rsidP="00382B6C">
      <w:pPr>
        <w:pStyle w:val="Glossarium"/>
      </w:pPr>
      <w:r w:rsidRPr="0091581C">
        <w:t>mŏdestĭa, æ, f.</w:t>
      </w:r>
      <w:r w:rsidR="00CD7455">
        <w:t> :</w:t>
      </w:r>
      <w:r>
        <w:t xml:space="preserve"> </w:t>
      </w:r>
      <w:r w:rsidRPr="00C711F3">
        <w:t>dignité, modestie.</w:t>
      </w:r>
      <w:r w:rsidR="00CD7455">
        <w:t xml:space="preserve"> </w:t>
      </w:r>
    </w:p>
    <w:p w:rsidR="00CD7455" w:rsidRDefault="00382B6C" w:rsidP="00382B6C">
      <w:pPr>
        <w:pStyle w:val="Glossarium"/>
      </w:pPr>
      <w:r>
        <w:t>postĕrī, ōrum, m.</w:t>
      </w:r>
      <w:r w:rsidR="00CD7455">
        <w:t> :</w:t>
      </w:r>
      <w:r>
        <w:t xml:space="preserve"> </w:t>
      </w:r>
      <w:r w:rsidRPr="00C711F3">
        <w:t>descendants.</w:t>
      </w:r>
      <w:r w:rsidR="00CD7455">
        <w:t xml:space="preserve"> </w:t>
      </w:r>
    </w:p>
    <w:p w:rsidR="00CD7455" w:rsidRDefault="00382B6C" w:rsidP="00382B6C">
      <w:pPr>
        <w:pStyle w:val="Glossarium"/>
      </w:pPr>
      <w:r w:rsidRPr="0091581C">
        <w:t>rŭbŏr, ōris, m.</w:t>
      </w:r>
      <w:r w:rsidR="00CD7455">
        <w:t> :</w:t>
      </w:r>
      <w:r>
        <w:t xml:space="preserve"> </w:t>
      </w:r>
      <w:r w:rsidRPr="00C711F3">
        <w:t>rougeur.</w:t>
      </w:r>
      <w:r w:rsidR="00CD7455">
        <w:t xml:space="preserve"> </w:t>
      </w:r>
    </w:p>
    <w:p w:rsidR="00175120" w:rsidRDefault="00382B6C" w:rsidP="00382B6C">
      <w:pPr>
        <w:pStyle w:val="Glossarium"/>
        <w:rPr>
          <w:lang w:val="fr-FR"/>
        </w:rPr>
      </w:pPr>
      <w:r w:rsidRPr="00C711F3">
        <w:t xml:space="preserve">Via </w:t>
      </w:r>
      <w:r>
        <w:t xml:space="preserve">Aurēlĭa, </w:t>
      </w:r>
      <w:r>
        <w:rPr>
          <w:rStyle w:val="des"/>
        </w:rPr>
        <w:t>æ,</w:t>
      </w:r>
      <w:r>
        <w:t xml:space="preserve"> f.</w:t>
      </w:r>
      <w:r w:rsidR="00CD7455">
        <w:t> :</w:t>
      </w:r>
      <w:r>
        <w:t xml:space="preserve"> </w:t>
      </w:r>
      <w:r w:rsidRPr="00C711F3">
        <w:t>la Voie Aurélienne.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408" w:name="_Toc102139795"/>
      <w:bookmarkStart w:id="409" w:name="_Toc102493681"/>
      <w:r w:rsidRPr="00732CAB">
        <w:lastRenderedPageBreak/>
        <w:t>RÉDACTION</w:t>
      </w:r>
      <w:bookmarkEnd w:id="408"/>
      <w:bookmarkEnd w:id="409"/>
      <w:r w:rsidR="00CD7455">
        <w:t xml:space="preserve"> </w:t>
      </w:r>
    </w:p>
    <w:p w:rsidR="00CD7455" w:rsidRDefault="00382B6C" w:rsidP="00382B6C">
      <w:r w:rsidRPr="00756DD9">
        <w:t>M</w:t>
      </w:r>
      <w:r>
        <w:t>á</w:t>
      </w:r>
      <w:r w:rsidRPr="00756DD9">
        <w:t>nius in Camp</w:t>
      </w:r>
      <w:r>
        <w:t>á</w:t>
      </w:r>
      <w:r w:rsidRPr="00756DD9">
        <w:t>niam profic</w:t>
      </w:r>
      <w:r>
        <w:t>í</w:t>
      </w:r>
      <w:r w:rsidRPr="00756DD9">
        <w:t>scitur. Quid videt postquam e m</w:t>
      </w:r>
      <w:r>
        <w:t>œ́</w:t>
      </w:r>
      <w:r w:rsidRPr="00756DD9">
        <w:t>nibus egr</w:t>
      </w:r>
      <w:r>
        <w:t>é</w:t>
      </w:r>
      <w:r w:rsidRPr="00756DD9">
        <w:t>ssus est</w:t>
      </w:r>
      <w:r w:rsidR="00CD7455">
        <w:t> </w:t>
      </w:r>
      <w:r w:rsidR="00CD7455" w:rsidRPr="00756DD9">
        <w:t>?</w:t>
      </w:r>
      <w:r w:rsidR="00CD7455">
        <w:t xml:space="preserve"> </w:t>
      </w:r>
    </w:p>
    <w:p w:rsidR="00CD7455" w:rsidRDefault="00382B6C" w:rsidP="00382B6C">
      <w:pPr>
        <w:pStyle w:val="Titre3"/>
      </w:pPr>
      <w:bookmarkStart w:id="410" w:name="_Toc102493682"/>
      <w:r>
        <w:t>VOCABULAIRE</w:t>
      </w:r>
      <w:bookmarkStart w:id="411" w:name="_Toc102139796"/>
      <w:r w:rsidRPr="00732CAB">
        <w:t xml:space="preserve"> 75</w:t>
      </w:r>
      <w:bookmarkEnd w:id="410"/>
      <w:bookmarkEnd w:id="411"/>
      <w:r w:rsidR="00CD7455">
        <w:t xml:space="preserve"> </w:t>
      </w:r>
    </w:p>
    <w:p w:rsidR="00286E6B" w:rsidRDefault="00382B6C" w:rsidP="00286E6B">
      <w:pPr>
        <w:pStyle w:val="Glossarium"/>
        <w:rPr>
          <w:lang w:val="fr-FR"/>
        </w:rPr>
      </w:pPr>
      <w:r w:rsidRPr="0091581C">
        <w:t>mœnĭa, ĭum, n.</w:t>
      </w:r>
      <w:r w:rsidR="00CD7455">
        <w:t> :</w:t>
      </w:r>
      <w:r>
        <w:t xml:space="preserve"> </w:t>
      </w:r>
      <w:r w:rsidRPr="00C711F3">
        <w:t>murs.</w:t>
      </w:r>
    </w:p>
    <w:p w:rsidR="00AA03B8" w:rsidRDefault="00975429" w:rsidP="00286E6B">
      <w:pPr>
        <w:pStyle w:val="Glossarium"/>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r>
        <w:t xml:space="preserve"> </w:t>
      </w:r>
    </w:p>
    <w:p w:rsidR="00A416CD" w:rsidRDefault="00E64C84" w:rsidP="00A416CD">
      <w:pPr>
        <w:pStyle w:val="Img"/>
      </w:pPr>
      <w:bookmarkStart w:id="412" w:name="_Toc102139797"/>
      <w:bookmarkStart w:id="413" w:name="_Toc102493683"/>
      <w:r>
        <w:rPr>
          <w:noProof/>
          <w:lang w:eastAsia="fr-FR"/>
        </w:rPr>
        <w:lastRenderedPageBreak/>
        <w:drawing>
          <wp:inline distT="0" distB="0" distL="0" distR="0">
            <wp:extent cx="3960000" cy="2568233"/>
            <wp:effectExtent l="19050" t="0" r="2400" b="0"/>
            <wp:docPr id="3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lum/>
                    </a:blip>
                    <a:stretch>
                      <a:fillRect/>
                    </a:stretch>
                  </pic:blipFill>
                  <pic:spPr bwMode="auto">
                    <a:xfrm>
                      <a:off x="0" y="0"/>
                      <a:ext cx="3960000" cy="2568233"/>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XXVII</w:t>
      </w:r>
      <w:bookmarkStart w:id="414" w:name="c27"/>
      <w:bookmarkEnd w:id="412"/>
      <w:bookmarkEnd w:id="413"/>
      <w:bookmarkEnd w:id="414"/>
      <w:r w:rsidR="00CD7455">
        <w:t xml:space="preserve"> </w:t>
      </w:r>
    </w:p>
    <w:p w:rsidR="00CD7455" w:rsidRDefault="00382B6C" w:rsidP="00382B6C">
      <w:pPr>
        <w:pStyle w:val="st1"/>
      </w:pPr>
      <w:r w:rsidRPr="00756DD9">
        <w:t>LUCIUS ET QUINTUS EXSEQUIÁRUM POMPAM CONSPÍCIUNT</w:t>
      </w:r>
      <w:r w:rsidR="00CD7455">
        <w:t xml:space="preserve"> </w:t>
      </w:r>
    </w:p>
    <w:p w:rsidR="00CD7455" w:rsidRDefault="00382B6C" w:rsidP="00E52722">
      <w:pPr>
        <w:pStyle w:val="Fabula"/>
      </w:pPr>
      <w:r>
        <w:t>Quando ad Portam Capé</w:t>
      </w:r>
      <w:r w:rsidRPr="00756DD9">
        <w:t>nam appropinquav</w:t>
      </w:r>
      <w:r>
        <w:t>é</w:t>
      </w:r>
      <w:r w:rsidRPr="00756DD9">
        <w:t>runt, pompa exsequi</w:t>
      </w:r>
      <w:r>
        <w:t>árum</w:t>
      </w:r>
      <w:r w:rsidRPr="00756DD9">
        <w:t xml:space="preserve"> eis </w:t>
      </w:r>
      <w:r>
        <w:t>ó</w:t>
      </w:r>
      <w:r w:rsidRPr="00756DD9">
        <w:t>bvia facta est et eam contempl</w:t>
      </w:r>
      <w:r>
        <w:t>á</w:t>
      </w:r>
      <w:r w:rsidRPr="00756DD9">
        <w:t>ti sunt. Cuj</w:t>
      </w:r>
      <w:r>
        <w:t>ú</w:t>
      </w:r>
      <w:r w:rsidRPr="00756DD9">
        <w:t>sdam h</w:t>
      </w:r>
      <w:r>
        <w:t>ó</w:t>
      </w:r>
      <w:r w:rsidRPr="00756DD9">
        <w:t>minis n</w:t>
      </w:r>
      <w:r>
        <w:t>ó</w:t>
      </w:r>
      <w:r w:rsidRPr="00756DD9">
        <w:t>bilis corpus ad rogum fereb</w:t>
      </w:r>
      <w:r>
        <w:t>á</w:t>
      </w:r>
      <w:r w:rsidRPr="00756DD9">
        <w:t>tur. Princ</w:t>
      </w:r>
      <w:r>
        <w:t>í</w:t>
      </w:r>
      <w:r w:rsidRPr="00756DD9">
        <w:t>pio inced</w:t>
      </w:r>
      <w:r>
        <w:t>é</w:t>
      </w:r>
      <w:r w:rsidRPr="00756DD9">
        <w:t>bant tubícines et tibícines et pr</w:t>
      </w:r>
      <w:r>
        <w:t>ǽ</w:t>
      </w:r>
      <w:r w:rsidRPr="00756DD9">
        <w:t>fic</w:t>
      </w:r>
      <w:r>
        <w:t>æ</w:t>
      </w:r>
      <w:r w:rsidRPr="00756DD9">
        <w:t>. Pr</w:t>
      </w:r>
      <w:r>
        <w:t>ǽficæ</w:t>
      </w:r>
      <w:r w:rsidRPr="00756DD9">
        <w:t xml:space="preserve"> magna voce lamentab</w:t>
      </w:r>
      <w:r>
        <w:t>á</w:t>
      </w:r>
      <w:r w:rsidRPr="00756DD9">
        <w:t>ntur et m</w:t>
      </w:r>
      <w:r>
        <w:t>ó</w:t>
      </w:r>
      <w:r w:rsidRPr="00756DD9">
        <w:t>rtuum laud</w:t>
      </w:r>
      <w:r>
        <w:t>á</w:t>
      </w:r>
      <w:r w:rsidRPr="00756DD9">
        <w:t>bant. Post eas viri quidam e plebe ibant, ill</w:t>
      </w:r>
      <w:r>
        <w:t>íus</w:t>
      </w:r>
      <w:r w:rsidRPr="00756DD9">
        <w:t xml:space="preserve"> qui effereb</w:t>
      </w:r>
      <w:r>
        <w:t>á</w:t>
      </w:r>
      <w:r w:rsidRPr="00756DD9">
        <w:t>tur maj</w:t>
      </w:r>
      <w:r>
        <w:t>ó</w:t>
      </w:r>
      <w:r w:rsidRPr="00756DD9">
        <w:t>rum, sive cónsules fu</w:t>
      </w:r>
      <w:r>
        <w:t>é</w:t>
      </w:r>
      <w:r w:rsidRPr="00756DD9">
        <w:t>runt, sive pr</w:t>
      </w:r>
      <w:r>
        <w:t>æ</w:t>
      </w:r>
      <w:r w:rsidRPr="00756DD9">
        <w:t>t</w:t>
      </w:r>
      <w:r>
        <w:t>ó</w:t>
      </w:r>
      <w:r w:rsidRPr="00756DD9">
        <w:t xml:space="preserve">res aut </w:t>
      </w:r>
      <w:r>
        <w:t>ædí</w:t>
      </w:r>
      <w:r w:rsidRPr="00756DD9">
        <w:t>les aut tribúni plebis, ins</w:t>
      </w:r>
      <w:r>
        <w:t>í</w:t>
      </w:r>
      <w:r w:rsidRPr="00756DD9">
        <w:t>gnia ger</w:t>
      </w:r>
      <w:r>
        <w:t>é</w:t>
      </w:r>
      <w:r w:rsidRPr="00756DD9">
        <w:t>ntes et e</w:t>
      </w:r>
      <w:r>
        <w:t>ó</w:t>
      </w:r>
      <w:r w:rsidRPr="00756DD9">
        <w:t>rum eff</w:t>
      </w:r>
      <w:r>
        <w:t>í</w:t>
      </w:r>
      <w:r w:rsidRPr="00756DD9">
        <w:t>gie c</w:t>
      </w:r>
      <w:r>
        <w:t>é</w:t>
      </w:r>
      <w:r w:rsidRPr="00756DD9">
        <w:t>rea person</w:t>
      </w:r>
      <w:r>
        <w:t>á</w:t>
      </w:r>
      <w:r w:rsidRPr="00756DD9">
        <w:t>li</w:t>
      </w:r>
      <w:r w:rsidR="00CD7455">
        <w:t> </w:t>
      </w:r>
      <w:r w:rsidR="00CD7455" w:rsidRPr="00756DD9">
        <w:t>:</w:t>
      </w:r>
      <w:r w:rsidRPr="00756DD9">
        <w:t xml:space="preserve"> et </w:t>
      </w:r>
      <w:r>
        <w:t>ó</w:t>
      </w:r>
      <w:r w:rsidRPr="00756DD9">
        <w:t>mnibus modis stud</w:t>
      </w:r>
      <w:r>
        <w:t>é</w:t>
      </w:r>
      <w:r w:rsidRPr="00756DD9">
        <w:t>bant illos maj</w:t>
      </w:r>
      <w:r>
        <w:t>ó</w:t>
      </w:r>
      <w:r w:rsidRPr="00756DD9">
        <w:t>res imit</w:t>
      </w:r>
      <w:r>
        <w:t>á</w:t>
      </w:r>
      <w:r w:rsidRPr="00756DD9">
        <w:t>ri et repr</w:t>
      </w:r>
      <w:r>
        <w:t>æ</w:t>
      </w:r>
      <w:r w:rsidRPr="00756DD9">
        <w:t>sent</w:t>
      </w:r>
      <w:r>
        <w:t>á</w:t>
      </w:r>
      <w:r w:rsidRPr="00756DD9">
        <w:t>re. Post eos m</w:t>
      </w:r>
      <w:r>
        <w:t>ó</w:t>
      </w:r>
      <w:r w:rsidRPr="00756DD9">
        <w:t>rtuus fereb</w:t>
      </w:r>
      <w:r>
        <w:t>á</w:t>
      </w:r>
      <w:r w:rsidRPr="00756DD9">
        <w:t>tur. Jac</w:t>
      </w:r>
      <w:r>
        <w:t>é</w:t>
      </w:r>
      <w:r w:rsidRPr="00756DD9">
        <w:t>bat in f</w:t>
      </w:r>
      <w:r>
        <w:t>é</w:t>
      </w:r>
      <w:r w:rsidRPr="00756DD9">
        <w:t>rculo, veste vel</w:t>
      </w:r>
      <w:r>
        <w:t>á</w:t>
      </w:r>
      <w:r w:rsidRPr="00756DD9">
        <w:t>to, et supra corpus eff</w:t>
      </w:r>
      <w:r>
        <w:t>í</w:t>
      </w:r>
      <w:r w:rsidRPr="00756DD9">
        <w:t>gies ejus exst</w:t>
      </w:r>
      <w:r>
        <w:t>á</w:t>
      </w:r>
      <w:r w:rsidRPr="00756DD9">
        <w:t>bat</w:t>
      </w:r>
      <w:r w:rsidR="00CD7455">
        <w:t> </w:t>
      </w:r>
      <w:r w:rsidR="00CD7455" w:rsidRPr="00756DD9">
        <w:t>;</w:t>
      </w:r>
      <w:r w:rsidRPr="00756DD9">
        <w:t xml:space="preserve"> hunc lectum octo gestat</w:t>
      </w:r>
      <w:r>
        <w:t>ó</w:t>
      </w:r>
      <w:r w:rsidRPr="00756DD9">
        <w:t>res fer</w:t>
      </w:r>
      <w:r>
        <w:t>é</w:t>
      </w:r>
      <w:r w:rsidRPr="00756DD9">
        <w:t>bant. Post corpus, f</w:t>
      </w:r>
      <w:r>
        <w:t>í</w:t>
      </w:r>
      <w:r w:rsidRPr="00756DD9">
        <w:t>lii m</w:t>
      </w:r>
      <w:r>
        <w:t>ó</w:t>
      </w:r>
      <w:r w:rsidRPr="00756DD9">
        <w:t>rtui, cápite vel</w:t>
      </w:r>
      <w:r>
        <w:t>á</w:t>
      </w:r>
      <w:r w:rsidRPr="00756DD9">
        <w:t>to, et mul</w:t>
      </w:r>
      <w:r>
        <w:t>í</w:t>
      </w:r>
      <w:r w:rsidRPr="00756DD9">
        <w:t>eres prop</w:t>
      </w:r>
      <w:r>
        <w:t>í</w:t>
      </w:r>
      <w:r w:rsidRPr="00756DD9">
        <w:t>nqu</w:t>
      </w:r>
      <w:r>
        <w:t>æ</w:t>
      </w:r>
      <w:r w:rsidRPr="00756DD9">
        <w:t>, cr</w:t>
      </w:r>
      <w:r>
        <w:t>í</w:t>
      </w:r>
      <w:r w:rsidRPr="00756DD9">
        <w:t>nibus passis, inced</w:t>
      </w:r>
      <w:r>
        <w:t>é</w:t>
      </w:r>
      <w:r w:rsidRPr="00756DD9">
        <w:t>bant. Dissign</w:t>
      </w:r>
      <w:r>
        <w:t>á</w:t>
      </w:r>
      <w:r w:rsidRPr="00756DD9">
        <w:t>tor suum cu</w:t>
      </w:r>
      <w:r>
        <w:t>í</w:t>
      </w:r>
      <w:r w:rsidRPr="00756DD9">
        <w:t>que locum dabat et de tota pompa ordin</w:t>
      </w:r>
      <w:r>
        <w:t>á</w:t>
      </w:r>
      <w:r w:rsidRPr="00756DD9">
        <w:t>nda cur</w:t>
      </w:r>
      <w:r>
        <w:t>á</w:t>
      </w:r>
      <w:r w:rsidRPr="00756DD9">
        <w:t>bat.</w:t>
      </w:r>
      <w:r>
        <w:t xml:space="preserve"> </w:t>
      </w:r>
      <w:r w:rsidR="00CD7455">
        <w:t xml:space="preserve"> </w:t>
      </w:r>
    </w:p>
    <w:p w:rsidR="00286E6B" w:rsidRDefault="00286E6B" w:rsidP="00D4792E">
      <w:bookmarkStart w:id="415" w:name="_Toc102493684"/>
      <w:r>
        <w:br w:type="page"/>
      </w:r>
    </w:p>
    <w:p w:rsidR="00CD7455" w:rsidRDefault="00382B6C" w:rsidP="00382B6C">
      <w:pPr>
        <w:pStyle w:val="Titre3"/>
      </w:pPr>
      <w:r>
        <w:lastRenderedPageBreak/>
        <w:t>VOCABULAIRE</w:t>
      </w:r>
      <w:bookmarkStart w:id="416" w:name="_Toc102139798"/>
      <w:r w:rsidRPr="00732CAB">
        <w:t xml:space="preserve"> 78</w:t>
      </w:r>
      <w:bookmarkEnd w:id="415"/>
      <w:bookmarkEnd w:id="416"/>
      <w:r w:rsidR="00CD7455">
        <w:t xml:space="preserve"> </w:t>
      </w:r>
    </w:p>
    <w:p w:rsidR="00175120" w:rsidRDefault="00175120" w:rsidP="00382B6C">
      <w:pPr>
        <w:pStyle w:val="Glossarium"/>
        <w:sectPr w:rsidR="00175120" w:rsidSect="00306EF9">
          <w:headerReference w:type="default" r:id="rId85"/>
          <w:headerReference w:type="first" r:id="rId86"/>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91581C">
        <w:lastRenderedPageBreak/>
        <w:t>ædīlis, is, m.</w:t>
      </w:r>
      <w:r w:rsidR="00CD7455">
        <w:t> :</w:t>
      </w:r>
      <w:r>
        <w:t xml:space="preserve"> </w:t>
      </w:r>
      <w:r w:rsidRPr="00C711F3">
        <w:t>édile, surveillant de la police et des bâtiments publics.</w:t>
      </w:r>
      <w:r w:rsidR="00CD7455">
        <w:t xml:space="preserve"> </w:t>
      </w:r>
    </w:p>
    <w:p w:rsidR="00CD7455" w:rsidRDefault="00382B6C" w:rsidP="00382B6C">
      <w:pPr>
        <w:pStyle w:val="Glossarium"/>
      </w:pPr>
      <w:r w:rsidRPr="0091581C">
        <w:t>cērĕus, a, um</w:t>
      </w:r>
      <w:r w:rsidR="00CD7455">
        <w:t> :</w:t>
      </w:r>
      <w:r>
        <w:t xml:space="preserve"> </w:t>
      </w:r>
      <w:r w:rsidRPr="00C711F3">
        <w:t>de cire.</w:t>
      </w:r>
      <w:r w:rsidR="00CD7455">
        <w:t xml:space="preserve"> </w:t>
      </w:r>
    </w:p>
    <w:p w:rsidR="00CD7455" w:rsidRDefault="00382B6C" w:rsidP="00382B6C">
      <w:pPr>
        <w:pStyle w:val="Glossarium"/>
      </w:pPr>
      <w:r w:rsidRPr="0091581C">
        <w:t>crīnĭs, is m.</w:t>
      </w:r>
      <w:r w:rsidR="00CD7455">
        <w:t> :</w:t>
      </w:r>
      <w:r>
        <w:t xml:space="preserve"> </w:t>
      </w:r>
      <w:r w:rsidRPr="00C711F3">
        <w:t>cheveu.</w:t>
      </w:r>
      <w:r w:rsidR="00CD7455">
        <w:t xml:space="preserve"> </w:t>
      </w:r>
    </w:p>
    <w:p w:rsidR="00CD7455" w:rsidRDefault="00382B6C" w:rsidP="00382B6C">
      <w:pPr>
        <w:pStyle w:val="Glossarium"/>
      </w:pPr>
      <w:r w:rsidRPr="0091581C">
        <w:t>dissignātŏr, ōris, m.</w:t>
      </w:r>
      <w:r w:rsidR="00CD7455">
        <w:t> :</w:t>
      </w:r>
      <w:r>
        <w:t xml:space="preserve"> </w:t>
      </w:r>
      <w:r w:rsidRPr="00C711F3">
        <w:t>maître des cérémonies.</w:t>
      </w:r>
      <w:r w:rsidR="00CD7455">
        <w:t xml:space="preserve"> </w:t>
      </w:r>
    </w:p>
    <w:p w:rsidR="00CD7455" w:rsidRDefault="00382B6C" w:rsidP="00382B6C">
      <w:pPr>
        <w:pStyle w:val="Glossarium"/>
      </w:pPr>
      <w:r w:rsidRPr="0091581C">
        <w:t>efferō (ecferō), extŭlī, ēlātum, efferre</w:t>
      </w:r>
      <w:r>
        <w:t>,</w:t>
      </w:r>
      <w:r w:rsidRPr="0091581C">
        <w:t xml:space="preserve"> tr.</w:t>
      </w:r>
      <w:r w:rsidR="00CD7455">
        <w:t> :</w:t>
      </w:r>
      <w:r>
        <w:t xml:space="preserve"> </w:t>
      </w:r>
      <w:r w:rsidRPr="00C711F3">
        <w:t>enterrer.</w:t>
      </w:r>
      <w:r w:rsidR="00CD7455">
        <w:t xml:space="preserve"> </w:t>
      </w:r>
    </w:p>
    <w:p w:rsidR="00CD7455" w:rsidRDefault="00382B6C" w:rsidP="00382B6C">
      <w:pPr>
        <w:pStyle w:val="Glossarium"/>
      </w:pPr>
      <w:r w:rsidRPr="0091581C">
        <w:t>exsĕquĭæ, ārum, f. pl.</w:t>
      </w:r>
      <w:r w:rsidR="00CD7455">
        <w:t> :</w:t>
      </w:r>
      <w:r>
        <w:t xml:space="preserve"> </w:t>
      </w:r>
      <w:r w:rsidRPr="00C711F3">
        <w:t>obsèques.</w:t>
      </w:r>
      <w:r w:rsidR="00CD7455">
        <w:t xml:space="preserve"> </w:t>
      </w:r>
    </w:p>
    <w:p w:rsidR="00CD7455" w:rsidRDefault="00382B6C" w:rsidP="00382B6C">
      <w:pPr>
        <w:pStyle w:val="Glossarium"/>
      </w:pPr>
      <w:r w:rsidRPr="0091581C">
        <w:t>exstō (extō), āre, intr.</w:t>
      </w:r>
      <w:r w:rsidR="00CD7455">
        <w:t> :</w:t>
      </w:r>
      <w:r>
        <w:t xml:space="preserve"> </w:t>
      </w:r>
      <w:r w:rsidRPr="00C711F3">
        <w:t>apparaître, se dresser.</w:t>
      </w:r>
      <w:r w:rsidR="00CD7455">
        <w:t xml:space="preserve"> </w:t>
      </w:r>
    </w:p>
    <w:p w:rsidR="00CD7455" w:rsidRDefault="00382B6C" w:rsidP="00382B6C">
      <w:pPr>
        <w:pStyle w:val="Glossarium"/>
      </w:pPr>
      <w:r w:rsidRPr="0091581C">
        <w:t>fercŭlum, ī, n.</w:t>
      </w:r>
      <w:r w:rsidR="00CD7455">
        <w:t> :</w:t>
      </w:r>
      <w:r>
        <w:t xml:space="preserve"> </w:t>
      </w:r>
      <w:r w:rsidRPr="00C711F3">
        <w:t>brancard.</w:t>
      </w:r>
      <w:r w:rsidR="00CD7455">
        <w:t xml:space="preserve"> </w:t>
      </w:r>
    </w:p>
    <w:p w:rsidR="00CD7455" w:rsidRDefault="00382B6C" w:rsidP="00382B6C">
      <w:pPr>
        <w:pStyle w:val="Glossarium"/>
      </w:pPr>
      <w:r w:rsidRPr="0091581C">
        <w:t>gestātŏr, ōris, m.</w:t>
      </w:r>
      <w:r w:rsidR="00CD7455">
        <w:t> :</w:t>
      </w:r>
      <w:r>
        <w:t xml:space="preserve"> </w:t>
      </w:r>
      <w:r w:rsidRPr="00C711F3">
        <w:t>porteur.</w:t>
      </w:r>
      <w:r w:rsidR="00CD7455">
        <w:t xml:space="preserve"> </w:t>
      </w:r>
    </w:p>
    <w:p w:rsidR="00CD7455" w:rsidRDefault="00382B6C" w:rsidP="00382B6C">
      <w:pPr>
        <w:pStyle w:val="Glossarium"/>
      </w:pPr>
      <w:r>
        <w:t>īnsignĭa, ĭ</w:t>
      </w:r>
      <w:r w:rsidRPr="00C711F3">
        <w:t>um, n. pl.</w:t>
      </w:r>
      <w:r w:rsidR="00CD7455">
        <w:t> :</w:t>
      </w:r>
      <w:r>
        <w:t xml:space="preserve"> </w:t>
      </w:r>
      <w:r w:rsidRPr="00C711F3">
        <w:t>insignes.</w:t>
      </w:r>
      <w:r w:rsidR="00CD7455">
        <w:t xml:space="preserve"> </w:t>
      </w:r>
    </w:p>
    <w:p w:rsidR="00CD7455" w:rsidRDefault="00382B6C" w:rsidP="00382B6C">
      <w:pPr>
        <w:pStyle w:val="Glossarium"/>
      </w:pPr>
      <w:r w:rsidRPr="0091581C">
        <w:t>lāmentor, ātus sum, ārī, intr.</w:t>
      </w:r>
      <w:r w:rsidR="00CD7455">
        <w:t> :</w:t>
      </w:r>
      <w:r>
        <w:t xml:space="preserve"> </w:t>
      </w:r>
      <w:r w:rsidRPr="00C711F3">
        <w:t>se lamenter.</w:t>
      </w:r>
      <w:r w:rsidR="00CD7455">
        <w:t xml:space="preserve"> </w:t>
      </w:r>
    </w:p>
    <w:p w:rsidR="00CD7455" w:rsidRDefault="00382B6C" w:rsidP="00382B6C">
      <w:pPr>
        <w:pStyle w:val="Glossarium"/>
      </w:pPr>
      <w:r>
        <w:t>lectus, ī, m.</w:t>
      </w:r>
      <w:r w:rsidR="00CD7455">
        <w:t> :</w:t>
      </w:r>
      <w:r>
        <w:t xml:space="preserve"> </w:t>
      </w:r>
      <w:r w:rsidRPr="00C711F3">
        <w:t>lit.</w:t>
      </w:r>
      <w:r w:rsidR="00CD7455">
        <w:t xml:space="preserve"> </w:t>
      </w:r>
    </w:p>
    <w:p w:rsidR="00CD7455" w:rsidRDefault="00382B6C" w:rsidP="00382B6C">
      <w:pPr>
        <w:pStyle w:val="Glossarium"/>
      </w:pPr>
      <w:r w:rsidRPr="0091581C">
        <w:t xml:space="preserve">măjōrēs, um, </w:t>
      </w:r>
      <w:r>
        <w:t>m</w:t>
      </w:r>
      <w:r w:rsidRPr="00C711F3">
        <w:t>. pl.</w:t>
      </w:r>
      <w:r w:rsidR="00CD7455">
        <w:t> :</w:t>
      </w:r>
      <w:r>
        <w:t xml:space="preserve"> </w:t>
      </w:r>
      <w:r w:rsidRPr="00C711F3">
        <w:t>ancêtres.</w:t>
      </w:r>
      <w:r w:rsidR="00CD7455">
        <w:t xml:space="preserve"> </w:t>
      </w:r>
    </w:p>
    <w:p w:rsidR="00CD7455" w:rsidRDefault="00382B6C" w:rsidP="00382B6C">
      <w:pPr>
        <w:pStyle w:val="Glossarium"/>
      </w:pPr>
      <w:r w:rsidRPr="00C711F3">
        <w:t>omnibus modis</w:t>
      </w:r>
      <w:r w:rsidR="00CD7455">
        <w:t> :</w:t>
      </w:r>
      <w:r>
        <w:t xml:space="preserve"> </w:t>
      </w:r>
      <w:r w:rsidRPr="00C711F3">
        <w:t>de toutes les manières.</w:t>
      </w:r>
      <w:r w:rsidR="00CD7455">
        <w:t xml:space="preserve"> </w:t>
      </w:r>
    </w:p>
    <w:p w:rsidR="00CD7455" w:rsidRDefault="00382B6C" w:rsidP="00382B6C">
      <w:pPr>
        <w:pStyle w:val="Glossarium"/>
      </w:pPr>
      <w:r w:rsidRPr="0091581C">
        <w:t>ōrdĭnō, āvī, ātum, āre</w:t>
      </w:r>
      <w:r w:rsidRPr="00C711F3">
        <w:t>, tr.</w:t>
      </w:r>
      <w:r w:rsidR="00CD7455">
        <w:t> :</w:t>
      </w:r>
      <w:r>
        <w:t xml:space="preserve"> </w:t>
      </w:r>
      <w:r w:rsidRPr="00C711F3">
        <w:t>organiser.</w:t>
      </w:r>
      <w:r w:rsidR="00CD7455">
        <w:t xml:space="preserve"> </w:t>
      </w:r>
    </w:p>
    <w:p w:rsidR="00CD7455" w:rsidRDefault="00382B6C" w:rsidP="00382B6C">
      <w:pPr>
        <w:pStyle w:val="Glossarium"/>
      </w:pPr>
      <w:r w:rsidRPr="0091581C">
        <w:lastRenderedPageBreak/>
        <w:t xml:space="preserve">pandō, pandī, pānsum et passum, ĕre, </w:t>
      </w:r>
      <w:r w:rsidRPr="00C711F3">
        <w:t>tr.</w:t>
      </w:r>
      <w:r w:rsidR="00CD7455">
        <w:t> :</w:t>
      </w:r>
      <w:r>
        <w:t xml:space="preserve"> </w:t>
      </w:r>
      <w:r w:rsidRPr="00C711F3">
        <w:t>déployer, éparpiller.</w:t>
      </w:r>
      <w:r w:rsidR="00CD7455">
        <w:t xml:space="preserve"> </w:t>
      </w:r>
    </w:p>
    <w:p w:rsidR="00CD7455" w:rsidRDefault="00382B6C" w:rsidP="00382B6C">
      <w:pPr>
        <w:pStyle w:val="Glossarium"/>
      </w:pPr>
      <w:r w:rsidRPr="0091581C">
        <w:t>persōnātus, a, um</w:t>
      </w:r>
      <w:r w:rsidR="00CD7455">
        <w:t> :</w:t>
      </w:r>
      <w:r>
        <w:t xml:space="preserve"> </w:t>
      </w:r>
      <w:r w:rsidRPr="00C711F3">
        <w:t>masqué.</w:t>
      </w:r>
      <w:r w:rsidR="00CD7455">
        <w:t xml:space="preserve"> </w:t>
      </w:r>
    </w:p>
    <w:p w:rsidR="00CD7455" w:rsidRDefault="00382B6C" w:rsidP="00382B6C">
      <w:pPr>
        <w:pStyle w:val="Glossarium"/>
      </w:pPr>
      <w:r w:rsidRPr="0091581C">
        <w:t>plēbs, bis, f.</w:t>
      </w:r>
      <w:r w:rsidR="00CD7455">
        <w:t> :</w:t>
      </w:r>
      <w:r>
        <w:t xml:space="preserve"> </w:t>
      </w:r>
      <w:r w:rsidRPr="00C711F3">
        <w:t>plèbe.</w:t>
      </w:r>
      <w:r w:rsidR="00CD7455">
        <w:t xml:space="preserve"> </w:t>
      </w:r>
    </w:p>
    <w:p w:rsidR="00CD7455" w:rsidRDefault="00382B6C" w:rsidP="00382B6C">
      <w:pPr>
        <w:pStyle w:val="Glossarium"/>
      </w:pPr>
      <w:r w:rsidRPr="00C711F3">
        <w:t xml:space="preserve">Porta </w:t>
      </w:r>
      <w:r>
        <w:t xml:space="preserve">Căpēna, </w:t>
      </w:r>
      <w:r>
        <w:rPr>
          <w:rStyle w:val="des"/>
        </w:rPr>
        <w:t>æ,</w:t>
      </w:r>
      <w:r>
        <w:t xml:space="preserve"> f.</w:t>
      </w:r>
      <w:r w:rsidR="00CD7455">
        <w:t> :</w:t>
      </w:r>
      <w:r>
        <w:t xml:space="preserve"> </w:t>
      </w:r>
      <w:r w:rsidRPr="00C711F3">
        <w:t>porte Capène (voisine de la voie Latine).</w:t>
      </w:r>
      <w:r w:rsidR="00CD7455">
        <w:t xml:space="preserve"> </w:t>
      </w:r>
    </w:p>
    <w:p w:rsidR="00CD7455" w:rsidRDefault="00382B6C" w:rsidP="00382B6C">
      <w:pPr>
        <w:pStyle w:val="Glossarium"/>
      </w:pPr>
      <w:r w:rsidRPr="00995399">
        <w:t>præfĭca, æ, f.</w:t>
      </w:r>
      <w:r w:rsidR="00CD7455">
        <w:t> :</w:t>
      </w:r>
      <w:r>
        <w:t xml:space="preserve"> </w:t>
      </w:r>
      <w:r w:rsidRPr="00C711F3">
        <w:t>pleureuse.</w:t>
      </w:r>
      <w:r w:rsidR="00CD7455">
        <w:t xml:space="preserve"> </w:t>
      </w:r>
    </w:p>
    <w:p w:rsidR="00CD7455" w:rsidRDefault="00382B6C" w:rsidP="00382B6C">
      <w:pPr>
        <w:pStyle w:val="Glossarium"/>
      </w:pPr>
      <w:r w:rsidRPr="00995399">
        <w:t>prætŏr, ōris, m.</w:t>
      </w:r>
      <w:r w:rsidR="00CD7455">
        <w:t> :</w:t>
      </w:r>
      <w:r>
        <w:t xml:space="preserve"> </w:t>
      </w:r>
      <w:r w:rsidRPr="00C711F3">
        <w:t>préteur, magistrat romain préposé aux tribunaux.</w:t>
      </w:r>
      <w:r w:rsidR="00CD7455">
        <w:t xml:space="preserve"> </w:t>
      </w:r>
    </w:p>
    <w:p w:rsidR="00CD7455" w:rsidRDefault="00382B6C" w:rsidP="00382B6C">
      <w:pPr>
        <w:pStyle w:val="Glossarium"/>
      </w:pPr>
      <w:r w:rsidRPr="00995399">
        <w:t>prŏpinquus, a, um</w:t>
      </w:r>
      <w:r w:rsidR="00CD7455">
        <w:t> :</w:t>
      </w:r>
      <w:r>
        <w:t xml:space="preserve"> </w:t>
      </w:r>
      <w:r w:rsidRPr="00C711F3">
        <w:t>parent.</w:t>
      </w:r>
      <w:r w:rsidR="00CD7455">
        <w:t xml:space="preserve"> </w:t>
      </w:r>
    </w:p>
    <w:p w:rsidR="00CD7455" w:rsidRDefault="00382B6C" w:rsidP="00382B6C">
      <w:pPr>
        <w:pStyle w:val="Glossarium"/>
      </w:pPr>
      <w:r w:rsidRPr="00995399">
        <w:t>rĕpræsentō, āvī, ātum, āre, tr.</w:t>
      </w:r>
      <w:r w:rsidR="00CD7455">
        <w:t> :</w:t>
      </w:r>
      <w:r>
        <w:t xml:space="preserve"> </w:t>
      </w:r>
      <w:r w:rsidRPr="00C711F3">
        <w:t>mettre sous les yeux, représenter.</w:t>
      </w:r>
      <w:r w:rsidR="00CD7455">
        <w:t xml:space="preserve"> </w:t>
      </w:r>
    </w:p>
    <w:p w:rsidR="00CD7455" w:rsidRDefault="00382B6C" w:rsidP="00382B6C">
      <w:pPr>
        <w:pStyle w:val="Glossarium"/>
      </w:pPr>
      <w:r w:rsidRPr="00995399">
        <w:t>rŏgus, ī, m.</w:t>
      </w:r>
      <w:r w:rsidR="00CD7455">
        <w:t> :</w:t>
      </w:r>
      <w:r>
        <w:t xml:space="preserve"> </w:t>
      </w:r>
      <w:r w:rsidRPr="00C711F3">
        <w:t>bûcher.</w:t>
      </w:r>
      <w:r w:rsidR="00CD7455">
        <w:t xml:space="preserve"> </w:t>
      </w:r>
    </w:p>
    <w:p w:rsidR="00CD7455" w:rsidRDefault="00382B6C" w:rsidP="00382B6C">
      <w:pPr>
        <w:pStyle w:val="Glossarium"/>
      </w:pPr>
      <w:r w:rsidRPr="00995399">
        <w:t>stŭdĕō, dŭī, ēre</w:t>
      </w:r>
      <w:r>
        <w:t>,</w:t>
      </w:r>
      <w:r w:rsidRPr="00995399">
        <w:t xml:space="preserve"> intr.</w:t>
      </w:r>
      <w:r w:rsidR="00CD7455">
        <w:t> :</w:t>
      </w:r>
      <w:r>
        <w:t xml:space="preserve"> </w:t>
      </w:r>
      <w:r w:rsidRPr="00C711F3">
        <w:t>s’appliquer à, étudier.</w:t>
      </w:r>
      <w:r w:rsidR="00CD7455">
        <w:t xml:space="preserve"> </w:t>
      </w:r>
    </w:p>
    <w:p w:rsidR="00CD7455" w:rsidRDefault="00382B6C" w:rsidP="00382B6C">
      <w:pPr>
        <w:pStyle w:val="Glossarium"/>
      </w:pPr>
      <w:r>
        <w:t>sŭus, a, um, cŭĭquĕ</w:t>
      </w:r>
      <w:r w:rsidR="00CD7455">
        <w:t> :</w:t>
      </w:r>
      <w:r>
        <w:t xml:space="preserve"> </w:t>
      </w:r>
      <w:r w:rsidRPr="00C711F3">
        <w:t>à chacun le sien.</w:t>
      </w:r>
      <w:r w:rsidR="00CD7455">
        <w:t xml:space="preserve"> </w:t>
      </w:r>
    </w:p>
    <w:p w:rsidR="00CD7455" w:rsidRDefault="00382B6C" w:rsidP="00382B6C">
      <w:pPr>
        <w:pStyle w:val="Glossarium"/>
      </w:pPr>
      <w:r w:rsidRPr="00995399">
        <w:t>tībīcen, ĭnis, m.</w:t>
      </w:r>
      <w:r w:rsidR="00CD7455">
        <w:t> :</w:t>
      </w:r>
      <w:r>
        <w:t xml:space="preserve"> </w:t>
      </w:r>
      <w:r w:rsidRPr="00C711F3">
        <w:t>joueur de flûte.</w:t>
      </w:r>
      <w:r w:rsidR="00CD7455">
        <w:t xml:space="preserve"> </w:t>
      </w:r>
    </w:p>
    <w:p w:rsidR="00175120" w:rsidRDefault="00382B6C" w:rsidP="00382B6C">
      <w:pPr>
        <w:pStyle w:val="Glossarium"/>
        <w:rPr>
          <w:lang w:val="fr-FR"/>
        </w:rPr>
      </w:pPr>
      <w:r w:rsidRPr="00995399">
        <w:t xml:space="preserve">trĭbūnus </w:t>
      </w:r>
      <w:r>
        <w:t>(</w:t>
      </w:r>
      <w:r w:rsidRPr="00995399">
        <w:t>ī</w:t>
      </w:r>
      <w:r>
        <w:t>)</w:t>
      </w:r>
      <w:r w:rsidRPr="00C711F3">
        <w:t xml:space="preserve"> plebis, m.</w:t>
      </w:r>
      <w:r w:rsidR="00CD7455">
        <w:t> :</w:t>
      </w:r>
      <w:r>
        <w:t xml:space="preserve"> </w:t>
      </w:r>
      <w:r w:rsidRPr="00C711F3">
        <w:t>tribun de la plèbe.</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4792E" w:rsidRDefault="00D4792E" w:rsidP="00D4792E">
      <w:r>
        <w:lastRenderedPageBreak/>
        <w:br w:type="page"/>
      </w:r>
    </w:p>
    <w:p w:rsidR="00CD7455" w:rsidRDefault="00D4792E" w:rsidP="00DB0F73">
      <w:pPr>
        <w:pStyle w:val="Titre3"/>
      </w:pPr>
      <w:r>
        <w:lastRenderedPageBreak/>
        <w:t>JEUX</w:t>
      </w:r>
      <w:r w:rsidR="00CD7455">
        <w:t xml:space="preserve"> </w:t>
      </w:r>
    </w:p>
    <w:p w:rsidR="00CD7455" w:rsidRDefault="00382B6C" w:rsidP="00382B6C">
      <w:r w:rsidRPr="00756DD9">
        <w:rPr>
          <w:color w:val="000000"/>
        </w:rPr>
        <w:t xml:space="preserve">I. </w:t>
      </w:r>
      <w:r w:rsidRPr="00756DD9">
        <w:t>— D.</w:t>
      </w:r>
      <w:r w:rsidR="00CD7455">
        <w:t> </w:t>
      </w:r>
      <w:r w:rsidR="00CD7455" w:rsidRPr="00756DD9">
        <w:t>:</w:t>
      </w:r>
      <w:r w:rsidRPr="00756DD9">
        <w:t xml:space="preserve"> E quibus hon</w:t>
      </w:r>
      <w:r>
        <w:t>ó</w:t>
      </w:r>
      <w:r w:rsidRPr="00756DD9">
        <w:t>ribus cursus hon</w:t>
      </w:r>
      <w:r>
        <w:t>ó</w:t>
      </w:r>
      <w:r w:rsidRPr="00756DD9">
        <w:t>rum constat</w:t>
      </w:r>
      <w:r w:rsidR="00CD7455">
        <w:t> </w:t>
      </w:r>
      <w:r w:rsidR="00CD7455" w:rsidRPr="00756DD9">
        <w:t>?</w:t>
      </w:r>
      <w:r w:rsidRPr="00756DD9">
        <w:t xml:space="preserve"> — R.</w:t>
      </w:r>
      <w:r w:rsidR="00CD7455">
        <w:t> </w:t>
      </w:r>
      <w:r w:rsidR="00CD7455" w:rsidRPr="00756DD9">
        <w:t>:</w:t>
      </w:r>
      <w:r w:rsidRPr="00756DD9">
        <w:t xml:space="preserve"> Ex his hon</w:t>
      </w:r>
      <w:r>
        <w:t>ó</w:t>
      </w:r>
      <w:r w:rsidRPr="00756DD9">
        <w:t>ribus cursus hon</w:t>
      </w:r>
      <w:r>
        <w:t>ó</w:t>
      </w:r>
      <w:r w:rsidRPr="00756DD9">
        <w:t>rum constat</w:t>
      </w:r>
      <w:r w:rsidR="00CD7455">
        <w:t> :</w:t>
      </w:r>
      <w:r>
        <w:t xml:space="preserve"> quæ</w:t>
      </w:r>
      <w:r w:rsidRPr="00756DD9">
        <w:t>st</w:t>
      </w:r>
      <w:r>
        <w:t>ú</w:t>
      </w:r>
      <w:r w:rsidRPr="00756DD9">
        <w:t>ra, tribun</w:t>
      </w:r>
      <w:r>
        <w:t>á</w:t>
      </w:r>
      <w:r w:rsidRPr="00756DD9">
        <w:t xml:space="preserve">tu plebis aut </w:t>
      </w:r>
      <w:r>
        <w:t>æ</w:t>
      </w:r>
      <w:r w:rsidRPr="00756DD9">
        <w:t>dilit</w:t>
      </w:r>
      <w:r>
        <w:t>á</w:t>
      </w:r>
      <w:r w:rsidRPr="00756DD9">
        <w:t>te, pr</w:t>
      </w:r>
      <w:r>
        <w:t>æ</w:t>
      </w:r>
      <w:r w:rsidRPr="00756DD9">
        <w:t>t</w:t>
      </w:r>
      <w:r>
        <w:t>ú</w:t>
      </w:r>
      <w:r w:rsidRPr="00756DD9">
        <w:t>ra, consul</w:t>
      </w:r>
      <w:r>
        <w:t>á</w:t>
      </w:r>
      <w:r w:rsidRPr="00756DD9">
        <w:t>tu. — D.</w:t>
      </w:r>
      <w:r w:rsidR="00CD7455">
        <w:t> </w:t>
      </w:r>
      <w:r w:rsidR="00CD7455" w:rsidRPr="00756DD9">
        <w:t>:</w:t>
      </w:r>
      <w:r w:rsidRPr="00756DD9">
        <w:t xml:space="preserve"> Ergo qui rem p</w:t>
      </w:r>
      <w:r>
        <w:t>ú</w:t>
      </w:r>
      <w:r w:rsidRPr="00756DD9">
        <w:t>blicam cap</w:t>
      </w:r>
      <w:r>
        <w:t>é</w:t>
      </w:r>
      <w:r w:rsidRPr="00756DD9">
        <w:t>ssit primo qu</w:t>
      </w:r>
      <w:r>
        <w:t>æ</w:t>
      </w:r>
      <w:r w:rsidRPr="00756DD9">
        <w:t>st</w:t>
      </w:r>
      <w:r>
        <w:t>ú</w:t>
      </w:r>
      <w:r w:rsidRPr="00756DD9">
        <w:t>ram gerit. — R.</w:t>
      </w:r>
      <w:r w:rsidR="00CD7455">
        <w:t> </w:t>
      </w:r>
      <w:r w:rsidR="00CD7455" w:rsidRPr="00756DD9">
        <w:t>:</w:t>
      </w:r>
      <w:r w:rsidRPr="00756DD9">
        <w:t xml:space="preserve"> De</w:t>
      </w:r>
      <w:r>
        <w:t>í</w:t>
      </w:r>
      <w:r w:rsidRPr="00756DD9">
        <w:t>nde tribun</w:t>
      </w:r>
      <w:r>
        <w:t>á</w:t>
      </w:r>
      <w:r w:rsidRPr="00756DD9">
        <w:t xml:space="preserve">tum plebis aut </w:t>
      </w:r>
      <w:r>
        <w:t>æ</w:t>
      </w:r>
      <w:r w:rsidRPr="00756DD9">
        <w:t>dilit</w:t>
      </w:r>
      <w:r>
        <w:t>á</w:t>
      </w:r>
      <w:r w:rsidRPr="00756DD9">
        <w:t>tem gerit. — D.</w:t>
      </w:r>
      <w:r w:rsidR="00CD7455">
        <w:t> </w:t>
      </w:r>
      <w:r w:rsidR="00CD7455" w:rsidRPr="00756DD9">
        <w:t>:</w:t>
      </w:r>
      <w:r w:rsidRPr="00756DD9">
        <w:t xml:space="preserve"> De</w:t>
      </w:r>
      <w:r>
        <w:t>í</w:t>
      </w:r>
      <w:r w:rsidRPr="00756DD9">
        <w:t>nde pr</w:t>
      </w:r>
      <w:r>
        <w:t>æ</w:t>
      </w:r>
      <w:r w:rsidRPr="00756DD9">
        <w:t>t</w:t>
      </w:r>
      <w:r>
        <w:t>ú</w:t>
      </w:r>
      <w:r w:rsidRPr="00756DD9">
        <w:t>ram gerit. — R.</w:t>
      </w:r>
      <w:r w:rsidR="00CD7455">
        <w:t> </w:t>
      </w:r>
      <w:r w:rsidR="00CD7455" w:rsidRPr="00756DD9">
        <w:t>:</w:t>
      </w:r>
      <w:r w:rsidRPr="00756DD9">
        <w:t xml:space="preserve"> P</w:t>
      </w:r>
      <w:r>
        <w:t>ostrémo</w:t>
      </w:r>
      <w:r w:rsidRPr="00756DD9">
        <w:t xml:space="preserve"> consul</w:t>
      </w:r>
      <w:r>
        <w:t>á</w:t>
      </w:r>
      <w:r w:rsidRPr="00756DD9">
        <w:t>tum gerit. — D.</w:t>
      </w:r>
      <w:r w:rsidR="00CD7455">
        <w:t> </w:t>
      </w:r>
      <w:r w:rsidR="00CD7455" w:rsidRPr="00756DD9">
        <w:t>:</w:t>
      </w:r>
      <w:r w:rsidRPr="00756DD9">
        <w:t xml:space="preserve"> Sempr</w:t>
      </w:r>
      <w:r>
        <w:t>ó</w:t>
      </w:r>
      <w:r w:rsidRPr="00756DD9">
        <w:t>nius qu</w:t>
      </w:r>
      <w:r>
        <w:t>æ</w:t>
      </w:r>
      <w:r w:rsidRPr="00756DD9">
        <w:t>stor fuit</w:t>
      </w:r>
      <w:r w:rsidR="00CD7455">
        <w:t> </w:t>
      </w:r>
      <w:r w:rsidR="00CD7455" w:rsidRPr="00756DD9">
        <w:t>;</w:t>
      </w:r>
      <w:r w:rsidRPr="00756DD9">
        <w:t xml:space="preserve"> quid erit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Erit </w:t>
      </w:r>
      <w:r>
        <w:t>æ</w:t>
      </w:r>
      <w:r w:rsidRPr="00756DD9">
        <w:t>dílis aut tribúnus plebis. — D.</w:t>
      </w:r>
      <w:r w:rsidR="00CD7455">
        <w:t> </w:t>
      </w:r>
      <w:r w:rsidR="00CD7455" w:rsidRPr="00756DD9">
        <w:t>:</w:t>
      </w:r>
      <w:r w:rsidRPr="00756DD9">
        <w:t xml:space="preserve"> Sempr</w:t>
      </w:r>
      <w:r>
        <w:t>ó</w:t>
      </w:r>
      <w:r w:rsidRPr="00756DD9">
        <w:t xml:space="preserve">nius </w:t>
      </w:r>
      <w:r>
        <w:t>æ</w:t>
      </w:r>
      <w:r w:rsidRPr="00756DD9">
        <w:t>dílis fuit</w:t>
      </w:r>
      <w:r w:rsidR="00CD7455">
        <w:t> </w:t>
      </w:r>
      <w:r w:rsidR="00CD7455" w:rsidRPr="00756DD9">
        <w:t>;</w:t>
      </w:r>
      <w:r w:rsidRPr="00756DD9">
        <w:t xml:space="preserve"> quid erit p</w:t>
      </w:r>
      <w:r>
        <w:t>ó</w:t>
      </w:r>
      <w:r w:rsidRPr="00756DD9">
        <w:t>stea</w:t>
      </w:r>
      <w:r w:rsidR="00CD7455">
        <w:t> </w:t>
      </w:r>
      <w:r w:rsidR="00CD7455" w:rsidRPr="00756DD9">
        <w:t>?</w:t>
      </w:r>
      <w:r w:rsidRPr="00756DD9">
        <w:t xml:space="preserve"> — R.</w:t>
      </w:r>
      <w:r w:rsidR="00CD7455">
        <w:t> </w:t>
      </w:r>
      <w:r w:rsidR="00CD7455" w:rsidRPr="00756DD9">
        <w:t>:</w:t>
      </w:r>
      <w:r w:rsidRPr="00756DD9">
        <w:t xml:space="preserve"> Erit pr</w:t>
      </w:r>
      <w:r>
        <w:t>æ</w:t>
      </w:r>
      <w:r w:rsidRPr="00756DD9">
        <w:t>tor. — D.</w:t>
      </w:r>
      <w:r w:rsidR="00CD7455">
        <w:t> </w:t>
      </w:r>
      <w:r w:rsidR="00CD7455" w:rsidRPr="00756DD9">
        <w:t>:</w:t>
      </w:r>
      <w:r w:rsidRPr="00756DD9">
        <w:t xml:space="preserve"> Sempr</w:t>
      </w:r>
      <w:r>
        <w:t>ó</w:t>
      </w:r>
      <w:r w:rsidRPr="00756DD9">
        <w:t>nius pr</w:t>
      </w:r>
      <w:r>
        <w:t>æ</w:t>
      </w:r>
      <w:r w:rsidRPr="00756DD9">
        <w:t>tor fuit</w:t>
      </w:r>
      <w:r w:rsidR="00CD7455">
        <w:t> </w:t>
      </w:r>
      <w:r w:rsidR="00CD7455" w:rsidRPr="00756DD9">
        <w:t>;</w:t>
      </w:r>
      <w:r w:rsidRPr="00756DD9">
        <w:t xml:space="preserve"> quid erit p</w:t>
      </w:r>
      <w:r>
        <w:t>ó</w:t>
      </w:r>
      <w:r w:rsidRPr="00756DD9">
        <w:t>stea</w:t>
      </w:r>
      <w:r w:rsidR="00CD7455">
        <w:t> </w:t>
      </w:r>
      <w:r w:rsidR="00CD7455" w:rsidRPr="00756DD9">
        <w:t>?</w:t>
      </w:r>
      <w:r w:rsidRPr="00756DD9">
        <w:t>— R. ^ Erit consul. — D.</w:t>
      </w:r>
      <w:r w:rsidR="00CD7455">
        <w:t> </w:t>
      </w:r>
      <w:r w:rsidR="00CD7455" w:rsidRPr="00756DD9">
        <w:t>:</w:t>
      </w:r>
      <w:r w:rsidRPr="00756DD9">
        <w:t xml:space="preserve"> E quibus hon</w:t>
      </w:r>
      <w:r>
        <w:t>ó</w:t>
      </w:r>
      <w:r w:rsidRPr="00756DD9">
        <w:t xml:space="preserve">ribus, </w:t>
      </w:r>
      <w:r>
        <w:t>etc.…</w:t>
      </w:r>
      <w:r w:rsidR="00CD7455">
        <w:t xml:space="preserve"> </w:t>
      </w:r>
    </w:p>
    <w:p w:rsidR="00CD7455" w:rsidRDefault="00382B6C" w:rsidP="00382B6C">
      <w:r w:rsidRPr="00756DD9">
        <w:rPr>
          <w:color w:val="000000"/>
        </w:rPr>
        <w:t xml:space="preserve">II. </w:t>
      </w:r>
      <w:r w:rsidRPr="00756DD9">
        <w:t>— D.</w:t>
      </w:r>
      <w:r w:rsidR="00CD7455">
        <w:t> </w:t>
      </w:r>
      <w:r w:rsidR="00CD7455" w:rsidRPr="00756DD9">
        <w:t>:</w:t>
      </w:r>
      <w:r w:rsidRPr="00756DD9">
        <w:t xml:space="preserve"> Sempr</w:t>
      </w:r>
      <w:r>
        <w:t>ó</w:t>
      </w:r>
      <w:r w:rsidRPr="00756DD9">
        <w:t>nius qu</w:t>
      </w:r>
      <w:r>
        <w:t>æ</w:t>
      </w:r>
      <w:r w:rsidRPr="00756DD9">
        <w:t>stor est</w:t>
      </w:r>
      <w:r w:rsidR="00CD7455">
        <w:t> </w:t>
      </w:r>
      <w:r w:rsidR="00CD7455" w:rsidRPr="00756DD9">
        <w:t>;</w:t>
      </w:r>
      <w:r w:rsidRPr="00756DD9">
        <w:t xml:space="preserve"> quid curat</w:t>
      </w:r>
      <w:r w:rsidR="00CD7455">
        <w:t> </w:t>
      </w:r>
      <w:r w:rsidR="00CD7455" w:rsidRPr="00756DD9">
        <w:t>?</w:t>
      </w:r>
      <w:r w:rsidRPr="00756DD9">
        <w:t xml:space="preserve"> — R.</w:t>
      </w:r>
      <w:r w:rsidR="00CD7455">
        <w:t> </w:t>
      </w:r>
      <w:r w:rsidR="00CD7455" w:rsidRPr="00756DD9">
        <w:t>:</w:t>
      </w:r>
      <w:r w:rsidRPr="00756DD9">
        <w:t xml:space="preserve"> De pec</w:t>
      </w:r>
      <w:r>
        <w:t>ú</w:t>
      </w:r>
      <w:r w:rsidRPr="00756DD9">
        <w:t>nia et rati</w:t>
      </w:r>
      <w:r>
        <w:t>ó</w:t>
      </w:r>
      <w:r w:rsidRPr="00756DD9">
        <w:t>nibus curat. — D.</w:t>
      </w:r>
      <w:r w:rsidR="00CD7455">
        <w:t> </w:t>
      </w:r>
      <w:r w:rsidR="00CD7455" w:rsidRPr="00756DD9">
        <w:t>:</w:t>
      </w:r>
      <w:r w:rsidRPr="00756DD9">
        <w:t xml:space="preserve"> Sempr</w:t>
      </w:r>
      <w:r>
        <w:t>ó</w:t>
      </w:r>
      <w:r w:rsidRPr="00756DD9">
        <w:t xml:space="preserve">nius </w:t>
      </w:r>
      <w:r>
        <w:t>æ</w:t>
      </w:r>
      <w:r w:rsidRPr="00756DD9">
        <w:t>dílis est</w:t>
      </w:r>
      <w:r w:rsidR="00CD7455">
        <w:t> </w:t>
      </w:r>
      <w:r w:rsidR="00CD7455" w:rsidRPr="00756DD9">
        <w:t>;</w:t>
      </w:r>
      <w:r w:rsidRPr="00756DD9">
        <w:t xml:space="preserve"> quid curat</w:t>
      </w:r>
      <w:r w:rsidR="00CD7455">
        <w:t> </w:t>
      </w:r>
      <w:r w:rsidR="00CD7455" w:rsidRPr="00756DD9">
        <w:t>?</w:t>
      </w:r>
      <w:r w:rsidRPr="00756DD9">
        <w:t xml:space="preserve"> — R.</w:t>
      </w:r>
      <w:r w:rsidR="00CD7455">
        <w:t> </w:t>
      </w:r>
      <w:r w:rsidR="00CD7455" w:rsidRPr="00756DD9">
        <w:t>:</w:t>
      </w:r>
      <w:r w:rsidRPr="00756DD9">
        <w:t xml:space="preserve"> De </w:t>
      </w:r>
      <w:r>
        <w:t>æ</w:t>
      </w:r>
      <w:r w:rsidRPr="00756DD9">
        <w:t>dif</w:t>
      </w:r>
      <w:r>
        <w:t>í</w:t>
      </w:r>
      <w:r w:rsidRPr="00756DD9">
        <w:t>ciis p</w:t>
      </w:r>
      <w:r>
        <w:t>ú</w:t>
      </w:r>
      <w:r w:rsidRPr="00756DD9">
        <w:t>blicis et de pace inter cives curat. — D.</w:t>
      </w:r>
      <w:r w:rsidR="00CD7455">
        <w:t> </w:t>
      </w:r>
      <w:r w:rsidR="00CD7455" w:rsidRPr="00756DD9">
        <w:t>:</w:t>
      </w:r>
      <w:r w:rsidRPr="00756DD9">
        <w:t xml:space="preserve"> Sempr</w:t>
      </w:r>
      <w:r>
        <w:t>ó</w:t>
      </w:r>
      <w:r w:rsidRPr="00756DD9">
        <w:t>nius tribúnus plebis est</w:t>
      </w:r>
      <w:r w:rsidR="00CD7455">
        <w:t> </w:t>
      </w:r>
      <w:r w:rsidR="00CD7455" w:rsidRPr="00756DD9">
        <w:t>;</w:t>
      </w:r>
      <w:r w:rsidRPr="00756DD9">
        <w:t xml:space="preserve"> quid curat</w:t>
      </w:r>
      <w:r w:rsidR="00CD7455">
        <w:t> </w:t>
      </w:r>
      <w:r w:rsidR="00CD7455" w:rsidRPr="00756DD9">
        <w:t>?</w:t>
      </w:r>
      <w:r w:rsidRPr="00756DD9">
        <w:t xml:space="preserve"> — R.</w:t>
      </w:r>
      <w:r w:rsidR="00CD7455">
        <w:t> </w:t>
      </w:r>
      <w:r w:rsidR="00CD7455" w:rsidRPr="00756DD9">
        <w:t>:</w:t>
      </w:r>
      <w:r w:rsidRPr="00756DD9">
        <w:t xml:space="preserve"> De r</w:t>
      </w:r>
      <w:r>
        <w:t>ebus</w:t>
      </w:r>
      <w:r w:rsidRPr="00756DD9">
        <w:t xml:space="preserve"> plebei</w:t>
      </w:r>
      <w:r>
        <w:t>ó</w:t>
      </w:r>
      <w:r w:rsidRPr="00756DD9">
        <w:t>rum h</w:t>
      </w:r>
      <w:r>
        <w:t>ó</w:t>
      </w:r>
      <w:r w:rsidRPr="00756DD9">
        <w:t>minum curat. — D.</w:t>
      </w:r>
      <w:r w:rsidR="00CD7455">
        <w:t> </w:t>
      </w:r>
      <w:r w:rsidR="00CD7455" w:rsidRPr="00756DD9">
        <w:t>:</w:t>
      </w:r>
      <w:r w:rsidRPr="00756DD9">
        <w:t xml:space="preserve"> Sempr</w:t>
      </w:r>
      <w:r>
        <w:t>ó</w:t>
      </w:r>
      <w:r w:rsidRPr="00756DD9">
        <w:t>nius pr</w:t>
      </w:r>
      <w:r>
        <w:t>æ</w:t>
      </w:r>
      <w:r w:rsidRPr="00756DD9">
        <w:t>tor est</w:t>
      </w:r>
      <w:r w:rsidR="00CD7455">
        <w:t> </w:t>
      </w:r>
      <w:r w:rsidR="00CD7455" w:rsidRPr="00756DD9">
        <w:t>;</w:t>
      </w:r>
      <w:r w:rsidRPr="00756DD9">
        <w:t xml:space="preserve"> quid curat</w:t>
      </w:r>
      <w:r w:rsidR="00CD7455">
        <w:t> </w:t>
      </w:r>
      <w:r w:rsidR="00CD7455" w:rsidRPr="00756DD9">
        <w:t>?</w:t>
      </w:r>
      <w:r w:rsidRPr="00756DD9">
        <w:t xml:space="preserve"> — R.</w:t>
      </w:r>
      <w:r w:rsidR="00CD7455">
        <w:t> </w:t>
      </w:r>
      <w:r w:rsidR="00CD7455" w:rsidRPr="00756DD9">
        <w:t>:</w:t>
      </w:r>
      <w:r w:rsidRPr="00756DD9">
        <w:t xml:space="preserve"> De jud</w:t>
      </w:r>
      <w:r>
        <w:t>í</w:t>
      </w:r>
      <w:r w:rsidRPr="00756DD9">
        <w:t>ciis curat. — D.</w:t>
      </w:r>
      <w:r w:rsidR="00CD7455">
        <w:t> </w:t>
      </w:r>
      <w:r w:rsidR="00CD7455" w:rsidRPr="00756DD9">
        <w:t>:</w:t>
      </w:r>
      <w:r w:rsidRPr="00756DD9">
        <w:t xml:space="preserve"> Sempr</w:t>
      </w:r>
      <w:r>
        <w:t>ó</w:t>
      </w:r>
      <w:r w:rsidRPr="00756DD9">
        <w:t>nius consul est</w:t>
      </w:r>
      <w:r w:rsidR="00CD7455">
        <w:t> </w:t>
      </w:r>
      <w:r w:rsidR="00CD7455" w:rsidRPr="00756DD9">
        <w:t>;</w:t>
      </w:r>
      <w:r w:rsidRPr="00756DD9">
        <w:t xml:space="preserve"> quid curat</w:t>
      </w:r>
      <w:r w:rsidR="00CD7455">
        <w:t> </w:t>
      </w:r>
      <w:r w:rsidR="00CD7455" w:rsidRPr="00756DD9">
        <w:t>?</w:t>
      </w:r>
      <w:r w:rsidRPr="00756DD9">
        <w:t xml:space="preserve"> — H.</w:t>
      </w:r>
      <w:r w:rsidR="00CD7455">
        <w:t> </w:t>
      </w:r>
      <w:r w:rsidR="00CD7455" w:rsidRPr="00756DD9">
        <w:t>:</w:t>
      </w:r>
      <w:r w:rsidRPr="00756DD9">
        <w:t xml:space="preserve"> De summa rerum et de exerc</w:t>
      </w:r>
      <w:r>
        <w:t>í</w:t>
      </w:r>
      <w:r w:rsidRPr="00756DD9">
        <w:t>tibus curat. — D.</w:t>
      </w:r>
      <w:r w:rsidR="00CD7455">
        <w:t> </w:t>
      </w:r>
      <w:r w:rsidR="00CD7455" w:rsidRPr="00756DD9">
        <w:t>:</w:t>
      </w:r>
      <w:r w:rsidRPr="00756DD9">
        <w:t xml:space="preserve"> Luc</w:t>
      </w:r>
      <w:r>
        <w:t>í</w:t>
      </w:r>
      <w:r w:rsidRPr="00756DD9">
        <w:t>lius qu</w:t>
      </w:r>
      <w:r>
        <w:t>æ</w:t>
      </w:r>
      <w:r w:rsidRPr="00756DD9">
        <w:t>stor est</w:t>
      </w:r>
      <w:r w:rsidR="00CD7455">
        <w:t> </w:t>
      </w:r>
      <w:r w:rsidR="00CD7455" w:rsidRPr="00756DD9">
        <w:t>;</w:t>
      </w:r>
      <w:r w:rsidRPr="00756DD9">
        <w:t xml:space="preserve"> quid curat</w:t>
      </w:r>
      <w:r w:rsidR="00CD7455">
        <w:t> </w:t>
      </w:r>
      <w:r w:rsidR="00CD7455" w:rsidRPr="00756DD9">
        <w:t>?</w:t>
      </w:r>
      <w:r w:rsidRPr="00756DD9">
        <w:t xml:space="preserve"> </w:t>
      </w:r>
      <w:r>
        <w:t>etc.…</w:t>
      </w:r>
      <w:r w:rsidR="00CD7455">
        <w:t xml:space="preserve"> </w:t>
      </w:r>
    </w:p>
    <w:p w:rsidR="00CD7455" w:rsidRDefault="00382B6C" w:rsidP="00382B6C">
      <w:pPr>
        <w:pStyle w:val="Titre3"/>
      </w:pPr>
      <w:bookmarkStart w:id="417" w:name="_Toc102139800"/>
      <w:bookmarkStart w:id="418" w:name="_Toc102493686"/>
      <w:r>
        <w:t>CENSURA</w:t>
      </w:r>
      <w:bookmarkEnd w:id="417"/>
      <w:bookmarkEnd w:id="418"/>
      <w:r w:rsidR="00CD7455">
        <w:t xml:space="preserve"> </w:t>
      </w:r>
    </w:p>
    <w:p w:rsidR="00CD7455" w:rsidRDefault="00382B6C" w:rsidP="00382B6C">
      <w:r w:rsidRPr="00756DD9">
        <w:t>Ut pígnora rec</w:t>
      </w:r>
      <w:r>
        <w:t>í</w:t>
      </w:r>
      <w:r w:rsidRPr="00756DD9">
        <w:t>pias</w:t>
      </w:r>
      <w:r w:rsidR="00CD7455">
        <w:t> </w:t>
      </w:r>
      <w:r w:rsidR="00CD7455" w:rsidRPr="00756DD9">
        <w:t>:</w:t>
      </w:r>
      <w:r w:rsidR="00CD7455">
        <w:t xml:space="preserve"> </w:t>
      </w:r>
    </w:p>
    <w:p w:rsidR="00CD7455" w:rsidRDefault="00382B6C" w:rsidP="00382B6C">
      <w:r w:rsidRPr="00756DD9">
        <w:t>Dic mihi hon</w:t>
      </w:r>
      <w:r>
        <w:t>ó</w:t>
      </w:r>
      <w:r w:rsidRPr="00756DD9">
        <w:t>res Roman</w:t>
      </w:r>
      <w:r>
        <w:t>ó</w:t>
      </w:r>
      <w:r w:rsidRPr="00756DD9">
        <w:t>rum.</w:t>
      </w:r>
      <w:r w:rsidR="00CD7455">
        <w:t xml:space="preserve"> </w:t>
      </w:r>
    </w:p>
    <w:p w:rsidR="00CD7455" w:rsidRDefault="00382B6C" w:rsidP="00382B6C">
      <w:r w:rsidRPr="00756DD9">
        <w:t>Supra quos sive in cursu hon</w:t>
      </w:r>
      <w:r>
        <w:t>ó</w:t>
      </w:r>
      <w:r w:rsidRPr="00756DD9">
        <w:t>rum sive in exércitu c</w:t>
      </w:r>
      <w:r>
        <w:t>ó</w:t>
      </w:r>
      <w:r w:rsidRPr="00756DD9">
        <w:t>nsui erat</w:t>
      </w:r>
      <w:r w:rsidR="00CD7455">
        <w:t> </w:t>
      </w:r>
      <w:r w:rsidR="00CD7455" w:rsidRPr="00756DD9">
        <w:t>?</w:t>
      </w:r>
      <w:r w:rsidR="00CD7455">
        <w:t xml:space="preserve"> </w:t>
      </w:r>
    </w:p>
    <w:p w:rsidR="000F08B0" w:rsidRDefault="000F08B0">
      <w:pPr>
        <w:ind w:firstLine="0"/>
        <w:jc w:val="left"/>
      </w:pPr>
      <w:r>
        <w:br w:type="page"/>
      </w:r>
    </w:p>
    <w:p w:rsidR="00CD7455" w:rsidRDefault="00382B6C" w:rsidP="00382B6C">
      <w:pPr>
        <w:pStyle w:val="Titre3"/>
      </w:pPr>
      <w:bookmarkStart w:id="419" w:name="_Toc102139801"/>
      <w:bookmarkStart w:id="420" w:name="_Toc102493687"/>
      <w:r w:rsidRPr="00732CAB">
        <w:lastRenderedPageBreak/>
        <w:t>QUESTIONNAIRE</w:t>
      </w:r>
      <w:bookmarkEnd w:id="419"/>
      <w:bookmarkEnd w:id="420"/>
      <w:r w:rsidR="00CD7455">
        <w:t xml:space="preserve"> </w:t>
      </w:r>
    </w:p>
    <w:p w:rsidR="00CD7455" w:rsidRDefault="00382B6C" w:rsidP="00382B6C">
      <w:r w:rsidRPr="00756DD9">
        <w:t>Quis ordo erat exsequi</w:t>
      </w:r>
      <w:r>
        <w:t>árum</w:t>
      </w:r>
      <w:r w:rsidRPr="00756DD9">
        <w:t xml:space="preserve"> pomp</w:t>
      </w:r>
      <w:r>
        <w:t>æ</w:t>
      </w:r>
      <w:r w:rsidR="00CD7455">
        <w:t xml:space="preserve"> ? </w:t>
      </w:r>
    </w:p>
    <w:p w:rsidR="00CD7455" w:rsidRDefault="00382B6C" w:rsidP="00382B6C">
      <w:r w:rsidRPr="00756DD9">
        <w:t>Mulier</w:t>
      </w:r>
      <w:r>
        <w:t>é</w:t>
      </w:r>
      <w:r w:rsidRPr="00756DD9">
        <w:t>sne in bis pompis erant</w:t>
      </w:r>
      <w:r w:rsidR="00CD7455">
        <w:t xml:space="preserve"> ? </w:t>
      </w:r>
    </w:p>
    <w:p w:rsidR="00CD7455" w:rsidRDefault="00382B6C" w:rsidP="00382B6C">
      <w:r w:rsidRPr="00756DD9">
        <w:t>Quod dissignat</w:t>
      </w:r>
      <w:r>
        <w:t>ó</w:t>
      </w:r>
      <w:r w:rsidRPr="00756DD9">
        <w:t>ris erat munus</w:t>
      </w:r>
      <w:r w:rsidR="00CD7455">
        <w:t xml:space="preserve"> ? </w:t>
      </w:r>
    </w:p>
    <w:p w:rsidR="00CD7455" w:rsidRDefault="00382B6C" w:rsidP="00382B6C">
      <w:r w:rsidRPr="00756DD9">
        <w:t>Quod pr</w:t>
      </w:r>
      <w:r>
        <w:t>æ</w:t>
      </w:r>
      <w:r w:rsidRPr="00756DD9">
        <w:t>fic</w:t>
      </w:r>
      <w:r>
        <w:t>árum</w:t>
      </w:r>
      <w:r w:rsidRPr="00756DD9">
        <w:t xml:space="preserve"> erat munus</w:t>
      </w:r>
      <w:r w:rsidR="00CD7455">
        <w:t xml:space="preserve"> ? </w:t>
      </w:r>
    </w:p>
    <w:p w:rsidR="00CD7455" w:rsidRDefault="00CD7455" w:rsidP="00382B6C"/>
    <w:p w:rsidR="00CD7455" w:rsidRDefault="00382B6C" w:rsidP="00382B6C">
      <w:pPr>
        <w:pStyle w:val="Titre3"/>
      </w:pPr>
      <w:bookmarkStart w:id="421" w:name="_Toc102493688"/>
      <w:r>
        <w:t>VOCABULAIRE</w:t>
      </w:r>
      <w:bookmarkStart w:id="422" w:name="_Toc102139802"/>
      <w:r w:rsidRPr="00732CAB">
        <w:t xml:space="preserve"> 77</w:t>
      </w:r>
      <w:bookmarkEnd w:id="421"/>
      <w:bookmarkEnd w:id="422"/>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rsidRPr="00995399">
        <w:lastRenderedPageBreak/>
        <w:t>ædīlĭtās, ātis, f.</w:t>
      </w:r>
      <w:r w:rsidR="00CD7455">
        <w:t> :</w:t>
      </w:r>
      <w:r>
        <w:t xml:space="preserve"> </w:t>
      </w:r>
      <w:r w:rsidRPr="00C711F3">
        <w:t>édilité.</w:t>
      </w:r>
      <w:r w:rsidR="00CD7455">
        <w:t xml:space="preserve"> </w:t>
      </w:r>
    </w:p>
    <w:p w:rsidR="00CD7455" w:rsidRDefault="00382B6C" w:rsidP="00382B6C">
      <w:pPr>
        <w:pStyle w:val="Glossarium"/>
      </w:pPr>
      <w:r w:rsidRPr="00995399">
        <w:t>cōnsŭlātŭs, ūs, m.</w:t>
      </w:r>
      <w:r w:rsidR="00CD7455">
        <w:t> :</w:t>
      </w:r>
      <w:r>
        <w:t xml:space="preserve"> </w:t>
      </w:r>
      <w:r w:rsidRPr="00C711F3">
        <w:t>consulat.</w:t>
      </w:r>
      <w:r w:rsidR="00CD7455">
        <w:t xml:space="preserve"> </w:t>
      </w:r>
    </w:p>
    <w:p w:rsidR="00CD7455" w:rsidRDefault="00382B6C" w:rsidP="00382B6C">
      <w:pPr>
        <w:pStyle w:val="Glossarium"/>
      </w:pPr>
      <w:r w:rsidRPr="00995399">
        <w:t xml:space="preserve">cursŭs </w:t>
      </w:r>
      <w:r w:rsidRPr="00C711F3">
        <w:t>(</w:t>
      </w:r>
      <w:r w:rsidRPr="00995399">
        <w:t>ūs</w:t>
      </w:r>
      <w:r w:rsidRPr="00C711F3">
        <w:t xml:space="preserve">) </w:t>
      </w:r>
      <w:r>
        <w:t>hŏnō</w:t>
      </w:r>
      <w:r w:rsidRPr="00C711F3">
        <w:t>rum, m.</w:t>
      </w:r>
      <w:r w:rsidR="00CD7455">
        <w:t> :</w:t>
      </w:r>
      <w:r>
        <w:t xml:space="preserve"> </w:t>
      </w:r>
      <w:r w:rsidRPr="00C711F3">
        <w:t>succession des charges, carrière politique.</w:t>
      </w:r>
      <w:r w:rsidR="00CD7455">
        <w:t xml:space="preserve"> </w:t>
      </w:r>
    </w:p>
    <w:p w:rsidR="00CD7455" w:rsidRDefault="00382B6C" w:rsidP="00382B6C">
      <w:pPr>
        <w:pStyle w:val="Glossarium"/>
      </w:pPr>
      <w:r w:rsidRPr="00995399">
        <w:t>gĕrō, gessī, gestum, ĕre</w:t>
      </w:r>
      <w:r>
        <w:t xml:space="preserve"> </w:t>
      </w:r>
      <w:r w:rsidRPr="00C711F3">
        <w:t>(magistrátum, honórem), tr.</w:t>
      </w:r>
      <w:r w:rsidR="00CD7455">
        <w:t> :</w:t>
      </w:r>
      <w:r>
        <w:t xml:space="preserve"> </w:t>
      </w:r>
      <w:r w:rsidRPr="00C711F3">
        <w:t>administrer (une charge).</w:t>
      </w:r>
      <w:r w:rsidR="00CD7455">
        <w:t xml:space="preserve"> </w:t>
      </w:r>
    </w:p>
    <w:p w:rsidR="00CD7455" w:rsidRDefault="00382B6C" w:rsidP="00382B6C">
      <w:pPr>
        <w:pStyle w:val="Glossarium"/>
      </w:pPr>
      <w:r w:rsidRPr="00995399">
        <w:t>jūdĭcĭum, ĭī, n.</w:t>
      </w:r>
      <w:r w:rsidR="00CD7455">
        <w:t> :</w:t>
      </w:r>
      <w:r>
        <w:t xml:space="preserve"> </w:t>
      </w:r>
      <w:r w:rsidRPr="00C711F3">
        <w:t>jugement, procès, tribunal.</w:t>
      </w:r>
      <w:r w:rsidR="00CD7455">
        <w:t xml:space="preserve"> </w:t>
      </w:r>
    </w:p>
    <w:p w:rsidR="00CD7455" w:rsidRDefault="00382B6C" w:rsidP="00382B6C">
      <w:pPr>
        <w:pStyle w:val="Glossarium"/>
      </w:pPr>
      <w:r w:rsidRPr="00995399">
        <w:t>pāx</w:t>
      </w:r>
      <w:r>
        <w:t xml:space="preserve"> (</w:t>
      </w:r>
      <w:r w:rsidRPr="00995399">
        <w:t>pācis</w:t>
      </w:r>
      <w:r>
        <w:t>) inter cives, f</w:t>
      </w:r>
      <w:r w:rsidRPr="00C711F3">
        <w:t>.</w:t>
      </w:r>
      <w:r w:rsidR="00CD7455">
        <w:t> :</w:t>
      </w:r>
      <w:r>
        <w:t xml:space="preserve"> </w:t>
      </w:r>
      <w:r w:rsidRPr="00C711F3">
        <w:t>ordre intérieur.</w:t>
      </w:r>
      <w:r w:rsidR="00CD7455">
        <w:t xml:space="preserve"> </w:t>
      </w:r>
    </w:p>
    <w:p w:rsidR="00CD7455" w:rsidRDefault="00382B6C" w:rsidP="00382B6C">
      <w:pPr>
        <w:pStyle w:val="Glossarium"/>
      </w:pPr>
      <w:r>
        <w:t>pĕcūnĭa, æ, f.</w:t>
      </w:r>
      <w:r w:rsidR="00CD7455">
        <w:t> :</w:t>
      </w:r>
      <w:r>
        <w:t xml:space="preserve"> </w:t>
      </w:r>
      <w:r w:rsidRPr="00C711F3">
        <w:t>argent, finances.</w:t>
      </w:r>
      <w:r w:rsidR="00CD7455">
        <w:t xml:space="preserve"> </w:t>
      </w:r>
    </w:p>
    <w:p w:rsidR="00CD7455" w:rsidRDefault="00382B6C" w:rsidP="00382B6C">
      <w:pPr>
        <w:pStyle w:val="Glossarium"/>
      </w:pPr>
      <w:r w:rsidRPr="00995399">
        <w:t>plēbĕius (</w:t>
      </w:r>
      <w:r>
        <w:t>ĭī</w:t>
      </w:r>
      <w:r w:rsidRPr="00995399">
        <w:t xml:space="preserve">) hŏmō </w:t>
      </w:r>
      <w:r w:rsidRPr="00C711F3">
        <w:t>(</w:t>
      </w:r>
      <w:r w:rsidRPr="00995399">
        <w:t>ĭnis</w:t>
      </w:r>
      <w:r w:rsidRPr="00C711F3">
        <w:t>), m. plébéien.</w:t>
      </w:r>
      <w:r w:rsidR="00CD7455">
        <w:t xml:space="preserve"> </w:t>
      </w:r>
    </w:p>
    <w:p w:rsidR="00CD7455" w:rsidRDefault="00382B6C" w:rsidP="00382B6C">
      <w:pPr>
        <w:pStyle w:val="Glossarium"/>
      </w:pPr>
      <w:r w:rsidRPr="00995399">
        <w:lastRenderedPageBreak/>
        <w:t>prætūra, æ, f.</w:t>
      </w:r>
      <w:r w:rsidR="00CD7455">
        <w:t> :</w:t>
      </w:r>
      <w:r>
        <w:t xml:space="preserve"> </w:t>
      </w:r>
      <w:r w:rsidRPr="00C711F3">
        <w:t>préture.</w:t>
      </w:r>
      <w:r w:rsidR="00CD7455">
        <w:t xml:space="preserve"> </w:t>
      </w:r>
    </w:p>
    <w:p w:rsidR="00CD7455" w:rsidRDefault="00382B6C" w:rsidP="00382B6C">
      <w:pPr>
        <w:pStyle w:val="Glossarium"/>
      </w:pPr>
      <w:r w:rsidRPr="00995399">
        <w:t>quæstŏr, ōris, m.</w:t>
      </w:r>
      <w:r w:rsidR="00CD7455">
        <w:t> :</w:t>
      </w:r>
      <w:r>
        <w:t xml:space="preserve"> </w:t>
      </w:r>
      <w:r w:rsidRPr="00C711F3">
        <w:t>questeur, magistrat chargé surtout des comptes.</w:t>
      </w:r>
      <w:r w:rsidR="00CD7455">
        <w:t xml:space="preserve"> </w:t>
      </w:r>
    </w:p>
    <w:p w:rsidR="00CD7455" w:rsidRDefault="00382B6C" w:rsidP="00382B6C">
      <w:pPr>
        <w:pStyle w:val="Glossarium"/>
      </w:pPr>
      <w:r w:rsidRPr="00995399">
        <w:t>quæstūra, æ, f.</w:t>
      </w:r>
      <w:r w:rsidR="00CD7455">
        <w:t> :</w:t>
      </w:r>
      <w:r>
        <w:t xml:space="preserve"> </w:t>
      </w:r>
      <w:r w:rsidRPr="00C711F3">
        <w:t>questure.</w:t>
      </w:r>
      <w:r w:rsidR="00CD7455">
        <w:t xml:space="preserve"> </w:t>
      </w:r>
    </w:p>
    <w:p w:rsidR="00CD7455" w:rsidRDefault="00382B6C" w:rsidP="00382B6C">
      <w:pPr>
        <w:pStyle w:val="Glossarium"/>
      </w:pPr>
      <w:r w:rsidRPr="00C711F3">
        <w:t xml:space="preserve">rem públicam </w:t>
      </w:r>
      <w:r w:rsidRPr="00995399">
        <w:t>căpessō, īvī, ītūrus, ĕre</w:t>
      </w:r>
      <w:r>
        <w:t>,</w:t>
      </w:r>
      <w:r w:rsidRPr="00995399">
        <w:t xml:space="preserve"> tr.</w:t>
      </w:r>
      <w:r w:rsidR="00CD7455">
        <w:t> :</w:t>
      </w:r>
      <w:r>
        <w:t xml:space="preserve"> </w:t>
      </w:r>
      <w:r w:rsidRPr="00C711F3">
        <w:t>prendre en main les affaires publiques, entrer dans la carrière politique.</w:t>
      </w:r>
      <w:r w:rsidR="00CD7455">
        <w:t xml:space="preserve"> </w:t>
      </w:r>
    </w:p>
    <w:p w:rsidR="00CD7455" w:rsidRDefault="00382B6C" w:rsidP="00382B6C">
      <w:pPr>
        <w:pStyle w:val="Glossarium"/>
      </w:pPr>
      <w:r w:rsidRPr="00C711F3">
        <w:t>summa (</w:t>
      </w:r>
      <w:r>
        <w:t>æ</w:t>
      </w:r>
      <w:r w:rsidRPr="00C711F3">
        <w:t>) rerum, f.</w:t>
      </w:r>
      <w:r w:rsidR="00CD7455">
        <w:t> :</w:t>
      </w:r>
      <w:r>
        <w:t xml:space="preserve"> </w:t>
      </w:r>
      <w:r w:rsidRPr="00C711F3">
        <w:t>direction générale de la politique, ensemble des affaires.</w:t>
      </w:r>
      <w:r w:rsidR="00CD7455">
        <w:t xml:space="preserve"> </w:t>
      </w:r>
    </w:p>
    <w:p w:rsidR="00175120" w:rsidRDefault="00382B6C" w:rsidP="00382B6C">
      <w:pPr>
        <w:pStyle w:val="Glossarium"/>
        <w:rPr>
          <w:lang w:val="fr-FR"/>
        </w:rPr>
      </w:pPr>
      <w:r w:rsidRPr="00995399">
        <w:t>trĭbūnātŭs, ūs, m.</w:t>
      </w:r>
      <w:r w:rsidR="00CD7455">
        <w:t> :</w:t>
      </w:r>
      <w:r>
        <w:t xml:space="preserve"> </w:t>
      </w:r>
      <w:r w:rsidRPr="00C711F3">
        <w:t>tribunal.</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423" w:name="_Toc102139803"/>
      <w:bookmarkStart w:id="424" w:name="_Toc102493689"/>
      <w:r w:rsidRPr="00732CAB">
        <w:lastRenderedPageBreak/>
        <w:t>RÉDACTION</w:t>
      </w:r>
      <w:bookmarkEnd w:id="423"/>
      <w:bookmarkEnd w:id="424"/>
      <w:r w:rsidR="00CD7455">
        <w:t xml:space="preserve"> </w:t>
      </w:r>
    </w:p>
    <w:p w:rsidR="00CD7455" w:rsidRDefault="00382B6C" w:rsidP="00382B6C">
      <w:r w:rsidRPr="00756DD9">
        <w:t>Exséqui</w:t>
      </w:r>
      <w:r>
        <w:t>æ</w:t>
      </w:r>
      <w:r w:rsidRPr="00756DD9">
        <w:t xml:space="preserve"> n</w:t>
      </w:r>
      <w:r>
        <w:t>ó</w:t>
      </w:r>
      <w:r w:rsidRPr="00756DD9">
        <w:t>bilis viri cuj</w:t>
      </w:r>
      <w:r>
        <w:t>ú</w:t>
      </w:r>
      <w:r w:rsidRPr="00756DD9">
        <w:t>sdam nunti</w:t>
      </w:r>
      <w:r>
        <w:t>á</w:t>
      </w:r>
      <w:r w:rsidRPr="00756DD9">
        <w:t>t</w:t>
      </w:r>
      <w:r>
        <w:t>æ</w:t>
      </w:r>
      <w:r w:rsidRPr="00756DD9">
        <w:t xml:space="preserve"> sunt</w:t>
      </w:r>
      <w:r w:rsidR="00CD7455">
        <w:t> </w:t>
      </w:r>
      <w:r w:rsidR="00CD7455" w:rsidRPr="00756DD9">
        <w:t>;</w:t>
      </w:r>
      <w:r w:rsidRPr="00756DD9">
        <w:t xml:space="preserve"> p</w:t>
      </w:r>
      <w:r>
        <w:t>ó</w:t>
      </w:r>
      <w:r w:rsidRPr="00756DD9">
        <w:t>pulus acc</w:t>
      </w:r>
      <w:r>
        <w:t>ú</w:t>
      </w:r>
      <w:r w:rsidRPr="00756DD9">
        <w:t>rrit et cúpide spectat. Quid dicit</w:t>
      </w:r>
      <w:r w:rsidR="00CD7455">
        <w:t xml:space="preserve"> ? </w:t>
      </w:r>
    </w:p>
    <w:p w:rsidR="00CD7455" w:rsidRDefault="00CD7455" w:rsidP="00382B6C"/>
    <w:p w:rsidR="00CD7455" w:rsidRDefault="00382B6C" w:rsidP="00382B6C">
      <w:pPr>
        <w:pStyle w:val="Titre3"/>
      </w:pPr>
      <w:bookmarkStart w:id="425" w:name="_Toc102493690"/>
      <w:r>
        <w:t>VOCABULAIRE</w:t>
      </w:r>
      <w:r w:rsidRPr="00732CAB">
        <w:t xml:space="preserve"> 78</w:t>
      </w:r>
      <w:bookmarkEnd w:id="425"/>
      <w:r w:rsidR="00CD7455">
        <w:t xml:space="preserve"> </w:t>
      </w:r>
    </w:p>
    <w:p w:rsidR="00286E6B" w:rsidRDefault="00382B6C" w:rsidP="00382B6C">
      <w:pPr>
        <w:pStyle w:val="Glossarium"/>
        <w:rPr>
          <w:lang w:val="fr-FR"/>
        </w:rPr>
      </w:pPr>
      <w:bookmarkStart w:id="426" w:name="_Toc102139804"/>
      <w:r w:rsidRPr="00995399">
        <w:t>cŭpĭdē</w:t>
      </w:r>
      <w:r w:rsidRPr="00732CAB">
        <w:t>, adv.</w:t>
      </w:r>
      <w:r w:rsidR="00CD7455">
        <w:t> :</w:t>
      </w:r>
      <w:r>
        <w:t xml:space="preserve"> </w:t>
      </w:r>
      <w:r w:rsidRPr="00732CAB">
        <w:t>curieusement.</w:t>
      </w:r>
      <w:bookmarkEnd w:id="426"/>
    </w:p>
    <w:p w:rsidR="00286E6B" w:rsidRPr="00286E6B" w:rsidRDefault="00286E6B" w:rsidP="00382B6C">
      <w:pPr>
        <w:pStyle w:val="Glossarium"/>
        <w:rPr>
          <w:lang w:val="fr-FR"/>
        </w:rPr>
      </w:pPr>
    </w:p>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E64C84" w:rsidP="00A416CD">
      <w:pPr>
        <w:pStyle w:val="Img"/>
      </w:pPr>
      <w:bookmarkStart w:id="427" w:name="_Toc102139805"/>
      <w:bookmarkStart w:id="428" w:name="_Toc102493691"/>
      <w:r>
        <w:rPr>
          <w:noProof/>
          <w:lang w:eastAsia="fr-FR"/>
        </w:rPr>
        <w:lastRenderedPageBreak/>
        <w:drawing>
          <wp:inline distT="0" distB="0" distL="0" distR="0">
            <wp:extent cx="3959998" cy="2601403"/>
            <wp:effectExtent l="19050" t="0" r="2402" b="0"/>
            <wp:docPr id="6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lum/>
                    </a:blip>
                    <a:stretch>
                      <a:fillRect/>
                    </a:stretch>
                  </pic:blipFill>
                  <pic:spPr bwMode="auto">
                    <a:xfrm>
                      <a:off x="0" y="0"/>
                      <a:ext cx="3959998" cy="2601403"/>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XXVIII</w:t>
      </w:r>
      <w:bookmarkStart w:id="429" w:name="c28"/>
      <w:bookmarkEnd w:id="427"/>
      <w:bookmarkEnd w:id="428"/>
      <w:bookmarkEnd w:id="429"/>
      <w:r w:rsidR="00CD7455">
        <w:t xml:space="preserve"> </w:t>
      </w:r>
    </w:p>
    <w:p w:rsidR="00CD7455" w:rsidRDefault="00382B6C" w:rsidP="00382B6C">
      <w:pPr>
        <w:pStyle w:val="st1"/>
      </w:pPr>
      <w:r w:rsidRPr="00756DD9">
        <w:t xml:space="preserve">VÍRGINI VESTÁLI LUCIUS ET QUINTUS ‘ </w:t>
      </w:r>
      <w:r>
        <w:t>Ó</w:t>
      </w:r>
      <w:r w:rsidRPr="00756DD9">
        <w:t>BVII FIUNT</w:t>
      </w:r>
      <w:r w:rsidR="00CD7455">
        <w:t xml:space="preserve"> </w:t>
      </w:r>
    </w:p>
    <w:p w:rsidR="00CD7455" w:rsidRDefault="00382B6C" w:rsidP="00E52722">
      <w:pPr>
        <w:pStyle w:val="Fabula"/>
      </w:pPr>
      <w:r w:rsidRPr="00756DD9">
        <w:t>Quintus quodam die Min</w:t>
      </w:r>
      <w:r>
        <w:t>í</w:t>
      </w:r>
      <w:r w:rsidRPr="00756DD9">
        <w:t>ci</w:t>
      </w:r>
      <w:r>
        <w:t>æ</w:t>
      </w:r>
      <w:r w:rsidR="00CD7455">
        <w:t> </w:t>
      </w:r>
      <w:r w:rsidR="00CD7455" w:rsidRPr="00756DD9">
        <w:t>:</w:t>
      </w:r>
      <w:r w:rsidRPr="00756DD9">
        <w:t xml:space="preserve"> </w:t>
      </w:r>
      <w:r w:rsidR="00CD7455">
        <w:t>« </w:t>
      </w:r>
      <w:r w:rsidRPr="00756DD9">
        <w:t>Qu</w:t>
      </w:r>
      <w:r>
        <w:t>æ</w:t>
      </w:r>
      <w:r w:rsidRPr="00756DD9">
        <w:t>, inquit, est, Min</w:t>
      </w:r>
      <w:r>
        <w:t>í</w:t>
      </w:r>
      <w:r w:rsidRPr="00756DD9">
        <w:t>cia, dic mihi, am</w:t>
      </w:r>
      <w:r>
        <w:t>á</w:t>
      </w:r>
      <w:r w:rsidRPr="00756DD9">
        <w:t>bo, h</w:t>
      </w:r>
      <w:r>
        <w:t>æ</w:t>
      </w:r>
      <w:r w:rsidRPr="00756DD9">
        <w:t>c matr</w:t>
      </w:r>
      <w:r>
        <w:t>ó</w:t>
      </w:r>
      <w:r w:rsidRPr="00756DD9">
        <w:t>na albo velo vel</w:t>
      </w:r>
      <w:r>
        <w:t>á</w:t>
      </w:r>
      <w:r w:rsidRPr="00756DD9">
        <w:t>ta, cui p</w:t>
      </w:r>
      <w:r>
        <w:t>ó</w:t>
      </w:r>
      <w:r w:rsidRPr="00756DD9">
        <w:t>pulus tam reve</w:t>
      </w:r>
      <w:r>
        <w:t>rénter decé</w:t>
      </w:r>
      <w:r w:rsidRPr="00756DD9">
        <w:t>dit.</w:t>
      </w:r>
      <w:r w:rsidR="00CD7455">
        <w:t> </w:t>
      </w:r>
      <w:r w:rsidR="00CD7455" w:rsidRPr="00756DD9">
        <w:t>»</w:t>
      </w:r>
      <w:r w:rsidRPr="00756DD9">
        <w:t xml:space="preserve"> Min</w:t>
      </w:r>
      <w:r>
        <w:t>í</w:t>
      </w:r>
      <w:r w:rsidRPr="00756DD9">
        <w:t>cia resp</w:t>
      </w:r>
      <w:r>
        <w:t>ó</w:t>
      </w:r>
      <w:r w:rsidRPr="00756DD9">
        <w:t>ndit</w:t>
      </w:r>
      <w:r w:rsidR="00CD7455">
        <w:t> </w:t>
      </w:r>
      <w:r w:rsidR="00CD7455" w:rsidRPr="00756DD9">
        <w:t>:</w:t>
      </w:r>
      <w:r w:rsidRPr="00756DD9">
        <w:t xml:space="preserve"> </w:t>
      </w:r>
      <w:r w:rsidR="00CD7455">
        <w:t>« </w:t>
      </w:r>
      <w:r w:rsidRPr="00756DD9">
        <w:t>Hic vides v</w:t>
      </w:r>
      <w:r>
        <w:t>í</w:t>
      </w:r>
      <w:r w:rsidRPr="00756DD9">
        <w:t>rginem Vest</w:t>
      </w:r>
      <w:r>
        <w:t>á</w:t>
      </w:r>
      <w:r w:rsidRPr="00756DD9">
        <w:t>lem m</w:t>
      </w:r>
      <w:r>
        <w:t>á</w:t>
      </w:r>
      <w:r w:rsidRPr="00756DD9">
        <w:t>ximam, qu</w:t>
      </w:r>
      <w:r>
        <w:t>æ</w:t>
      </w:r>
      <w:r w:rsidRPr="00756DD9">
        <w:t xml:space="preserve"> inter sacerd</w:t>
      </w:r>
      <w:r>
        <w:t>ó</w:t>
      </w:r>
      <w:r w:rsidRPr="00756DD9">
        <w:t>tes nobil</w:t>
      </w:r>
      <w:r>
        <w:t>í</w:t>
      </w:r>
      <w:r w:rsidRPr="00756DD9">
        <w:t>ssima est. A pont</w:t>
      </w:r>
      <w:r>
        <w:t>í</w:t>
      </w:r>
      <w:r w:rsidRPr="00756DD9">
        <w:t>fice m</w:t>
      </w:r>
      <w:r>
        <w:t>á</w:t>
      </w:r>
      <w:r w:rsidRPr="00756DD9">
        <w:t xml:space="preserve">ximo capta est, quando </w:t>
      </w:r>
      <w:r>
        <w:t>ádmodum</w:t>
      </w:r>
      <w:r w:rsidRPr="00756DD9">
        <w:t xml:space="preserve"> erat pu</w:t>
      </w:r>
      <w:r>
        <w:t>é</w:t>
      </w:r>
      <w:r w:rsidRPr="00756DD9">
        <w:t>lla, et per trig</w:t>
      </w:r>
      <w:r>
        <w:t>í</w:t>
      </w:r>
      <w:r w:rsidRPr="00756DD9">
        <w:t>nta annos Vest</w:t>
      </w:r>
      <w:r>
        <w:t>æ</w:t>
      </w:r>
      <w:r w:rsidRPr="00756DD9">
        <w:t>, de</w:t>
      </w:r>
      <w:r>
        <w:t>æ</w:t>
      </w:r>
      <w:r w:rsidRPr="00756DD9">
        <w:t xml:space="preserve"> inn</w:t>
      </w:r>
      <w:r>
        <w:t>ú</w:t>
      </w:r>
      <w:r w:rsidRPr="00756DD9">
        <w:t>pt</w:t>
      </w:r>
      <w:r>
        <w:t>æ</w:t>
      </w:r>
      <w:r w:rsidRPr="00756DD9">
        <w:t>, sacra man</w:t>
      </w:r>
      <w:r>
        <w:t>é</w:t>
      </w:r>
      <w:r w:rsidRPr="00756DD9">
        <w:t>bit. Imp</w:t>
      </w:r>
      <w:r>
        <w:t>ó</w:t>
      </w:r>
      <w:r w:rsidRPr="00756DD9">
        <w:t>sita est ei ceter</w:t>
      </w:r>
      <w:r>
        <w:t>í</w:t>
      </w:r>
      <w:r w:rsidRPr="00756DD9">
        <w:t>sque virg</w:t>
      </w:r>
      <w:r>
        <w:t>í</w:t>
      </w:r>
      <w:r w:rsidRPr="00756DD9">
        <w:t>nibus Vest</w:t>
      </w:r>
      <w:r>
        <w:t>á</w:t>
      </w:r>
      <w:r w:rsidRPr="00756DD9">
        <w:t>libus ignem perp</w:t>
      </w:r>
      <w:r>
        <w:t>é</w:t>
      </w:r>
      <w:r w:rsidRPr="00756DD9">
        <w:t>tuum al</w:t>
      </w:r>
      <w:r>
        <w:t>é</w:t>
      </w:r>
      <w:r w:rsidRPr="00756DD9">
        <w:t>ndi cura et aquam ad sacrif</w:t>
      </w:r>
      <w:r>
        <w:t>í</w:t>
      </w:r>
      <w:r w:rsidRPr="00756DD9">
        <w:t>cia e fl</w:t>
      </w:r>
      <w:r>
        <w:t>ú</w:t>
      </w:r>
      <w:r w:rsidRPr="00756DD9">
        <w:t>mine hauri</w:t>
      </w:r>
      <w:r>
        <w:t>é</w:t>
      </w:r>
      <w:r w:rsidRPr="00756DD9">
        <w:t>ndi. Per totum id tempus eis núbere non lic</w:t>
      </w:r>
      <w:r>
        <w:t>é</w:t>
      </w:r>
      <w:r w:rsidRPr="00756DD9">
        <w:t>bit. Pro p</w:t>
      </w:r>
      <w:r>
        <w:t>ó</w:t>
      </w:r>
      <w:r w:rsidRPr="00756DD9">
        <w:t>pulo et re p</w:t>
      </w:r>
      <w:r>
        <w:t>ú</w:t>
      </w:r>
      <w:r w:rsidRPr="00756DD9">
        <w:t>blica preces fundit et propt</w:t>
      </w:r>
      <w:r>
        <w:t>é</w:t>
      </w:r>
      <w:r w:rsidRPr="00756DD9">
        <w:t>rea p</w:t>
      </w:r>
      <w:r>
        <w:t>ó</w:t>
      </w:r>
      <w:r w:rsidRPr="00756DD9">
        <w:t>pulus, quando v</w:t>
      </w:r>
      <w:r>
        <w:t>í</w:t>
      </w:r>
      <w:r w:rsidRPr="00756DD9">
        <w:t>rginis album velum quod su</w:t>
      </w:r>
      <w:r>
        <w:t>ffí</w:t>
      </w:r>
      <w:r w:rsidRPr="00756DD9">
        <w:t>bulum appell</w:t>
      </w:r>
      <w:r>
        <w:t>á</w:t>
      </w:r>
      <w:r w:rsidRPr="00756DD9">
        <w:t>tur c</w:t>
      </w:r>
      <w:r>
        <w:t>ó</w:t>
      </w:r>
      <w:r w:rsidRPr="00756DD9">
        <w:t>nspicit, cum hon</w:t>
      </w:r>
      <w:r>
        <w:t>ó</w:t>
      </w:r>
      <w:r w:rsidRPr="00756DD9">
        <w:t>re decédit. Si quis reus cápite damn</w:t>
      </w:r>
      <w:r>
        <w:t>á</w:t>
      </w:r>
      <w:r w:rsidRPr="00756DD9">
        <w:t xml:space="preserve">tus ei </w:t>
      </w:r>
      <w:r>
        <w:t>ó</w:t>
      </w:r>
      <w:r w:rsidRPr="00756DD9">
        <w:t>bvius fit, salvus est, nam p</w:t>
      </w:r>
      <w:r>
        <w:t>œ</w:t>
      </w:r>
      <w:r w:rsidRPr="00756DD9">
        <w:t>na ei rem</w:t>
      </w:r>
      <w:r>
        <w:t>í</w:t>
      </w:r>
      <w:r w:rsidRPr="00756DD9">
        <w:t>ttitur. In foro domum v</w:t>
      </w:r>
      <w:r>
        <w:t>í</w:t>
      </w:r>
      <w:r w:rsidRPr="00756DD9">
        <w:t>rginum Vest</w:t>
      </w:r>
      <w:r>
        <w:t>á</w:t>
      </w:r>
      <w:r w:rsidRPr="00756DD9">
        <w:t>lium vid</w:t>
      </w:r>
      <w:r>
        <w:t>í</w:t>
      </w:r>
      <w:r w:rsidRPr="00756DD9">
        <w:t>sti, qu</w:t>
      </w:r>
      <w:r>
        <w:t>æ juxta Vestæ templum est.</w:t>
      </w:r>
      <w:r w:rsidR="00CD7455">
        <w:t> </w:t>
      </w:r>
      <w:r w:rsidR="00CD7455" w:rsidRPr="00756DD9">
        <w:t>»</w:t>
      </w:r>
      <w:r>
        <w:t xml:space="preserve"> </w:t>
      </w:r>
      <w:r w:rsidR="00CD7455">
        <w:t xml:space="preserve"> </w:t>
      </w:r>
    </w:p>
    <w:p w:rsidR="00286E6B" w:rsidRDefault="00286E6B" w:rsidP="00D4792E">
      <w:bookmarkStart w:id="430" w:name="_Toc102493692"/>
      <w:r>
        <w:br w:type="page"/>
      </w:r>
    </w:p>
    <w:p w:rsidR="00CD7455" w:rsidRDefault="00382B6C" w:rsidP="00382B6C">
      <w:pPr>
        <w:pStyle w:val="Titre3"/>
      </w:pPr>
      <w:r>
        <w:lastRenderedPageBreak/>
        <w:t>VOCABULAIRE</w:t>
      </w:r>
      <w:bookmarkStart w:id="431" w:name="_Toc102139806"/>
      <w:r w:rsidRPr="00732CAB">
        <w:t xml:space="preserve"> 79</w:t>
      </w:r>
      <w:bookmarkEnd w:id="430"/>
      <w:bookmarkEnd w:id="431"/>
      <w:r w:rsidR="00CD7455">
        <w:t xml:space="preserve"> </w:t>
      </w:r>
    </w:p>
    <w:p w:rsidR="00175120" w:rsidRDefault="00175120" w:rsidP="00382B6C">
      <w:pPr>
        <w:pStyle w:val="Glossarium"/>
        <w:sectPr w:rsidR="00175120" w:rsidSect="00306EF9">
          <w:headerReference w:type="default" r:id="rId88"/>
          <w:headerReference w:type="first" r:id="rId89"/>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admŏdum, adv.</w:t>
      </w:r>
      <w:r w:rsidR="00CD7455">
        <w:t> :</w:t>
      </w:r>
      <w:r>
        <w:t xml:space="preserve"> </w:t>
      </w:r>
      <w:r w:rsidRPr="00C711F3">
        <w:t>tout à fait.</w:t>
      </w:r>
      <w:r w:rsidR="00CD7455">
        <w:t xml:space="preserve"> </w:t>
      </w:r>
    </w:p>
    <w:p w:rsidR="00CD7455" w:rsidRDefault="00382B6C" w:rsidP="00382B6C">
      <w:pPr>
        <w:pStyle w:val="Glossarium"/>
      </w:pPr>
      <w:r w:rsidRPr="00995399">
        <w:t xml:space="preserve">căpĭō, cēpī, captum, ĕre, </w:t>
      </w:r>
      <w:r w:rsidRPr="00C711F3">
        <w:t>tr.</w:t>
      </w:r>
      <w:r w:rsidR="00CD7455">
        <w:t> :</w:t>
      </w:r>
      <w:r>
        <w:t xml:space="preserve"> </w:t>
      </w:r>
      <w:r w:rsidRPr="00C711F3">
        <w:t>choisir (en parlant des Vestales).</w:t>
      </w:r>
      <w:r w:rsidR="00CD7455">
        <w:t xml:space="preserve"> </w:t>
      </w:r>
    </w:p>
    <w:p w:rsidR="00CD7455" w:rsidRDefault="00382B6C" w:rsidP="00382B6C">
      <w:pPr>
        <w:pStyle w:val="Glossarium"/>
      </w:pPr>
      <w:r w:rsidRPr="00C711F3">
        <w:t>cápite damnátus, -a, -um</w:t>
      </w:r>
      <w:r w:rsidR="00CD7455">
        <w:t> :</w:t>
      </w:r>
      <w:r>
        <w:t xml:space="preserve"> </w:t>
      </w:r>
      <w:r w:rsidRPr="00C711F3">
        <w:t>condamné à mort.</w:t>
      </w:r>
      <w:r w:rsidR="00CD7455">
        <w:t xml:space="preserve"> </w:t>
      </w:r>
    </w:p>
    <w:p w:rsidR="00CD7455" w:rsidRDefault="00382B6C" w:rsidP="00382B6C">
      <w:pPr>
        <w:pStyle w:val="Glossarium"/>
      </w:pPr>
      <w:r w:rsidRPr="00995399">
        <w:t>fundō, āvī, ātum, āre</w:t>
      </w:r>
      <w:r>
        <w:t>,</w:t>
      </w:r>
      <w:r w:rsidRPr="00995399">
        <w:t xml:space="preserve"> tr.</w:t>
      </w:r>
      <w:r w:rsidR="00CD7455">
        <w:t> :</w:t>
      </w:r>
      <w:r>
        <w:t xml:space="preserve"> </w:t>
      </w:r>
      <w:r w:rsidRPr="00C711F3">
        <w:t>répandre.</w:t>
      </w:r>
      <w:r w:rsidR="00CD7455">
        <w:t xml:space="preserve"> </w:t>
      </w:r>
    </w:p>
    <w:p w:rsidR="00CD7455" w:rsidRDefault="00382B6C" w:rsidP="00382B6C">
      <w:pPr>
        <w:pStyle w:val="Glossarium"/>
      </w:pPr>
      <w:r w:rsidRPr="00995399">
        <w:t>hŏnŏr et hŏnōs, ōris, m.</w:t>
      </w:r>
      <w:r w:rsidR="00CD7455">
        <w:t> :</w:t>
      </w:r>
      <w:r>
        <w:t xml:space="preserve"> </w:t>
      </w:r>
      <w:r w:rsidRPr="00C711F3">
        <w:t>honneur.</w:t>
      </w:r>
      <w:r w:rsidR="00CD7455">
        <w:t xml:space="preserve"> </w:t>
      </w:r>
    </w:p>
    <w:p w:rsidR="00CD7455" w:rsidRDefault="00382B6C" w:rsidP="00382B6C">
      <w:pPr>
        <w:pStyle w:val="Glossarium"/>
      </w:pPr>
      <w:r>
        <w:t>ignis, is, m.</w:t>
      </w:r>
      <w:r w:rsidR="00CD7455">
        <w:t> :</w:t>
      </w:r>
      <w:r>
        <w:t xml:space="preserve"> </w:t>
      </w:r>
      <w:r w:rsidRPr="00C711F3">
        <w:t>feu.</w:t>
      </w:r>
      <w:r w:rsidR="00CD7455">
        <w:t xml:space="preserve"> </w:t>
      </w:r>
    </w:p>
    <w:p w:rsidR="00CD7455" w:rsidRDefault="00382B6C" w:rsidP="00382B6C">
      <w:pPr>
        <w:pStyle w:val="Glossarium"/>
      </w:pPr>
      <w:r>
        <w:t>impōnō, pŏsŭī, pŏsĭtum, ĕre, tr.</w:t>
      </w:r>
      <w:r w:rsidR="00CD7455">
        <w:t> :</w:t>
      </w:r>
      <w:r>
        <w:t xml:space="preserve"> </w:t>
      </w:r>
      <w:r w:rsidRPr="00C711F3">
        <w:t>imposer.</w:t>
      </w:r>
      <w:r w:rsidR="00CD7455">
        <w:t xml:space="preserve"> </w:t>
      </w:r>
    </w:p>
    <w:p w:rsidR="00CD7455" w:rsidRDefault="00382B6C" w:rsidP="00382B6C">
      <w:pPr>
        <w:pStyle w:val="Glossarium"/>
      </w:pPr>
      <w:r w:rsidRPr="00995399">
        <w:t xml:space="preserve">innupta, æ, </w:t>
      </w:r>
      <w:r w:rsidRPr="00C711F3">
        <w:t>adj. f.</w:t>
      </w:r>
      <w:r w:rsidR="00CD7455">
        <w:t> :</w:t>
      </w:r>
      <w:r>
        <w:t xml:space="preserve"> </w:t>
      </w:r>
      <w:r w:rsidRPr="00C711F3">
        <w:t>non mariée.</w:t>
      </w:r>
      <w:r w:rsidR="00CD7455">
        <w:t xml:space="preserve"> </w:t>
      </w:r>
    </w:p>
    <w:p w:rsidR="00CD7455" w:rsidRDefault="00382B6C" w:rsidP="00382B6C">
      <w:pPr>
        <w:pStyle w:val="Glossarium"/>
      </w:pPr>
      <w:r>
        <w:t>mănĕō, mānsī, mānsum, ēre, intr. et tr.</w:t>
      </w:r>
      <w:r w:rsidR="00CD7455">
        <w:t> :</w:t>
      </w:r>
      <w:r>
        <w:t xml:space="preserve"> </w:t>
      </w:r>
      <w:r w:rsidRPr="00C711F3">
        <w:t>demeurer.</w:t>
      </w:r>
      <w:r w:rsidR="00CD7455">
        <w:t xml:space="preserve"> </w:t>
      </w:r>
    </w:p>
    <w:p w:rsidR="00CD7455" w:rsidRDefault="00382B6C" w:rsidP="00382B6C">
      <w:pPr>
        <w:pStyle w:val="Glossarium"/>
      </w:pPr>
      <w:r w:rsidRPr="00995399">
        <w:t>mātrōna, æ, f.</w:t>
      </w:r>
      <w:r w:rsidR="00CD7455">
        <w:t> :</w:t>
      </w:r>
      <w:r>
        <w:t xml:space="preserve"> </w:t>
      </w:r>
      <w:r w:rsidRPr="00C711F3">
        <w:t>dame, matrone.</w:t>
      </w:r>
      <w:r w:rsidR="00CD7455">
        <w:t xml:space="preserve"> </w:t>
      </w:r>
    </w:p>
    <w:p w:rsidR="00CD7455" w:rsidRDefault="00382B6C" w:rsidP="00382B6C">
      <w:pPr>
        <w:pStyle w:val="Glossarium"/>
      </w:pPr>
      <w:r w:rsidRPr="00995399">
        <w:t xml:space="preserve">nūbō, nūpsī, nŭptum, ĕre, </w:t>
      </w:r>
      <w:r w:rsidRPr="00C711F3">
        <w:t>intr.</w:t>
      </w:r>
      <w:r w:rsidR="00CD7455">
        <w:t> :</w:t>
      </w:r>
      <w:r>
        <w:t xml:space="preserve"> </w:t>
      </w:r>
      <w:r w:rsidRPr="00C711F3">
        <w:t>se marier (en parlant d’une femme).</w:t>
      </w:r>
      <w:r w:rsidR="00CD7455">
        <w:t xml:space="preserve"> </w:t>
      </w:r>
    </w:p>
    <w:p w:rsidR="00CD7455" w:rsidRDefault="00382B6C" w:rsidP="00382B6C">
      <w:pPr>
        <w:pStyle w:val="Glossarium"/>
      </w:pPr>
      <w:r w:rsidRPr="00995399">
        <w:lastRenderedPageBreak/>
        <w:t>pœna, æ, f.</w:t>
      </w:r>
      <w:r w:rsidR="00CD7455">
        <w:t> :</w:t>
      </w:r>
      <w:r>
        <w:t xml:space="preserve"> </w:t>
      </w:r>
      <w:r w:rsidRPr="00C711F3">
        <w:t>peine.</w:t>
      </w:r>
      <w:r w:rsidR="00CD7455">
        <w:t xml:space="preserve"> </w:t>
      </w:r>
    </w:p>
    <w:p w:rsidR="00CD7455" w:rsidRDefault="00382B6C" w:rsidP="00382B6C">
      <w:pPr>
        <w:pStyle w:val="Glossarium"/>
      </w:pPr>
      <w:r w:rsidRPr="00995399">
        <w:t>pontĭfex</w:t>
      </w:r>
      <w:r w:rsidRPr="00C711F3">
        <w:t>(</w:t>
      </w:r>
      <w:r w:rsidRPr="00995399">
        <w:t>ĭcis</w:t>
      </w:r>
      <w:r w:rsidRPr="00C711F3">
        <w:t xml:space="preserve">) </w:t>
      </w:r>
      <w:r>
        <w:t>maxĭmus (ī)</w:t>
      </w:r>
      <w:r w:rsidRPr="00C711F3">
        <w:t>, m.</w:t>
      </w:r>
      <w:r w:rsidR="00CD7455">
        <w:t> :</w:t>
      </w:r>
      <w:r>
        <w:t xml:space="preserve"> </w:t>
      </w:r>
      <w:r w:rsidRPr="00C711F3">
        <w:t>grand pontife.</w:t>
      </w:r>
      <w:r w:rsidR="00CD7455">
        <w:t xml:space="preserve"> </w:t>
      </w:r>
    </w:p>
    <w:p w:rsidR="00CD7455" w:rsidRDefault="00382B6C" w:rsidP="00382B6C">
      <w:pPr>
        <w:pStyle w:val="Glossarium"/>
      </w:pPr>
      <w:r w:rsidRPr="00995399">
        <w:t>proptĕrĕā, adv.</w:t>
      </w:r>
      <w:r w:rsidR="00CD7455">
        <w:t> :</w:t>
      </w:r>
      <w:r>
        <w:t xml:space="preserve"> </w:t>
      </w:r>
      <w:r w:rsidRPr="00C711F3">
        <w:t>pour cette raison.</w:t>
      </w:r>
      <w:r w:rsidR="00CD7455">
        <w:t xml:space="preserve"> </w:t>
      </w:r>
    </w:p>
    <w:p w:rsidR="00CD7455" w:rsidRDefault="00382B6C" w:rsidP="00382B6C">
      <w:pPr>
        <w:pStyle w:val="Glossarium"/>
      </w:pPr>
      <w:r w:rsidRPr="00995399">
        <w:t>rĕmittō, mīsī, missum, ĕre, tr.</w:t>
      </w:r>
      <w:r w:rsidR="00CD7455">
        <w:t> :</w:t>
      </w:r>
      <w:r>
        <w:t xml:space="preserve"> </w:t>
      </w:r>
      <w:r w:rsidRPr="00C711F3">
        <w:t>faire remise de.</w:t>
      </w:r>
      <w:r w:rsidR="00CD7455">
        <w:t xml:space="preserve"> </w:t>
      </w:r>
    </w:p>
    <w:p w:rsidR="00CD7455" w:rsidRDefault="00382B6C" w:rsidP="00382B6C">
      <w:pPr>
        <w:pStyle w:val="Glossarium"/>
      </w:pPr>
      <w:r w:rsidRPr="00995399">
        <w:t xml:space="preserve">rēs </w:t>
      </w:r>
      <w:r w:rsidRPr="00C711F3">
        <w:t>(</w:t>
      </w:r>
      <w:r w:rsidRPr="00995399">
        <w:t>rĕī</w:t>
      </w:r>
      <w:r w:rsidRPr="00C711F3">
        <w:t xml:space="preserve">) </w:t>
      </w:r>
      <w:r w:rsidRPr="00995399">
        <w:t>pūblĭc</w:t>
      </w:r>
      <w:r>
        <w:t>a</w:t>
      </w:r>
      <w:r w:rsidRPr="00995399">
        <w:t xml:space="preserve"> </w:t>
      </w:r>
      <w:r w:rsidRPr="00C711F3">
        <w:t>(</w:t>
      </w:r>
      <w:r>
        <w:t>æ</w:t>
      </w:r>
      <w:r w:rsidRPr="00C711F3">
        <w:t>), f.</w:t>
      </w:r>
      <w:r w:rsidR="00CD7455">
        <w:t> :</w:t>
      </w:r>
      <w:r>
        <w:t xml:space="preserve"> </w:t>
      </w:r>
      <w:r w:rsidRPr="00C711F3">
        <w:t>intérêt commun.</w:t>
      </w:r>
      <w:r w:rsidR="00CD7455">
        <w:t xml:space="preserve"> </w:t>
      </w:r>
    </w:p>
    <w:p w:rsidR="00CD7455" w:rsidRDefault="00382B6C" w:rsidP="00382B6C">
      <w:pPr>
        <w:pStyle w:val="Glossarium"/>
      </w:pPr>
      <w:r w:rsidRPr="00995399">
        <w:t>rĕus, ī, m. et rĕa, æ, f.</w:t>
      </w:r>
      <w:r w:rsidR="00CD7455">
        <w:t> :</w:t>
      </w:r>
      <w:r>
        <w:t xml:space="preserve"> </w:t>
      </w:r>
      <w:r w:rsidRPr="00C711F3">
        <w:t>accusé.</w:t>
      </w:r>
      <w:r w:rsidR="00CD7455">
        <w:t xml:space="preserve"> </w:t>
      </w:r>
    </w:p>
    <w:p w:rsidR="00CD7455" w:rsidRDefault="00382B6C" w:rsidP="00382B6C">
      <w:pPr>
        <w:pStyle w:val="Glossarium"/>
      </w:pPr>
      <w:r w:rsidRPr="00995399">
        <w:t xml:space="preserve">rĕvĕrentĕr, </w:t>
      </w:r>
      <w:r w:rsidRPr="00C711F3">
        <w:t>adv.</w:t>
      </w:r>
      <w:r w:rsidR="00CD7455">
        <w:t> :</w:t>
      </w:r>
      <w:r>
        <w:t xml:space="preserve"> </w:t>
      </w:r>
      <w:r w:rsidRPr="00C711F3">
        <w:t>respectueusement.</w:t>
      </w:r>
      <w:r w:rsidR="00CD7455">
        <w:t xml:space="preserve"> </w:t>
      </w:r>
    </w:p>
    <w:p w:rsidR="00CD7455" w:rsidRDefault="00382B6C" w:rsidP="00382B6C">
      <w:pPr>
        <w:pStyle w:val="Glossarium"/>
      </w:pPr>
      <w:r>
        <w:t>săcrĭfĭcĭum, ĭī, n.</w:t>
      </w:r>
      <w:r w:rsidR="00CD7455">
        <w:t> :</w:t>
      </w:r>
      <w:r>
        <w:t xml:space="preserve"> </w:t>
      </w:r>
      <w:r w:rsidRPr="00C711F3">
        <w:t>sacrifice.</w:t>
      </w:r>
      <w:r w:rsidR="00CD7455">
        <w:t xml:space="preserve"> </w:t>
      </w:r>
    </w:p>
    <w:p w:rsidR="00CD7455" w:rsidRDefault="00382B6C" w:rsidP="00382B6C">
      <w:pPr>
        <w:pStyle w:val="Glossarium"/>
      </w:pPr>
      <w:r>
        <w:t>salvus, a, um</w:t>
      </w:r>
      <w:r w:rsidR="00CD7455">
        <w:t> :</w:t>
      </w:r>
      <w:r>
        <w:t xml:space="preserve"> </w:t>
      </w:r>
      <w:r w:rsidRPr="00C711F3">
        <w:t>sauf, sauvé.</w:t>
      </w:r>
      <w:r w:rsidR="00CD7455">
        <w:t xml:space="preserve"> </w:t>
      </w:r>
    </w:p>
    <w:p w:rsidR="00CD7455" w:rsidRDefault="00382B6C" w:rsidP="00382B6C">
      <w:pPr>
        <w:pStyle w:val="Glossarium"/>
      </w:pPr>
      <w:r w:rsidRPr="00995399">
        <w:t>trīgintā, ind.</w:t>
      </w:r>
      <w:r w:rsidR="00CD7455">
        <w:t> :</w:t>
      </w:r>
      <w:r>
        <w:t xml:space="preserve"> </w:t>
      </w:r>
      <w:r w:rsidRPr="00C711F3">
        <w:t>trente.</w:t>
      </w:r>
      <w:r w:rsidR="00CD7455">
        <w:t xml:space="preserve"> </w:t>
      </w:r>
    </w:p>
    <w:p w:rsidR="00CD7455" w:rsidRDefault="00382B6C" w:rsidP="00382B6C">
      <w:pPr>
        <w:pStyle w:val="Glossarium"/>
      </w:pPr>
      <w:r w:rsidRPr="00995399">
        <w:t>virgō, ĭnis, f.</w:t>
      </w:r>
      <w:r w:rsidR="00CD7455">
        <w:t> :</w:t>
      </w:r>
      <w:r>
        <w:t xml:space="preserve"> </w:t>
      </w:r>
      <w:r w:rsidRPr="00C711F3">
        <w:t>jeune fille, vierge.</w:t>
      </w:r>
      <w:r w:rsidR="00CD7455">
        <w:t xml:space="preserve"> </w:t>
      </w:r>
    </w:p>
    <w:p w:rsidR="00CD7455" w:rsidRDefault="00382B6C" w:rsidP="00382B6C">
      <w:pPr>
        <w:pStyle w:val="Glossarium"/>
      </w:pPr>
      <w:r w:rsidRPr="00995399">
        <w:t>virgō</w:t>
      </w:r>
      <w:r>
        <w:t xml:space="preserve"> Vestālĭ</w:t>
      </w:r>
      <w:r w:rsidRPr="00C711F3">
        <w:t>s (</w:t>
      </w:r>
      <w:r>
        <w:t>i</w:t>
      </w:r>
      <w:r w:rsidRPr="00C711F3">
        <w:t>s), f.</w:t>
      </w:r>
      <w:r w:rsidR="00CD7455">
        <w:t> :</w:t>
      </w:r>
      <w:r>
        <w:t xml:space="preserve"> </w:t>
      </w:r>
      <w:r w:rsidRPr="00C711F3">
        <w:t>Vestale.</w:t>
      </w:r>
      <w:r w:rsidR="00CD7455">
        <w:t xml:space="preserve"> </w:t>
      </w:r>
    </w:p>
    <w:p w:rsidR="00175120" w:rsidRDefault="00382B6C" w:rsidP="00382B6C">
      <w:pPr>
        <w:pStyle w:val="Glossarium"/>
        <w:rPr>
          <w:lang w:val="fr-FR"/>
        </w:rPr>
      </w:pPr>
      <w:r w:rsidRPr="00995399">
        <w:t>virgō</w:t>
      </w:r>
      <w:r>
        <w:t xml:space="preserve"> Vestālĭ</w:t>
      </w:r>
      <w:r w:rsidRPr="00C711F3">
        <w:t>s</w:t>
      </w:r>
      <w:r>
        <w:t xml:space="preserve"> maxĭm</w:t>
      </w:r>
      <w:r w:rsidRPr="00C711F3">
        <w:t>a (</w:t>
      </w:r>
      <w:r>
        <w:t>æ</w:t>
      </w:r>
      <w:r w:rsidRPr="00C711F3">
        <w:t>), f.</w:t>
      </w:r>
      <w:r w:rsidR="00CD7455">
        <w:t> :</w:t>
      </w:r>
      <w:r>
        <w:t xml:space="preserve"> </w:t>
      </w:r>
      <w:r w:rsidRPr="00C711F3">
        <w:t>grande Vestale, présidente du collège de Vestales.</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4792E" w:rsidRDefault="00D4792E" w:rsidP="00D4792E">
      <w:r>
        <w:lastRenderedPageBreak/>
        <w:br w:type="page"/>
      </w:r>
    </w:p>
    <w:p w:rsidR="00CD7455" w:rsidRDefault="00D4792E" w:rsidP="00DB0F73">
      <w:pPr>
        <w:pStyle w:val="Titre3"/>
      </w:pPr>
      <w:r>
        <w:lastRenderedPageBreak/>
        <w:t>JEUX</w:t>
      </w:r>
      <w:r w:rsidR="00CD7455">
        <w:t xml:space="preserve"> </w:t>
      </w:r>
    </w:p>
    <w:p w:rsidR="00CD7455" w:rsidRDefault="00382B6C" w:rsidP="00382B6C">
      <w:r w:rsidRPr="00756DD9">
        <w:t>D. — Aur</w:t>
      </w:r>
      <w:r>
        <w:t>é</w:t>
      </w:r>
      <w:r w:rsidRPr="00756DD9">
        <w:t>lius Sempr</w:t>
      </w:r>
      <w:r>
        <w:t>ó</w:t>
      </w:r>
      <w:r w:rsidRPr="00756DD9">
        <w:t>niam uxorem ducit. — R.</w:t>
      </w:r>
      <w:r w:rsidR="00CD7455">
        <w:t> </w:t>
      </w:r>
      <w:r w:rsidR="00CD7455" w:rsidRPr="00756DD9">
        <w:t>:</w:t>
      </w:r>
      <w:r w:rsidRPr="00756DD9">
        <w:t xml:space="preserve"> S</w:t>
      </w:r>
      <w:r>
        <w:t>e</w:t>
      </w:r>
      <w:r w:rsidRPr="00756DD9">
        <w:t>d nemo Corn</w:t>
      </w:r>
      <w:r>
        <w:t>é</w:t>
      </w:r>
      <w:r w:rsidRPr="00756DD9">
        <w:t>liam, v</w:t>
      </w:r>
      <w:r>
        <w:t>í</w:t>
      </w:r>
      <w:r w:rsidRPr="00756DD9">
        <w:t>rginem Vest</w:t>
      </w:r>
      <w:r>
        <w:t>á</w:t>
      </w:r>
      <w:r w:rsidRPr="00756DD9">
        <w:t>lem, uxorem neque duxit neque ducet. — D.</w:t>
      </w:r>
      <w:r w:rsidR="00CD7455">
        <w:t> </w:t>
      </w:r>
      <w:r w:rsidR="00CD7455" w:rsidRPr="00756DD9">
        <w:t>:</w:t>
      </w:r>
      <w:r w:rsidRPr="00756DD9">
        <w:t xml:space="preserve"> Sempr</w:t>
      </w:r>
      <w:r>
        <w:t>ó</w:t>
      </w:r>
      <w:r w:rsidRPr="00756DD9">
        <w:t>nia f</w:t>
      </w:r>
      <w:r>
        <w:t>au</w:t>
      </w:r>
      <w:r w:rsidRPr="00756DD9">
        <w:t>stis ausp</w:t>
      </w:r>
      <w:r>
        <w:t>í</w:t>
      </w:r>
      <w:r w:rsidRPr="00756DD9">
        <w:t>ciis nubit. — R.</w:t>
      </w:r>
      <w:r w:rsidR="00CD7455">
        <w:t> </w:t>
      </w:r>
      <w:r w:rsidR="00CD7455" w:rsidRPr="00756DD9">
        <w:t>:</w:t>
      </w:r>
      <w:r w:rsidRPr="00756DD9">
        <w:t xml:space="preserve"> Sed Corn</w:t>
      </w:r>
      <w:r>
        <w:t>é</w:t>
      </w:r>
      <w:r w:rsidRPr="00756DD9">
        <w:t>lia f</w:t>
      </w:r>
      <w:r>
        <w:t>au</w:t>
      </w:r>
      <w:r w:rsidRPr="00756DD9">
        <w:t>stis ausp</w:t>
      </w:r>
      <w:r>
        <w:t>í</w:t>
      </w:r>
      <w:r w:rsidRPr="00756DD9">
        <w:t>ciis neque nupsit neque nubet. — D.</w:t>
      </w:r>
      <w:r w:rsidR="00CD7455">
        <w:t> </w:t>
      </w:r>
      <w:r w:rsidR="00CD7455" w:rsidRPr="00756DD9">
        <w:t>:</w:t>
      </w:r>
      <w:r w:rsidRPr="00756DD9">
        <w:t xml:space="preserve"> Aur</w:t>
      </w:r>
      <w:r>
        <w:t>é</w:t>
      </w:r>
      <w:r w:rsidRPr="00756DD9">
        <w:t xml:space="preserve">lius cum </w:t>
      </w:r>
      <w:r>
        <w:t>amíc</w:t>
      </w:r>
      <w:r w:rsidRPr="00756DD9">
        <w:t>is ad v</w:t>
      </w:r>
      <w:r>
        <w:t>é</w:t>
      </w:r>
      <w:r w:rsidRPr="00756DD9">
        <w:t>sperum ad Sempr</w:t>
      </w:r>
      <w:r>
        <w:t>ó</w:t>
      </w:r>
      <w:r w:rsidRPr="00756DD9">
        <w:t>ni</w:t>
      </w:r>
      <w:r>
        <w:t>æ</w:t>
      </w:r>
      <w:r w:rsidRPr="00756DD9">
        <w:t xml:space="preserve"> </w:t>
      </w:r>
      <w:r>
        <w:t>æ</w:t>
      </w:r>
      <w:r w:rsidRPr="00756DD9">
        <w:t>des venit. — R.</w:t>
      </w:r>
      <w:r w:rsidR="00CD7455">
        <w:t> </w:t>
      </w:r>
      <w:r w:rsidR="00CD7455" w:rsidRPr="00756DD9">
        <w:t>:</w:t>
      </w:r>
      <w:r w:rsidRPr="00756DD9">
        <w:t xml:space="preserve"> Sed nemo cum </w:t>
      </w:r>
      <w:r>
        <w:t>amíc</w:t>
      </w:r>
      <w:r w:rsidRPr="00756DD9">
        <w:t>is ad v</w:t>
      </w:r>
      <w:r>
        <w:t>é</w:t>
      </w:r>
      <w:r w:rsidRPr="00756DD9">
        <w:t>sperum ad Corn</w:t>
      </w:r>
      <w:r>
        <w:t>é</w:t>
      </w:r>
      <w:r w:rsidRPr="00756DD9">
        <w:t>li</w:t>
      </w:r>
      <w:r>
        <w:t>æ</w:t>
      </w:r>
      <w:r w:rsidRPr="00756DD9">
        <w:t xml:space="preserve"> </w:t>
      </w:r>
      <w:r>
        <w:t>æ</w:t>
      </w:r>
      <w:r w:rsidRPr="00756DD9">
        <w:t>des neque venit neque v</w:t>
      </w:r>
      <w:r>
        <w:t>é</w:t>
      </w:r>
      <w:r w:rsidRPr="00756DD9">
        <w:t>niet. — D.</w:t>
      </w:r>
      <w:r w:rsidR="00CD7455">
        <w:t> </w:t>
      </w:r>
      <w:r w:rsidR="00CD7455" w:rsidRPr="00756DD9">
        <w:t>:</w:t>
      </w:r>
      <w:r w:rsidRPr="00756DD9">
        <w:t xml:space="preserve"> Aur</w:t>
      </w:r>
      <w:r>
        <w:t>é</w:t>
      </w:r>
      <w:r w:rsidRPr="00756DD9">
        <w:t xml:space="preserve">lius cum </w:t>
      </w:r>
      <w:r>
        <w:t>amíc</w:t>
      </w:r>
      <w:r w:rsidRPr="00756DD9">
        <w:t>is ante Sempr</w:t>
      </w:r>
      <w:r>
        <w:t>ó</w:t>
      </w:r>
      <w:r w:rsidRPr="00756DD9">
        <w:t>ni</w:t>
      </w:r>
      <w:r>
        <w:t>æ</w:t>
      </w:r>
      <w:r w:rsidRPr="00756DD9">
        <w:t xml:space="preserve"> j</w:t>
      </w:r>
      <w:r>
        <w:t>á</w:t>
      </w:r>
      <w:r w:rsidRPr="00756DD9">
        <w:t xml:space="preserve">nuam </w:t>
      </w:r>
      <w:r w:rsidR="00CD7455">
        <w:t>« </w:t>
      </w:r>
      <w:r w:rsidRPr="00756DD9">
        <w:t>hymen hymen</w:t>
      </w:r>
      <w:r>
        <w:t>ǽ</w:t>
      </w:r>
      <w:r w:rsidRPr="00756DD9">
        <w:t>e</w:t>
      </w:r>
      <w:r w:rsidR="00CD7455">
        <w:t> </w:t>
      </w:r>
      <w:r w:rsidR="00CD7455" w:rsidRPr="00756DD9">
        <w:t>»</w:t>
      </w:r>
      <w:r w:rsidRPr="00756DD9">
        <w:t xml:space="preserve"> cantat. — R.</w:t>
      </w:r>
      <w:r w:rsidR="00CD7455">
        <w:t> </w:t>
      </w:r>
      <w:r w:rsidR="00CD7455" w:rsidRPr="00756DD9">
        <w:t>:</w:t>
      </w:r>
      <w:r w:rsidRPr="00756DD9">
        <w:t xml:space="preserve"> Sed nemo ante Corn</w:t>
      </w:r>
      <w:r>
        <w:t>é</w:t>
      </w:r>
      <w:r w:rsidRPr="00756DD9">
        <w:t>li</w:t>
      </w:r>
      <w:r>
        <w:t>æ</w:t>
      </w:r>
      <w:r w:rsidRPr="00756DD9">
        <w:t xml:space="preserve"> j</w:t>
      </w:r>
      <w:r>
        <w:t>á</w:t>
      </w:r>
      <w:r w:rsidRPr="00756DD9">
        <w:t xml:space="preserve">nuam </w:t>
      </w:r>
      <w:r w:rsidR="00CD7455">
        <w:t>« </w:t>
      </w:r>
      <w:r w:rsidRPr="00756DD9">
        <w:t>hymen hymen</w:t>
      </w:r>
      <w:r>
        <w:t>ǽ</w:t>
      </w:r>
      <w:r w:rsidRPr="00756DD9">
        <w:t>e</w:t>
      </w:r>
      <w:r w:rsidR="00CD7455">
        <w:t> </w:t>
      </w:r>
      <w:r w:rsidR="00CD7455" w:rsidRPr="00756DD9">
        <w:t>»</w:t>
      </w:r>
      <w:r w:rsidRPr="00756DD9">
        <w:t xml:space="preserve"> neque cant</w:t>
      </w:r>
      <w:r>
        <w:t>á</w:t>
      </w:r>
      <w:r w:rsidRPr="00756DD9">
        <w:t>vit neque cant</w:t>
      </w:r>
      <w:r>
        <w:t>á</w:t>
      </w:r>
      <w:r w:rsidRPr="00756DD9">
        <w:t>bit. — D.</w:t>
      </w:r>
      <w:r w:rsidR="00CD7455">
        <w:t> </w:t>
      </w:r>
      <w:r w:rsidR="00CD7455" w:rsidRPr="00756DD9">
        <w:t>:</w:t>
      </w:r>
      <w:r w:rsidRPr="00756DD9">
        <w:t xml:space="preserve"> Aur</w:t>
      </w:r>
      <w:r>
        <w:t>é</w:t>
      </w:r>
      <w:r w:rsidRPr="00756DD9">
        <w:t>lius Sempr</w:t>
      </w:r>
      <w:r>
        <w:t>ó</w:t>
      </w:r>
      <w:r w:rsidRPr="00756DD9">
        <w:t>niam sponsam domum abd</w:t>
      </w:r>
      <w:r>
        <w:t>ú</w:t>
      </w:r>
      <w:r w:rsidRPr="00756DD9">
        <w:t>cit et p</w:t>
      </w:r>
      <w:r>
        <w:t>ú</w:t>
      </w:r>
      <w:r w:rsidRPr="00756DD9">
        <w:t>eris nuces pr</w:t>
      </w:r>
      <w:r>
        <w:t>ó</w:t>
      </w:r>
      <w:r w:rsidRPr="00756DD9">
        <w:t>jicit. — R.</w:t>
      </w:r>
      <w:r w:rsidR="00CD7455">
        <w:t> </w:t>
      </w:r>
      <w:r w:rsidR="00CD7455" w:rsidRPr="00756DD9">
        <w:t>:</w:t>
      </w:r>
      <w:r w:rsidRPr="00756DD9">
        <w:t xml:space="preserve"> Sed nemo Corn</w:t>
      </w:r>
      <w:r>
        <w:t>é</w:t>
      </w:r>
      <w:r w:rsidRPr="00756DD9">
        <w:t>liam sponsam domum abd</w:t>
      </w:r>
      <w:r>
        <w:t>ú</w:t>
      </w:r>
      <w:r w:rsidRPr="00756DD9">
        <w:t>xit aut abd</w:t>
      </w:r>
      <w:r>
        <w:t>ú</w:t>
      </w:r>
      <w:r w:rsidRPr="00756DD9">
        <w:t>cet neque p</w:t>
      </w:r>
      <w:r>
        <w:t>ú</w:t>
      </w:r>
      <w:r w:rsidRPr="00756DD9">
        <w:t>eris nuces projécit aut proj</w:t>
      </w:r>
      <w:r>
        <w:t>í</w:t>
      </w:r>
      <w:r w:rsidRPr="00756DD9">
        <w:t>ciet. — D.</w:t>
      </w:r>
      <w:r w:rsidR="00CD7455">
        <w:t> </w:t>
      </w:r>
      <w:r w:rsidR="00CD7455" w:rsidRPr="00756DD9">
        <w:t>:</w:t>
      </w:r>
      <w:r w:rsidRPr="00756DD9">
        <w:t xml:space="preserve"> Aur</w:t>
      </w:r>
      <w:r>
        <w:t>é</w:t>
      </w:r>
      <w:r w:rsidRPr="00756DD9">
        <w:t>lius Sempr</w:t>
      </w:r>
      <w:r>
        <w:t>ó</w:t>
      </w:r>
      <w:r w:rsidRPr="00756DD9">
        <w:t>niam sponsam in domus su</w:t>
      </w:r>
      <w:r>
        <w:t>æ</w:t>
      </w:r>
      <w:r w:rsidRPr="00756DD9">
        <w:t xml:space="preserve"> </w:t>
      </w:r>
      <w:r>
        <w:t>á</w:t>
      </w:r>
      <w:r w:rsidRPr="00756DD9">
        <w:t>trio a pr</w:t>
      </w:r>
      <w:r>
        <w:t>ó</w:t>
      </w:r>
      <w:r w:rsidRPr="00756DD9">
        <w:t>nuba áccipit. — R.</w:t>
      </w:r>
      <w:r w:rsidR="00CD7455">
        <w:t> </w:t>
      </w:r>
      <w:r w:rsidR="00CD7455" w:rsidRPr="00756DD9">
        <w:t>:</w:t>
      </w:r>
      <w:r w:rsidRPr="00756DD9">
        <w:t xml:space="preserve"> Sed nemo Corn</w:t>
      </w:r>
      <w:r>
        <w:t>é</w:t>
      </w:r>
      <w:r w:rsidRPr="00756DD9">
        <w:t>liam sponsam in domus su</w:t>
      </w:r>
      <w:r>
        <w:t>æ</w:t>
      </w:r>
      <w:r w:rsidRPr="00756DD9">
        <w:t xml:space="preserve"> </w:t>
      </w:r>
      <w:r>
        <w:t>á</w:t>
      </w:r>
      <w:r w:rsidRPr="00756DD9">
        <w:t>trio a prónuba neque accépit neque acc</w:t>
      </w:r>
      <w:r>
        <w:t>í</w:t>
      </w:r>
      <w:r w:rsidRPr="00756DD9">
        <w:t>piet.</w:t>
      </w:r>
      <w:r w:rsidR="00CD7455">
        <w:t xml:space="preserve"> </w:t>
      </w:r>
    </w:p>
    <w:p w:rsidR="00CD7455" w:rsidRDefault="00382B6C" w:rsidP="00382B6C">
      <w:pPr>
        <w:pStyle w:val="Francais"/>
      </w:pPr>
      <w:r w:rsidRPr="00662963">
        <w:t>La moitié de la classe en chœur</w:t>
      </w:r>
      <w:r w:rsidR="00CD7455">
        <w:t> </w:t>
      </w:r>
      <w:r w:rsidR="00CD7455" w:rsidRPr="00662963">
        <w:t>:</w:t>
      </w:r>
      <w:r w:rsidR="00CD7455">
        <w:t xml:space="preserve"> </w:t>
      </w:r>
    </w:p>
    <w:p w:rsidR="00CD7455" w:rsidRDefault="00382B6C" w:rsidP="00382B6C">
      <w:r w:rsidRPr="00756DD9">
        <w:t>O quam felix est Sempr</w:t>
      </w:r>
      <w:r>
        <w:t>ónia</w:t>
      </w:r>
      <w:r w:rsidR="00CD7455">
        <w:t> !</w:t>
      </w:r>
      <w:r w:rsidRPr="00756DD9">
        <w:t xml:space="preserve"> virum mult</w:t>
      </w:r>
      <w:r>
        <w:t>ó</w:t>
      </w:r>
      <w:r w:rsidRPr="00756DD9">
        <w:t>sque líberos hab</w:t>
      </w:r>
      <w:r>
        <w:t>é</w:t>
      </w:r>
      <w:r w:rsidRPr="00756DD9">
        <w:t>bit, nam nupta est.</w:t>
      </w:r>
      <w:r w:rsidR="00CD7455">
        <w:t xml:space="preserve"> </w:t>
      </w:r>
    </w:p>
    <w:p w:rsidR="00CD7455" w:rsidRDefault="00382B6C" w:rsidP="00382B6C">
      <w:pPr>
        <w:pStyle w:val="Francais"/>
      </w:pPr>
      <w:r w:rsidRPr="00662963">
        <w:t>La seconde moitié de la classe en chœur</w:t>
      </w:r>
      <w:r w:rsidR="00CD7455">
        <w:t> </w:t>
      </w:r>
      <w:r w:rsidR="00CD7455" w:rsidRPr="00662963">
        <w:t>:</w:t>
      </w:r>
      <w:r w:rsidR="00CD7455">
        <w:t xml:space="preserve"> </w:t>
      </w:r>
    </w:p>
    <w:p w:rsidR="00CD7455" w:rsidRDefault="00382B6C" w:rsidP="00382B6C">
      <w:r w:rsidRPr="00756DD9">
        <w:t>O quam infélix est Corn</w:t>
      </w:r>
      <w:r>
        <w:t>é</w:t>
      </w:r>
      <w:r w:rsidRPr="00756DD9">
        <w:t>lia</w:t>
      </w:r>
      <w:r w:rsidR="00CD7455">
        <w:t> </w:t>
      </w:r>
      <w:r w:rsidR="00CD7455" w:rsidRPr="00756DD9">
        <w:t>!</w:t>
      </w:r>
      <w:r w:rsidRPr="00756DD9">
        <w:t xml:space="preserve"> neque virum neque líberos hab</w:t>
      </w:r>
      <w:r>
        <w:t>é</w:t>
      </w:r>
      <w:r w:rsidRPr="00756DD9">
        <w:t>bit, nam semper inn</w:t>
      </w:r>
      <w:r>
        <w:t>ú</w:t>
      </w:r>
      <w:r w:rsidRPr="00756DD9">
        <w:t>pta man</w:t>
      </w:r>
      <w:r>
        <w:t>é</w:t>
      </w:r>
      <w:r w:rsidRPr="00756DD9">
        <w:t>bit.</w:t>
      </w:r>
      <w:r w:rsidR="00CD7455">
        <w:t xml:space="preserve"> </w:t>
      </w:r>
    </w:p>
    <w:p w:rsidR="00CD7455" w:rsidRDefault="00382B6C" w:rsidP="00382B6C">
      <w:pPr>
        <w:pStyle w:val="Titre3"/>
      </w:pPr>
      <w:bookmarkStart w:id="432" w:name="_Toc102139808"/>
      <w:bookmarkStart w:id="433" w:name="_Toc102493694"/>
      <w:r>
        <w:t>CENSURA</w:t>
      </w:r>
      <w:bookmarkEnd w:id="432"/>
      <w:bookmarkEnd w:id="433"/>
      <w:r w:rsidR="00CD7455">
        <w:t xml:space="preserve"> </w:t>
      </w:r>
    </w:p>
    <w:p w:rsidR="00CD7455" w:rsidRDefault="00382B6C" w:rsidP="00382B6C">
      <w:r w:rsidRPr="00756DD9">
        <w:t>Ut pígnora rec</w:t>
      </w:r>
      <w:r>
        <w:t>í</w:t>
      </w:r>
      <w:r w:rsidRPr="00756DD9">
        <w:t>pias</w:t>
      </w:r>
      <w:r w:rsidR="00CD7455">
        <w:t> </w:t>
      </w:r>
      <w:r w:rsidR="00CD7455" w:rsidRPr="00756DD9">
        <w:t>:</w:t>
      </w:r>
      <w:r w:rsidR="00CD7455">
        <w:t xml:space="preserve"> </w:t>
      </w:r>
    </w:p>
    <w:p w:rsidR="00CD7455" w:rsidRDefault="00382B6C" w:rsidP="00382B6C">
      <w:r w:rsidRPr="00756DD9">
        <w:t>Dic l</w:t>
      </w:r>
      <w:r>
        <w:t>æ</w:t>
      </w:r>
      <w:r w:rsidRPr="00756DD9">
        <w:t>tum carmen Sempr</w:t>
      </w:r>
      <w:r>
        <w:t>ó</w:t>
      </w:r>
      <w:r w:rsidRPr="00756DD9">
        <w:t>ni</w:t>
      </w:r>
      <w:r>
        <w:t>æ</w:t>
      </w:r>
      <w:r w:rsidRPr="00756DD9">
        <w:t xml:space="preserve"> nupt</w:t>
      </w:r>
      <w:r>
        <w:t>æ</w:t>
      </w:r>
      <w:r w:rsidRPr="00756DD9">
        <w:t xml:space="preserve"> (O quam felix, </w:t>
      </w:r>
      <w:r>
        <w:t>etc.…</w:t>
      </w:r>
      <w:r w:rsidRPr="00756DD9">
        <w:t>).</w:t>
      </w:r>
      <w:r w:rsidR="00CD7455">
        <w:t xml:space="preserve"> </w:t>
      </w:r>
    </w:p>
    <w:p w:rsidR="00CD7455" w:rsidRDefault="00382B6C" w:rsidP="00382B6C">
      <w:r w:rsidRPr="00756DD9">
        <w:t>Dic lugúbre carmen Corn</w:t>
      </w:r>
      <w:r>
        <w:t>é</w:t>
      </w:r>
      <w:r w:rsidRPr="00756DD9">
        <w:t>li</w:t>
      </w:r>
      <w:r>
        <w:t>æ</w:t>
      </w:r>
      <w:r w:rsidRPr="00756DD9">
        <w:t xml:space="preserve"> inn</w:t>
      </w:r>
      <w:r>
        <w:t>ú</w:t>
      </w:r>
      <w:r w:rsidRPr="00756DD9">
        <w:t>pt</w:t>
      </w:r>
      <w:r>
        <w:t>æ</w:t>
      </w:r>
      <w:r w:rsidRPr="00756DD9">
        <w:t xml:space="preserve"> (O quam infélix, </w:t>
      </w:r>
      <w:r>
        <w:t>etc.…</w:t>
      </w:r>
      <w:r w:rsidRPr="00756DD9">
        <w:t>).</w:t>
      </w:r>
      <w:r w:rsidR="00CD7455">
        <w:t xml:space="preserve"> </w:t>
      </w:r>
    </w:p>
    <w:p w:rsidR="000F08B0" w:rsidRDefault="000F08B0">
      <w:pPr>
        <w:ind w:firstLine="0"/>
        <w:jc w:val="left"/>
      </w:pPr>
      <w:r>
        <w:br w:type="page"/>
      </w:r>
    </w:p>
    <w:p w:rsidR="00CD7455" w:rsidRDefault="00382B6C" w:rsidP="00382B6C">
      <w:pPr>
        <w:pStyle w:val="Titre3"/>
      </w:pPr>
      <w:bookmarkStart w:id="434" w:name="_Toc102139809"/>
      <w:bookmarkStart w:id="435" w:name="_Toc102493695"/>
      <w:r w:rsidRPr="00732CAB">
        <w:lastRenderedPageBreak/>
        <w:t>QUESTIONNAIRE</w:t>
      </w:r>
      <w:bookmarkEnd w:id="434"/>
      <w:bookmarkEnd w:id="435"/>
      <w:r w:rsidR="00CD7455">
        <w:t xml:space="preserve"> </w:t>
      </w:r>
    </w:p>
    <w:p w:rsidR="00CD7455" w:rsidRDefault="00382B6C" w:rsidP="00382B6C">
      <w:r w:rsidRPr="00756DD9">
        <w:t>Cur p</w:t>
      </w:r>
      <w:r>
        <w:t>ó</w:t>
      </w:r>
      <w:r w:rsidRPr="00756DD9">
        <w:t>pulus v</w:t>
      </w:r>
      <w:r>
        <w:t>í</w:t>
      </w:r>
      <w:r w:rsidRPr="00756DD9">
        <w:t>rgines Vest</w:t>
      </w:r>
      <w:r>
        <w:t>á</w:t>
      </w:r>
      <w:r w:rsidRPr="00756DD9">
        <w:t>les venerab</w:t>
      </w:r>
      <w:r>
        <w:t>á</w:t>
      </w:r>
      <w:r w:rsidRPr="00756DD9">
        <w:t>tur</w:t>
      </w:r>
      <w:r w:rsidR="00CD7455">
        <w:t xml:space="preserve"> ? </w:t>
      </w:r>
    </w:p>
    <w:p w:rsidR="00CD7455" w:rsidRDefault="00382B6C" w:rsidP="00382B6C">
      <w:r w:rsidRPr="00756DD9">
        <w:t>Q</w:t>
      </w:r>
      <w:r>
        <w:t>uómodo</w:t>
      </w:r>
      <w:r w:rsidRPr="00756DD9">
        <w:t xml:space="preserve"> eas in via agnosc</w:t>
      </w:r>
      <w:r>
        <w:t>é</w:t>
      </w:r>
      <w:r w:rsidRPr="00756DD9">
        <w:t>bat</w:t>
      </w:r>
      <w:r w:rsidR="00CD7455">
        <w:t xml:space="preserve"> ? </w:t>
      </w:r>
    </w:p>
    <w:p w:rsidR="00CD7455" w:rsidRDefault="00382B6C" w:rsidP="00382B6C">
      <w:r w:rsidRPr="00756DD9">
        <w:t>Qu</w:t>
      </w:r>
      <w:r>
        <w:t>æ</w:t>
      </w:r>
      <w:r w:rsidRPr="00756DD9">
        <w:t xml:space="preserve"> v</w:t>
      </w:r>
      <w:r>
        <w:t>í</w:t>
      </w:r>
      <w:r w:rsidRPr="00756DD9">
        <w:t>rginum Vest</w:t>
      </w:r>
      <w:r>
        <w:t>á</w:t>
      </w:r>
      <w:r w:rsidRPr="00756DD9">
        <w:t>lium múnera erant</w:t>
      </w:r>
      <w:r w:rsidR="00CD7455">
        <w:t xml:space="preserve"> ? </w:t>
      </w:r>
    </w:p>
    <w:p w:rsidR="00CD7455" w:rsidRDefault="00382B6C" w:rsidP="00382B6C">
      <w:r w:rsidRPr="00756DD9">
        <w:t>Qu</w:t>
      </w:r>
      <w:r>
        <w:t>á</w:t>
      </w:r>
      <w:r w:rsidRPr="00756DD9">
        <w:t>mdiu Vest</w:t>
      </w:r>
      <w:r>
        <w:t>æ</w:t>
      </w:r>
      <w:r w:rsidRPr="00756DD9">
        <w:t xml:space="preserve"> sacr</w:t>
      </w:r>
      <w:r>
        <w:t>æ</w:t>
      </w:r>
      <w:r w:rsidRPr="00756DD9">
        <w:t xml:space="preserve"> erant</w:t>
      </w:r>
      <w:r w:rsidR="00CD7455">
        <w:t> </w:t>
      </w:r>
      <w:r w:rsidR="00CD7455" w:rsidRPr="00756DD9">
        <w:t>?</w:t>
      </w:r>
      <w:r w:rsidR="00CD7455">
        <w:t xml:space="preserve"> </w:t>
      </w:r>
    </w:p>
    <w:p w:rsidR="00CD7455" w:rsidRDefault="00382B6C" w:rsidP="00382B6C">
      <w:pPr>
        <w:pStyle w:val="Titre3"/>
      </w:pPr>
      <w:bookmarkStart w:id="436" w:name="_Toc102493696"/>
      <w:r>
        <w:t>VOCABULAIRE</w:t>
      </w:r>
      <w:bookmarkStart w:id="437" w:name="_Toc102139810"/>
      <w:r w:rsidRPr="00732CAB">
        <w:t xml:space="preserve"> 80</w:t>
      </w:r>
      <w:bookmarkEnd w:id="436"/>
      <w:bookmarkEnd w:id="437"/>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accĭpĭō, cēpī, ceptum, ĕre  tr.</w:t>
      </w:r>
      <w:r w:rsidR="00CD7455">
        <w:t> :</w:t>
      </w:r>
      <w:r>
        <w:t xml:space="preserve"> </w:t>
      </w:r>
      <w:r w:rsidRPr="00C711F3">
        <w:t>recevoir.</w:t>
      </w:r>
      <w:r w:rsidR="00CD7455">
        <w:t xml:space="preserve"> </w:t>
      </w:r>
    </w:p>
    <w:p w:rsidR="00CD7455" w:rsidRDefault="00382B6C" w:rsidP="00382B6C">
      <w:pPr>
        <w:pStyle w:val="Glossarium"/>
      </w:pPr>
      <w:r w:rsidRPr="00E60F9E">
        <w:t>auspĭcĭ</w:t>
      </w:r>
      <w:r>
        <w:t xml:space="preserve">a, </w:t>
      </w:r>
      <w:r w:rsidRPr="00C711F3">
        <w:t>ōrum, n. pl.</w:t>
      </w:r>
      <w:r w:rsidR="00CD7455">
        <w:t> :</w:t>
      </w:r>
      <w:r>
        <w:t xml:space="preserve"> </w:t>
      </w:r>
      <w:r w:rsidRPr="00C711F3">
        <w:t>auspices, présages empruntés au vol des oiseaux.</w:t>
      </w:r>
      <w:r w:rsidR="00CD7455">
        <w:t xml:space="preserve"> </w:t>
      </w:r>
    </w:p>
    <w:p w:rsidR="00CD7455" w:rsidRDefault="00382B6C" w:rsidP="00382B6C">
      <w:pPr>
        <w:pStyle w:val="Glossarium"/>
      </w:pPr>
      <w:r>
        <w:t>faustus, a, um</w:t>
      </w:r>
      <w:r w:rsidR="00CD7455">
        <w:t> :</w:t>
      </w:r>
      <w:r>
        <w:t xml:space="preserve"> </w:t>
      </w:r>
      <w:r w:rsidRPr="00C711F3">
        <w:t>favorable.</w:t>
      </w:r>
      <w:r w:rsidR="00CD7455">
        <w:t xml:space="preserve"> </w:t>
      </w:r>
    </w:p>
    <w:p w:rsidR="00CD7455" w:rsidRDefault="00382B6C" w:rsidP="00382B6C">
      <w:pPr>
        <w:pStyle w:val="Glossarium"/>
      </w:pPr>
      <w:r w:rsidRPr="00C711F3">
        <w:t>h</w:t>
      </w:r>
      <w:r>
        <w:t>ў</w:t>
      </w:r>
      <w:r w:rsidRPr="00C711F3">
        <w:t xml:space="preserve">men </w:t>
      </w:r>
      <w:r>
        <w:t>hўmĕnæĕ</w:t>
      </w:r>
      <w:r w:rsidR="00CD7455">
        <w:t> :</w:t>
      </w:r>
      <w:r>
        <w:t xml:space="preserve"> </w:t>
      </w:r>
      <w:r w:rsidRPr="00C711F3">
        <w:t>o hymen</w:t>
      </w:r>
      <w:r w:rsidR="00CD7455">
        <w:t> </w:t>
      </w:r>
      <w:r w:rsidR="00CD7455" w:rsidRPr="00C711F3">
        <w:t>!</w:t>
      </w:r>
      <w:r w:rsidRPr="00C711F3">
        <w:t xml:space="preserve"> o hyménée</w:t>
      </w:r>
      <w:r w:rsidR="00CD7455">
        <w:t> </w:t>
      </w:r>
      <w:r w:rsidR="00CD7455" w:rsidRPr="00C711F3">
        <w:t>!</w:t>
      </w:r>
      <w:r w:rsidRPr="00C711F3">
        <w:t xml:space="preserve"> exclamation de joie poussée dans les noces.</w:t>
      </w:r>
      <w:r w:rsidR="00CD7455">
        <w:t xml:space="preserve"> </w:t>
      </w:r>
    </w:p>
    <w:p w:rsidR="00CD7455" w:rsidRDefault="00382B6C" w:rsidP="00382B6C">
      <w:pPr>
        <w:pStyle w:val="Glossarium"/>
      </w:pPr>
      <w:r w:rsidRPr="0095486E">
        <w:t xml:space="preserve">īnfēlīx, īcis, </w:t>
      </w:r>
      <w:r w:rsidRPr="00C711F3">
        <w:t>adj.</w:t>
      </w:r>
      <w:r w:rsidR="00CD7455">
        <w:t> :</w:t>
      </w:r>
      <w:r>
        <w:t xml:space="preserve"> </w:t>
      </w:r>
      <w:r w:rsidRPr="00C711F3">
        <w:t>malheureux.</w:t>
      </w:r>
      <w:r w:rsidR="00CD7455">
        <w:t xml:space="preserve"> </w:t>
      </w:r>
    </w:p>
    <w:p w:rsidR="00CD7455" w:rsidRDefault="00382B6C" w:rsidP="00382B6C">
      <w:pPr>
        <w:pStyle w:val="Glossarium"/>
      </w:pPr>
      <w:r w:rsidRPr="0095486E">
        <w:t>lūgubris, e</w:t>
      </w:r>
      <w:r w:rsidR="00CD7455">
        <w:t> :</w:t>
      </w:r>
      <w:r>
        <w:t xml:space="preserve"> </w:t>
      </w:r>
      <w:r w:rsidRPr="00C711F3">
        <w:t>triste, de deuil.</w:t>
      </w:r>
      <w:r w:rsidR="00CD7455">
        <w:t xml:space="preserve"> </w:t>
      </w:r>
    </w:p>
    <w:p w:rsidR="00CD7455" w:rsidRDefault="00382B6C" w:rsidP="00382B6C">
      <w:pPr>
        <w:pStyle w:val="Glossarium"/>
      </w:pPr>
      <w:r>
        <w:t>nĕquĕ…</w:t>
      </w:r>
      <w:r w:rsidRPr="00C711F3">
        <w:t xml:space="preserve"> </w:t>
      </w:r>
      <w:r>
        <w:t>nĕquĕ</w:t>
      </w:r>
      <w:r w:rsidRPr="00C711F3">
        <w:t>, conj.</w:t>
      </w:r>
      <w:r w:rsidR="00CD7455">
        <w:t> :</w:t>
      </w:r>
      <w:r>
        <w:t xml:space="preserve"> </w:t>
      </w:r>
      <w:r w:rsidRPr="00C711F3">
        <w:t>ni</w:t>
      </w:r>
      <w:r>
        <w:t>…</w:t>
      </w:r>
      <w:r w:rsidRPr="00C711F3">
        <w:t xml:space="preserve"> ni</w:t>
      </w:r>
      <w:r>
        <w:t>…</w:t>
      </w:r>
      <w:r w:rsidR="00CD7455">
        <w:t xml:space="preserve"> </w:t>
      </w:r>
    </w:p>
    <w:p w:rsidR="00CD7455" w:rsidRDefault="00382B6C" w:rsidP="00382B6C">
      <w:pPr>
        <w:pStyle w:val="Glossarium"/>
      </w:pPr>
      <w:r w:rsidRPr="0095486E">
        <w:lastRenderedPageBreak/>
        <w:t>nux, nŭcis, f.</w:t>
      </w:r>
      <w:r w:rsidR="00CD7455">
        <w:t> :</w:t>
      </w:r>
      <w:r>
        <w:t xml:space="preserve"> </w:t>
      </w:r>
      <w:r w:rsidRPr="00C711F3">
        <w:t>noix, que le marié jetait le long du cortège nuptial.</w:t>
      </w:r>
      <w:r w:rsidR="00CD7455">
        <w:t xml:space="preserve"> </w:t>
      </w:r>
    </w:p>
    <w:p w:rsidR="00CD7455" w:rsidRDefault="00382B6C" w:rsidP="00382B6C">
      <w:pPr>
        <w:pStyle w:val="Glossarium"/>
      </w:pPr>
      <w:r w:rsidRPr="0095486E">
        <w:t>prōnŭba, æ, f.</w:t>
      </w:r>
      <w:r w:rsidR="00CD7455">
        <w:t> :</w:t>
      </w:r>
      <w:r>
        <w:t xml:space="preserve"> </w:t>
      </w:r>
      <w:r w:rsidRPr="00C711F3">
        <w:t>prónuba, femme romaine qui, dans une noce, remettait la fiancée au fiancé.</w:t>
      </w:r>
      <w:r w:rsidR="00CD7455">
        <w:t xml:space="preserve"> </w:t>
      </w:r>
    </w:p>
    <w:p w:rsidR="00CD7455" w:rsidRDefault="00382B6C" w:rsidP="00382B6C">
      <w:pPr>
        <w:pStyle w:val="Glossarium"/>
      </w:pPr>
      <w:r w:rsidRPr="0095486E">
        <w:t>quamdĭū (quandĭū), interr.</w:t>
      </w:r>
      <w:r>
        <w:t xml:space="preserve"> et relat.</w:t>
      </w:r>
      <w:r w:rsidR="00CD7455">
        <w:t> :</w:t>
      </w:r>
      <w:r>
        <w:t xml:space="preserve"> </w:t>
      </w:r>
      <w:r w:rsidRPr="00C711F3">
        <w:t>combien de temps</w:t>
      </w:r>
      <w:r w:rsidR="00CD7455">
        <w:t> </w:t>
      </w:r>
      <w:r w:rsidR="00CD7455" w:rsidRPr="00C711F3">
        <w:t>?</w:t>
      </w:r>
      <w:r w:rsidR="00CD7455">
        <w:t xml:space="preserve"> </w:t>
      </w:r>
    </w:p>
    <w:p w:rsidR="00CD7455" w:rsidRDefault="00382B6C" w:rsidP="00382B6C">
      <w:pPr>
        <w:pStyle w:val="Glossarium"/>
      </w:pPr>
      <w:r w:rsidRPr="0095486E">
        <w:t>spōnsa, æ, f.</w:t>
      </w:r>
      <w:r w:rsidR="00CD7455">
        <w:t> :</w:t>
      </w:r>
      <w:r>
        <w:t xml:space="preserve"> </w:t>
      </w:r>
      <w:r w:rsidRPr="00C711F3">
        <w:t>fiancée.</w:t>
      </w:r>
      <w:r w:rsidR="00CD7455">
        <w:t xml:space="preserve"> </w:t>
      </w:r>
    </w:p>
    <w:p w:rsidR="00CD7455" w:rsidRDefault="00382B6C" w:rsidP="00382B6C">
      <w:pPr>
        <w:pStyle w:val="Glossarium"/>
      </w:pPr>
      <w:r w:rsidRPr="00C711F3">
        <w:t xml:space="preserve">uxorem </w:t>
      </w:r>
      <w:r w:rsidRPr="0095486E">
        <w:t>dūcō, dūxī, ductum, ĕre</w:t>
      </w:r>
      <w:r w:rsidRPr="00C711F3">
        <w:t>, tr.</w:t>
      </w:r>
      <w:r w:rsidR="00CD7455">
        <w:t> :</w:t>
      </w:r>
      <w:r>
        <w:t xml:space="preserve"> </w:t>
      </w:r>
      <w:r w:rsidRPr="00C711F3">
        <w:t>prendre pour femme, se marier (en parlant de l’homme).</w:t>
      </w:r>
      <w:r w:rsidR="00CD7455">
        <w:t xml:space="preserve"> </w:t>
      </w:r>
    </w:p>
    <w:p w:rsidR="00175120" w:rsidRDefault="00382B6C" w:rsidP="00382B6C">
      <w:pPr>
        <w:pStyle w:val="Glossarium"/>
        <w:rPr>
          <w:lang w:val="fr-FR"/>
        </w:rPr>
      </w:pPr>
      <w:r>
        <w:t xml:space="preserve">vĕnĕror, ātus sum, ārī, </w:t>
      </w:r>
      <w:r w:rsidRPr="00C711F3">
        <w:t>dép. tr.</w:t>
      </w:r>
      <w:r w:rsidR="00CD7455">
        <w:t> :</w:t>
      </w:r>
      <w:r>
        <w:t xml:space="preserve"> </w:t>
      </w:r>
      <w:r w:rsidRPr="00C711F3">
        <w:t>vénérer.</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438" w:name="_Toc102139811"/>
      <w:bookmarkStart w:id="439" w:name="_Toc102493697"/>
      <w:r w:rsidRPr="00732CAB">
        <w:lastRenderedPageBreak/>
        <w:t>RÉDACTION</w:t>
      </w:r>
      <w:bookmarkEnd w:id="438"/>
      <w:bookmarkEnd w:id="439"/>
      <w:r w:rsidR="00CD7455">
        <w:t xml:space="preserve"> </w:t>
      </w:r>
    </w:p>
    <w:p w:rsidR="00CD7455" w:rsidRDefault="00382B6C" w:rsidP="00382B6C">
      <w:r w:rsidRPr="00756DD9">
        <w:t>Corn</w:t>
      </w:r>
      <w:r>
        <w:t>é</w:t>
      </w:r>
      <w:r w:rsidRPr="00756DD9">
        <w:t>lia, decem annos nata, a pont</w:t>
      </w:r>
      <w:r>
        <w:t>í</w:t>
      </w:r>
      <w:r w:rsidRPr="00756DD9">
        <w:t>fice virgo Vest</w:t>
      </w:r>
      <w:r>
        <w:t>ális</w:t>
      </w:r>
      <w:r w:rsidRPr="00756DD9">
        <w:t xml:space="preserve"> capta est et a v</w:t>
      </w:r>
      <w:r>
        <w:t>í</w:t>
      </w:r>
      <w:r w:rsidRPr="00756DD9">
        <w:t>rgine Vest</w:t>
      </w:r>
      <w:r>
        <w:t>á</w:t>
      </w:r>
      <w:r w:rsidRPr="00756DD9">
        <w:t>li m</w:t>
      </w:r>
      <w:r>
        <w:t>á</w:t>
      </w:r>
      <w:r w:rsidRPr="00756DD9">
        <w:t>xima múnera sua discit. H</w:t>
      </w:r>
      <w:r>
        <w:t>æ</w:t>
      </w:r>
      <w:r w:rsidRPr="00756DD9">
        <w:t>c L</w:t>
      </w:r>
      <w:r>
        <w:t>ǽ</w:t>
      </w:r>
      <w:r w:rsidRPr="00756DD9">
        <w:t>li</w:t>
      </w:r>
      <w:r>
        <w:t>æ</w:t>
      </w:r>
      <w:r w:rsidRPr="00756DD9">
        <w:t xml:space="preserve">, </w:t>
      </w:r>
      <w:r>
        <w:t>amícæ</w:t>
      </w:r>
      <w:r w:rsidRPr="00756DD9">
        <w:t xml:space="preserve"> su</w:t>
      </w:r>
      <w:r>
        <w:t>æ</w:t>
      </w:r>
      <w:r w:rsidRPr="00756DD9">
        <w:t>, narrat.</w:t>
      </w:r>
      <w:r w:rsidR="00CD7455">
        <w:t xml:space="preserve"> </w:t>
      </w:r>
    </w:p>
    <w:p w:rsidR="00CD7455" w:rsidRDefault="00382B6C" w:rsidP="00382B6C">
      <w:pPr>
        <w:pStyle w:val="Titre3"/>
      </w:pPr>
      <w:bookmarkStart w:id="440" w:name="_Toc102493698"/>
      <w:r>
        <w:t>VOCABULAIRE</w:t>
      </w:r>
      <w:bookmarkStart w:id="441" w:name="_Toc102139812"/>
      <w:r w:rsidRPr="00732CAB">
        <w:t xml:space="preserve"> 81</w:t>
      </w:r>
      <w:bookmarkEnd w:id="440"/>
      <w:bookmarkEnd w:id="441"/>
      <w:r w:rsidR="00CD7455">
        <w:t xml:space="preserve"> </w:t>
      </w:r>
    </w:p>
    <w:p w:rsidR="00286E6B" w:rsidRDefault="00382B6C" w:rsidP="00382B6C">
      <w:pPr>
        <w:pStyle w:val="Glossarium"/>
        <w:rPr>
          <w:lang w:val="fr-FR"/>
        </w:rPr>
      </w:pPr>
      <w:r w:rsidRPr="0095486E">
        <w:t>nātus (gnātus), a, um</w:t>
      </w:r>
      <w:r w:rsidR="00CD7455">
        <w:t> :</w:t>
      </w:r>
      <w:r>
        <w:t xml:space="preserve"> </w:t>
      </w:r>
      <w:r w:rsidRPr="00C711F3">
        <w:t>âgé de.</w:t>
      </w:r>
    </w:p>
    <w:p w:rsidR="00AA03B8" w:rsidRDefault="00975429"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r>
        <w:t xml:space="preserve"> </w:t>
      </w:r>
    </w:p>
    <w:p w:rsidR="00A416CD" w:rsidRDefault="00E64C84" w:rsidP="00A416CD">
      <w:pPr>
        <w:pStyle w:val="Img"/>
      </w:pPr>
      <w:bookmarkStart w:id="442" w:name="_Toc102139813"/>
      <w:bookmarkStart w:id="443" w:name="_Toc102493699"/>
      <w:r>
        <w:rPr>
          <w:noProof/>
          <w:lang w:eastAsia="fr-FR"/>
        </w:rPr>
        <w:lastRenderedPageBreak/>
        <w:drawing>
          <wp:inline distT="0" distB="0" distL="0" distR="0">
            <wp:extent cx="3959998" cy="2582608"/>
            <wp:effectExtent l="19050" t="0" r="2402" b="0"/>
            <wp:docPr id="6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a:lum/>
                    </a:blip>
                    <a:stretch>
                      <a:fillRect/>
                    </a:stretch>
                  </pic:blipFill>
                  <pic:spPr bwMode="auto">
                    <a:xfrm>
                      <a:off x="0" y="0"/>
                      <a:ext cx="3959998" cy="2582608"/>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XXIX</w:t>
      </w:r>
      <w:bookmarkStart w:id="444" w:name="c29"/>
      <w:bookmarkEnd w:id="442"/>
      <w:bookmarkEnd w:id="443"/>
      <w:bookmarkEnd w:id="444"/>
      <w:r w:rsidR="00CD7455">
        <w:t xml:space="preserve"> </w:t>
      </w:r>
    </w:p>
    <w:p w:rsidR="00CD7455" w:rsidRDefault="00382B6C" w:rsidP="00382B6C">
      <w:pPr>
        <w:pStyle w:val="st1"/>
      </w:pPr>
      <w:r w:rsidRPr="00756DD9">
        <w:t>LUCIUS ET QUINTUS CAMPUM MÁRTIUM VISUNT</w:t>
      </w:r>
      <w:r w:rsidR="00CD7455">
        <w:t xml:space="preserve"> </w:t>
      </w:r>
    </w:p>
    <w:p w:rsidR="00CD7455" w:rsidRDefault="00382B6C" w:rsidP="00E52722">
      <w:pPr>
        <w:pStyle w:val="Fabula"/>
      </w:pPr>
      <w:r w:rsidRPr="00756DD9">
        <w:t>Dies quo Quintus Pat</w:t>
      </w:r>
      <w:r>
        <w:t>á</w:t>
      </w:r>
      <w:r w:rsidRPr="00756DD9">
        <w:t>vium erat profect</w:t>
      </w:r>
      <w:r>
        <w:t>ú</w:t>
      </w:r>
      <w:r w:rsidRPr="00756DD9">
        <w:t>rus appropinqu</w:t>
      </w:r>
      <w:r>
        <w:t>á</w:t>
      </w:r>
      <w:r w:rsidRPr="00756DD9">
        <w:t>bat et nondum Campum M</w:t>
      </w:r>
      <w:r>
        <w:t>á</w:t>
      </w:r>
      <w:r w:rsidRPr="00756DD9">
        <w:t>rtium v</w:t>
      </w:r>
      <w:r>
        <w:t>í</w:t>
      </w:r>
      <w:r w:rsidRPr="00756DD9">
        <w:t>serat. Quare Corn</w:t>
      </w:r>
      <w:r>
        <w:t>é</w:t>
      </w:r>
      <w:r w:rsidRPr="00756DD9">
        <w:t>lius, nullo tunc neg</w:t>
      </w:r>
      <w:r>
        <w:t>ó</w:t>
      </w:r>
      <w:r w:rsidRPr="00756DD9">
        <w:t>tio occup</w:t>
      </w:r>
      <w:r>
        <w:t>á</w:t>
      </w:r>
      <w:r w:rsidRPr="00756DD9">
        <w:t>tus, st</w:t>
      </w:r>
      <w:r>
        <w:t>á</w:t>
      </w:r>
      <w:r w:rsidRPr="00756DD9">
        <w:t>tuit eum et L</w:t>
      </w:r>
      <w:r>
        <w:t>ú</w:t>
      </w:r>
      <w:r w:rsidRPr="00756DD9">
        <w:t>cium eo comit</w:t>
      </w:r>
      <w:r>
        <w:t>á</w:t>
      </w:r>
      <w:r w:rsidRPr="00756DD9">
        <w:t>ri. Capit</w:t>
      </w:r>
      <w:r>
        <w:t>ó</w:t>
      </w:r>
      <w:r w:rsidRPr="00756DD9">
        <w:t>lium primo peti</w:t>
      </w:r>
      <w:r>
        <w:t>é</w:t>
      </w:r>
      <w:r w:rsidRPr="00756DD9">
        <w:t xml:space="preserve">runt ad </w:t>
      </w:r>
      <w:r>
        <w:t>dextrámque</w:t>
      </w:r>
      <w:r w:rsidRPr="00756DD9">
        <w:t xml:space="preserve"> fix</w:t>
      </w:r>
      <w:r>
        <w:t>é</w:t>
      </w:r>
      <w:r w:rsidRPr="00756DD9">
        <w:t xml:space="preserve">runt et magnum campum, quem Tíberis flumen </w:t>
      </w:r>
      <w:r>
        <w:t>á</w:t>
      </w:r>
      <w:r w:rsidRPr="00756DD9">
        <w:t>lluit, conspex</w:t>
      </w:r>
      <w:r>
        <w:t>é</w:t>
      </w:r>
      <w:r w:rsidRPr="00756DD9">
        <w:t>runt. Ibi quondam p</w:t>
      </w:r>
      <w:r>
        <w:t>ó</w:t>
      </w:r>
      <w:r w:rsidRPr="00756DD9">
        <w:t>puli Rom</w:t>
      </w:r>
      <w:r>
        <w:t>á</w:t>
      </w:r>
      <w:r w:rsidRPr="00756DD9">
        <w:t>ni com</w:t>
      </w:r>
      <w:r>
        <w:t>í</w:t>
      </w:r>
      <w:r w:rsidRPr="00756DD9">
        <w:t>tia f</w:t>
      </w:r>
      <w:r>
        <w:t>ú</w:t>
      </w:r>
      <w:r w:rsidRPr="00756DD9">
        <w:t>erant, ibi leges fer</w:t>
      </w:r>
      <w:r>
        <w:t>é</w:t>
      </w:r>
      <w:r w:rsidRPr="00756DD9">
        <w:t>bat, ibi cónsules ceter</w:t>
      </w:r>
      <w:r>
        <w:t>ó</w:t>
      </w:r>
      <w:r w:rsidRPr="00756DD9">
        <w:t>sque magistr</w:t>
      </w:r>
      <w:r>
        <w:t>á</w:t>
      </w:r>
      <w:r w:rsidRPr="00756DD9">
        <w:t>tus cre</w:t>
      </w:r>
      <w:r>
        <w:t>á</w:t>
      </w:r>
      <w:r w:rsidRPr="00756DD9">
        <w:t>bat. Sed jam p</w:t>
      </w:r>
      <w:r>
        <w:t>ó</w:t>
      </w:r>
      <w:r w:rsidRPr="00756DD9">
        <w:t>puli Rom</w:t>
      </w:r>
      <w:r>
        <w:t>á</w:t>
      </w:r>
      <w:r w:rsidRPr="00756DD9">
        <w:t>ni com</w:t>
      </w:r>
      <w:r>
        <w:t>í</w:t>
      </w:r>
      <w:r w:rsidRPr="00756DD9">
        <w:t xml:space="preserve">tia nulla erant. Illo die </w:t>
      </w:r>
      <w:r>
        <w:t>áliquot</w:t>
      </w:r>
      <w:r w:rsidRPr="00756DD9">
        <w:t xml:space="preserve"> adulesc</w:t>
      </w:r>
      <w:r>
        <w:t>é</w:t>
      </w:r>
      <w:r w:rsidRPr="00756DD9">
        <w:t>ntes c</w:t>
      </w:r>
      <w:r>
        <w:t>ó</w:t>
      </w:r>
      <w:r w:rsidRPr="00756DD9">
        <w:t>rpora exerc</w:t>
      </w:r>
      <w:r>
        <w:t>é</w:t>
      </w:r>
      <w:r w:rsidRPr="00756DD9">
        <w:t>bant</w:t>
      </w:r>
      <w:r w:rsidR="00CD7455">
        <w:t> </w:t>
      </w:r>
      <w:r w:rsidR="00CD7455" w:rsidRPr="00756DD9">
        <w:t>;</w:t>
      </w:r>
      <w:r w:rsidRPr="00756DD9">
        <w:t xml:space="preserve"> </w:t>
      </w:r>
      <w:r>
        <w:t>á</w:t>
      </w:r>
      <w:r w:rsidRPr="00756DD9">
        <w:t>lii equit</w:t>
      </w:r>
      <w:r>
        <w:t>á</w:t>
      </w:r>
      <w:r w:rsidRPr="00756DD9">
        <w:t>re disc</w:t>
      </w:r>
      <w:r>
        <w:t>é</w:t>
      </w:r>
      <w:r w:rsidRPr="00756DD9">
        <w:t xml:space="preserve">bant, </w:t>
      </w:r>
      <w:r>
        <w:t>á</w:t>
      </w:r>
      <w:r w:rsidRPr="00756DD9">
        <w:t>lii in fl</w:t>
      </w:r>
      <w:r>
        <w:t>ú</w:t>
      </w:r>
      <w:r w:rsidRPr="00756DD9">
        <w:t>mine nat</w:t>
      </w:r>
      <w:r>
        <w:t>á</w:t>
      </w:r>
      <w:r w:rsidRPr="00756DD9">
        <w:t xml:space="preserve">bant, </w:t>
      </w:r>
      <w:r>
        <w:t>á</w:t>
      </w:r>
      <w:r w:rsidRPr="00756DD9">
        <w:t>lii pila mitt</w:t>
      </w:r>
      <w:r>
        <w:t>é</w:t>
      </w:r>
      <w:r w:rsidRPr="00756DD9">
        <w:t>bant</w:t>
      </w:r>
      <w:r w:rsidR="00CD7455">
        <w:t> </w:t>
      </w:r>
      <w:r w:rsidR="00CD7455" w:rsidRPr="00756DD9">
        <w:t>;</w:t>
      </w:r>
      <w:r w:rsidRPr="00756DD9">
        <w:t xml:space="preserve"> quos patres e</w:t>
      </w:r>
      <w:r>
        <w:t>ó</w:t>
      </w:r>
      <w:r w:rsidRPr="00756DD9">
        <w:t>rum contemplab</w:t>
      </w:r>
      <w:r>
        <w:t>á</w:t>
      </w:r>
      <w:r w:rsidRPr="00756DD9">
        <w:t>ntur. Quintus interrog</w:t>
      </w:r>
      <w:r>
        <w:t>á</w:t>
      </w:r>
      <w:r w:rsidRPr="00756DD9">
        <w:t>vit</w:t>
      </w:r>
      <w:r w:rsidR="00CD7455">
        <w:t> </w:t>
      </w:r>
      <w:r w:rsidR="00CD7455" w:rsidRPr="00756DD9">
        <w:t>:</w:t>
      </w:r>
      <w:r w:rsidRPr="00756DD9">
        <w:t xml:space="preserve"> </w:t>
      </w:r>
      <w:r w:rsidR="00CD7455">
        <w:t>« </w:t>
      </w:r>
      <w:r w:rsidRPr="00756DD9">
        <w:t>Quare sic c</w:t>
      </w:r>
      <w:r>
        <w:t>ó</w:t>
      </w:r>
      <w:r w:rsidRPr="00756DD9">
        <w:t>rpora ex</w:t>
      </w:r>
      <w:r>
        <w:t>é</w:t>
      </w:r>
      <w:r w:rsidRPr="00756DD9">
        <w:t>rcent</w:t>
      </w:r>
      <w:r w:rsidR="00CD7455">
        <w:t> </w:t>
      </w:r>
      <w:r w:rsidR="00CD7455" w:rsidRPr="00756DD9">
        <w:t>?</w:t>
      </w:r>
      <w:r w:rsidR="00CD7455">
        <w:t> </w:t>
      </w:r>
      <w:r w:rsidR="00CD7455" w:rsidRPr="00756DD9">
        <w:t>»</w:t>
      </w:r>
      <w:r w:rsidRPr="00756DD9">
        <w:t xml:space="preserve"> Et Corn</w:t>
      </w:r>
      <w:r>
        <w:t>é</w:t>
      </w:r>
      <w:r w:rsidRPr="00756DD9">
        <w:t>lius</w:t>
      </w:r>
      <w:r w:rsidR="00CD7455">
        <w:t> </w:t>
      </w:r>
      <w:r w:rsidR="00CD7455" w:rsidRPr="00756DD9">
        <w:t>:</w:t>
      </w:r>
      <w:r w:rsidR="00CD7455">
        <w:t> :</w:t>
      </w:r>
      <w:r>
        <w:t xml:space="preserve"> </w:t>
      </w:r>
      <w:r w:rsidR="00CD7455">
        <w:t>« </w:t>
      </w:r>
      <w:r w:rsidRPr="00756DD9">
        <w:t>Ut boni mílites fiant, c</w:t>
      </w:r>
      <w:r>
        <w:t>ó</w:t>
      </w:r>
      <w:r w:rsidRPr="00756DD9">
        <w:t>rpore rob</w:t>
      </w:r>
      <w:r>
        <w:t>ú</w:t>
      </w:r>
      <w:r w:rsidRPr="00756DD9">
        <w:t>sti et belli períti. Nam Gr</w:t>
      </w:r>
      <w:r>
        <w:t>æ</w:t>
      </w:r>
      <w:r w:rsidRPr="00756DD9">
        <w:t>ci ad ludum tantum pal</w:t>
      </w:r>
      <w:r>
        <w:t>ǽ</w:t>
      </w:r>
      <w:r w:rsidRPr="00756DD9">
        <w:t>stra ut</w:t>
      </w:r>
      <w:r>
        <w:t>ú</w:t>
      </w:r>
      <w:r w:rsidRPr="00756DD9">
        <w:t>ntur</w:t>
      </w:r>
      <w:r w:rsidR="00CD7455">
        <w:t> </w:t>
      </w:r>
      <w:r w:rsidR="00CD7455" w:rsidRPr="00756DD9">
        <w:t>;</w:t>
      </w:r>
      <w:r w:rsidRPr="00756DD9">
        <w:t xml:space="preserve"> sed Rom</w:t>
      </w:r>
      <w:r>
        <w:t>á</w:t>
      </w:r>
      <w:r w:rsidRPr="00756DD9">
        <w:t>ni r</w:t>
      </w:r>
      <w:r>
        <w:t>ebus</w:t>
      </w:r>
      <w:r w:rsidRPr="00756DD9">
        <w:t xml:space="preserve"> ut</w:t>
      </w:r>
      <w:r>
        <w:t>í</w:t>
      </w:r>
      <w:r w:rsidRPr="00756DD9">
        <w:t>libus solum gaudent.</w:t>
      </w:r>
      <w:r w:rsidR="00CD7455">
        <w:t> </w:t>
      </w:r>
      <w:r w:rsidR="00CD7455" w:rsidRPr="00756DD9">
        <w:t>»</w:t>
      </w:r>
      <w:r>
        <w:t xml:space="preserve"> </w:t>
      </w:r>
      <w:r w:rsidR="00CD7455">
        <w:t xml:space="preserve"> </w:t>
      </w:r>
    </w:p>
    <w:p w:rsidR="00286E6B" w:rsidRDefault="00286E6B" w:rsidP="00D4792E">
      <w:bookmarkStart w:id="445" w:name="_Toc102493700"/>
      <w:r>
        <w:br w:type="page"/>
      </w:r>
    </w:p>
    <w:p w:rsidR="00CD7455" w:rsidRDefault="00382B6C" w:rsidP="00382B6C">
      <w:pPr>
        <w:pStyle w:val="Titre3"/>
      </w:pPr>
      <w:r>
        <w:lastRenderedPageBreak/>
        <w:t>VOCABULAIRE</w:t>
      </w:r>
      <w:bookmarkStart w:id="446" w:name="_Toc102139814"/>
      <w:r w:rsidRPr="00732CAB">
        <w:t xml:space="preserve"> 82</w:t>
      </w:r>
      <w:bookmarkEnd w:id="445"/>
      <w:bookmarkEnd w:id="446"/>
      <w:r w:rsidR="00CD7455">
        <w:t xml:space="preserve"> </w:t>
      </w:r>
    </w:p>
    <w:p w:rsidR="00175120" w:rsidRDefault="00175120" w:rsidP="00382B6C">
      <w:pPr>
        <w:pStyle w:val="Glossarium"/>
        <w:sectPr w:rsidR="00175120" w:rsidSect="00306EF9">
          <w:headerReference w:type="default" r:id="rId91"/>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95486E">
        <w:lastRenderedPageBreak/>
        <w:t xml:space="preserve">ablŭō, ŭī, ūtum, ĕre, </w:t>
      </w:r>
      <w:r w:rsidRPr="00C711F3">
        <w:t>tr.</w:t>
      </w:r>
      <w:r w:rsidR="00CD7455">
        <w:t> :</w:t>
      </w:r>
      <w:r>
        <w:t xml:space="preserve"> </w:t>
      </w:r>
      <w:r w:rsidRPr="00C711F3">
        <w:t>baigner.</w:t>
      </w:r>
      <w:r w:rsidR="00CD7455">
        <w:t xml:space="preserve"> </w:t>
      </w:r>
    </w:p>
    <w:p w:rsidR="00CD7455" w:rsidRDefault="00382B6C" w:rsidP="00382B6C">
      <w:pPr>
        <w:pStyle w:val="Glossarium"/>
      </w:pPr>
      <w:r>
        <w:t>campus, ī, m.</w:t>
      </w:r>
      <w:r w:rsidR="00CD7455">
        <w:t> :</w:t>
      </w:r>
      <w:r>
        <w:t xml:space="preserve"> </w:t>
      </w:r>
      <w:r w:rsidRPr="00C711F3">
        <w:t>plaine.</w:t>
      </w:r>
      <w:r w:rsidR="00CD7455">
        <w:t xml:space="preserve"> </w:t>
      </w:r>
    </w:p>
    <w:p w:rsidR="00CD7455" w:rsidRDefault="00382B6C" w:rsidP="00382B6C">
      <w:pPr>
        <w:pStyle w:val="Glossarium"/>
      </w:pPr>
      <w:r w:rsidRPr="0095486E">
        <w:t>cŏmĭtĭa, ōrum, n.</w:t>
      </w:r>
      <w:r w:rsidR="00CD7455">
        <w:t> :</w:t>
      </w:r>
      <w:r>
        <w:t xml:space="preserve"> </w:t>
      </w:r>
      <w:r w:rsidRPr="00C711F3">
        <w:t>comices, assemblée dans laquelle le peuple romain votait.</w:t>
      </w:r>
      <w:r w:rsidR="00CD7455">
        <w:t xml:space="preserve"> </w:t>
      </w:r>
    </w:p>
    <w:p w:rsidR="00CD7455" w:rsidRDefault="00382B6C" w:rsidP="00382B6C">
      <w:pPr>
        <w:pStyle w:val="Glossarium"/>
      </w:pPr>
      <w:r w:rsidRPr="0095486E">
        <w:t>ĕquĭtō, āvī, ātum, āre</w:t>
      </w:r>
      <w:r>
        <w:t>,</w:t>
      </w:r>
      <w:r w:rsidRPr="0095486E">
        <w:t xml:space="preserve"> intr.</w:t>
      </w:r>
      <w:r w:rsidR="00CD7455">
        <w:t> :</w:t>
      </w:r>
      <w:r>
        <w:t xml:space="preserve"> </w:t>
      </w:r>
      <w:r w:rsidRPr="00C711F3">
        <w:t>aller à cheval.</w:t>
      </w:r>
      <w:r w:rsidR="00CD7455">
        <w:t xml:space="preserve"> </w:t>
      </w:r>
    </w:p>
    <w:p w:rsidR="00CD7455" w:rsidRDefault="00382B6C" w:rsidP="00382B6C">
      <w:pPr>
        <w:pStyle w:val="Glossarium"/>
      </w:pPr>
      <w:r w:rsidRPr="0095486E">
        <w:t xml:space="preserve">nūllus </w:t>
      </w:r>
      <w:r>
        <w:t>(</w:t>
      </w:r>
      <w:r w:rsidRPr="0095486E">
        <w:t>a, um</w:t>
      </w:r>
      <w:r>
        <w:t xml:space="preserve">) </w:t>
      </w:r>
      <w:r w:rsidRPr="00C711F3">
        <w:t>esse</w:t>
      </w:r>
      <w:r w:rsidR="00CD7455">
        <w:t> :</w:t>
      </w:r>
      <w:r>
        <w:t xml:space="preserve"> </w:t>
      </w:r>
      <w:r w:rsidRPr="00C711F3">
        <w:t>ne plus exister.</w:t>
      </w:r>
      <w:r w:rsidR="00CD7455">
        <w:t xml:space="preserve"> </w:t>
      </w:r>
    </w:p>
    <w:p w:rsidR="00CD7455" w:rsidRDefault="00382B6C" w:rsidP="00382B6C">
      <w:pPr>
        <w:pStyle w:val="Glossarium"/>
      </w:pPr>
      <w:r w:rsidRPr="0095486E">
        <w:lastRenderedPageBreak/>
        <w:t>occŭpō, āvī, ātum, āre</w:t>
      </w:r>
      <w:r w:rsidRPr="00C711F3">
        <w:t>, tr.</w:t>
      </w:r>
      <w:r w:rsidR="00CD7455">
        <w:t> :</w:t>
      </w:r>
      <w:r>
        <w:t xml:space="preserve"> </w:t>
      </w:r>
      <w:r w:rsidRPr="00C711F3">
        <w:t>accaparer.</w:t>
      </w:r>
      <w:r w:rsidR="00CD7455">
        <w:t xml:space="preserve"> </w:t>
      </w:r>
    </w:p>
    <w:p w:rsidR="00CD7455" w:rsidRDefault="00382B6C" w:rsidP="00382B6C">
      <w:pPr>
        <w:pStyle w:val="Glossarium"/>
      </w:pPr>
      <w:r w:rsidRPr="0095486E">
        <w:t>pălæstra, æ, f.</w:t>
      </w:r>
      <w:r w:rsidR="00CD7455">
        <w:t> :</w:t>
      </w:r>
      <w:r>
        <w:t xml:space="preserve"> palestre, gymnastique à </w:t>
      </w:r>
      <w:r w:rsidRPr="00C711F3">
        <w:t>la manière grecque.</w:t>
      </w:r>
      <w:r w:rsidR="00CD7455">
        <w:t xml:space="preserve"> </w:t>
      </w:r>
    </w:p>
    <w:p w:rsidR="00CD7455" w:rsidRDefault="00382B6C" w:rsidP="00382B6C">
      <w:pPr>
        <w:pStyle w:val="Glossarium"/>
      </w:pPr>
      <w:r w:rsidRPr="0095486E">
        <w:t xml:space="preserve">sōlum, </w:t>
      </w:r>
      <w:r w:rsidRPr="00C711F3">
        <w:t>adv.</w:t>
      </w:r>
      <w:r w:rsidR="00CD7455">
        <w:t> :</w:t>
      </w:r>
      <w:r>
        <w:t xml:space="preserve"> </w:t>
      </w:r>
      <w:r w:rsidRPr="00C711F3">
        <w:t>seulement.</w:t>
      </w:r>
      <w:r w:rsidR="00CD7455">
        <w:t xml:space="preserve"> </w:t>
      </w:r>
    </w:p>
    <w:p w:rsidR="00175120" w:rsidRDefault="00382B6C" w:rsidP="00382B6C">
      <w:pPr>
        <w:pStyle w:val="Glossarium"/>
        <w:rPr>
          <w:lang w:val="fr-FR"/>
        </w:rPr>
      </w:pPr>
      <w:r>
        <w:t>ūtĭlis, e</w:t>
      </w:r>
      <w:r w:rsidR="00CD7455">
        <w:t> :</w:t>
      </w:r>
      <w:r>
        <w:t xml:space="preserve"> </w:t>
      </w:r>
      <w:r w:rsidRPr="00C711F3">
        <w:t>utile, avantageux.</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4792E" w:rsidRDefault="00D4792E" w:rsidP="00D4792E">
      <w:r>
        <w:lastRenderedPageBreak/>
        <w:br w:type="page"/>
      </w:r>
    </w:p>
    <w:p w:rsidR="00CD7455" w:rsidRDefault="00D4792E" w:rsidP="00DB0F73">
      <w:pPr>
        <w:pStyle w:val="Titre3"/>
      </w:pPr>
      <w:r>
        <w:lastRenderedPageBreak/>
        <w:t>JEUX</w:t>
      </w:r>
      <w:r w:rsidR="00CD7455">
        <w:t xml:space="preserve"> </w:t>
      </w:r>
    </w:p>
    <w:p w:rsidR="00CD7455" w:rsidRDefault="00382B6C" w:rsidP="00382B6C">
      <w:r w:rsidRPr="00756DD9">
        <w:t>D.</w:t>
      </w:r>
      <w:r w:rsidR="00CD7455">
        <w:t> </w:t>
      </w:r>
      <w:r w:rsidR="00CD7455" w:rsidRPr="00756DD9">
        <w:t>:</w:t>
      </w:r>
      <w:r w:rsidRPr="00756DD9">
        <w:t xml:space="preserve"> Aulus pilo se ex</w:t>
      </w:r>
      <w:r>
        <w:t>é</w:t>
      </w:r>
      <w:r w:rsidRPr="00756DD9">
        <w:t>rcet</w:t>
      </w:r>
      <w:r w:rsidR="00CD7455">
        <w:t> </w:t>
      </w:r>
      <w:r w:rsidR="00CD7455" w:rsidRPr="00756DD9">
        <w:t>:</w:t>
      </w:r>
      <w:r w:rsidRPr="00756DD9">
        <w:t xml:space="preserve"> pilum manu tenet</w:t>
      </w:r>
      <w:r w:rsidR="00CD7455">
        <w:t> </w:t>
      </w:r>
      <w:r w:rsidR="00CD7455" w:rsidRPr="00756DD9">
        <w:t>;</w:t>
      </w:r>
      <w:r w:rsidRPr="00756DD9">
        <w:t xml:space="preserve"> ad locum destin</w:t>
      </w:r>
      <w:r>
        <w:t>á</w:t>
      </w:r>
      <w:r w:rsidRPr="00756DD9">
        <w:t>tum coll</w:t>
      </w:r>
      <w:r>
        <w:t>í</w:t>
      </w:r>
      <w:r w:rsidRPr="00756DD9">
        <w:t>neat</w:t>
      </w:r>
      <w:r w:rsidR="00CD7455">
        <w:t> </w:t>
      </w:r>
      <w:r w:rsidR="00CD7455" w:rsidRPr="00756DD9">
        <w:t>;</w:t>
      </w:r>
      <w:r w:rsidRPr="00756DD9">
        <w:t xml:space="preserve"> sed jactus eum fallit</w:t>
      </w:r>
      <w:r w:rsidR="00CD7455">
        <w:t> </w:t>
      </w:r>
      <w:r w:rsidR="00CD7455" w:rsidRPr="00756DD9">
        <w:t>;</w:t>
      </w:r>
      <w:r w:rsidRPr="00756DD9">
        <w:t xml:space="preserve"> pilum humum cadit</w:t>
      </w:r>
      <w:r w:rsidR="00CD7455">
        <w:t> </w:t>
      </w:r>
      <w:r w:rsidR="00CD7455" w:rsidRPr="00756DD9">
        <w:t>;</w:t>
      </w:r>
      <w:r w:rsidRPr="00756DD9">
        <w:t xml:space="preserve"> omnes Aulum derídent. Aulus erub</w:t>
      </w:r>
      <w:r>
        <w:t>é</w:t>
      </w:r>
      <w:r w:rsidRPr="00756DD9">
        <w:t>scit, pilum att</w:t>
      </w:r>
      <w:r>
        <w:t>ó</w:t>
      </w:r>
      <w:r w:rsidRPr="00756DD9">
        <w:t>llit, profic</w:t>
      </w:r>
      <w:r>
        <w:t>í</w:t>
      </w:r>
      <w:r w:rsidRPr="00756DD9">
        <w:t>scitur.</w:t>
      </w:r>
      <w:r w:rsidR="00CD7455">
        <w:t xml:space="preserve"> </w:t>
      </w:r>
    </w:p>
    <w:p w:rsidR="00CD7455" w:rsidRDefault="00382B6C" w:rsidP="00382B6C">
      <w:r w:rsidRPr="00756DD9">
        <w:t>R.</w:t>
      </w:r>
      <w:r w:rsidR="00CD7455">
        <w:t> </w:t>
      </w:r>
      <w:r w:rsidR="00CD7455" w:rsidRPr="00756DD9">
        <w:t>:</w:t>
      </w:r>
      <w:r w:rsidRPr="00756DD9">
        <w:t xml:space="preserve"> Marcus pilo se ex</w:t>
      </w:r>
      <w:r>
        <w:t>é</w:t>
      </w:r>
      <w:r w:rsidRPr="00756DD9">
        <w:t>rcet</w:t>
      </w:r>
      <w:r w:rsidR="00CD7455">
        <w:t> </w:t>
      </w:r>
      <w:r w:rsidR="00CD7455" w:rsidRPr="00756DD9">
        <w:t>:</w:t>
      </w:r>
      <w:r w:rsidRPr="00756DD9">
        <w:t xml:space="preserve"> pilum manu tenet</w:t>
      </w:r>
      <w:r w:rsidR="00CD7455">
        <w:t> </w:t>
      </w:r>
      <w:r w:rsidR="00CD7455" w:rsidRPr="00756DD9">
        <w:t>;</w:t>
      </w:r>
      <w:r w:rsidRPr="00756DD9">
        <w:t xml:space="preserve"> ad locum destin</w:t>
      </w:r>
      <w:r>
        <w:t>á</w:t>
      </w:r>
      <w:r w:rsidRPr="00756DD9">
        <w:t>tum coll</w:t>
      </w:r>
      <w:r>
        <w:t>í</w:t>
      </w:r>
      <w:r w:rsidRPr="00756DD9">
        <w:t>neat</w:t>
      </w:r>
      <w:r w:rsidR="00CD7455">
        <w:t> </w:t>
      </w:r>
      <w:r w:rsidR="00CD7455" w:rsidRPr="00756DD9">
        <w:t>;</w:t>
      </w:r>
      <w:r w:rsidRPr="00756DD9">
        <w:t xml:space="preserve"> jactus ei bene cedit</w:t>
      </w:r>
      <w:r w:rsidR="00CD7455">
        <w:t> </w:t>
      </w:r>
      <w:r w:rsidR="00CD7455" w:rsidRPr="00756DD9">
        <w:t>;</w:t>
      </w:r>
      <w:r w:rsidRPr="00756DD9">
        <w:t xml:space="preserve"> pilum locum destin</w:t>
      </w:r>
      <w:r>
        <w:t>á</w:t>
      </w:r>
      <w:r w:rsidRPr="00756DD9">
        <w:t>tum tangit</w:t>
      </w:r>
      <w:r w:rsidR="00CD7455">
        <w:t> </w:t>
      </w:r>
      <w:r w:rsidR="00CD7455" w:rsidRPr="00756DD9">
        <w:t>;</w:t>
      </w:r>
      <w:r w:rsidRPr="00756DD9">
        <w:t xml:space="preserve"> omnes plaudunt.</w:t>
      </w:r>
      <w:r w:rsidR="00CD7455">
        <w:t xml:space="preserve"> </w:t>
      </w:r>
    </w:p>
    <w:p w:rsidR="00CD7455" w:rsidRDefault="00382B6C" w:rsidP="00382B6C">
      <w:r w:rsidRPr="00756DD9">
        <w:t>D.</w:t>
      </w:r>
      <w:r w:rsidR="00CD7455">
        <w:t> </w:t>
      </w:r>
      <w:r w:rsidR="00CD7455" w:rsidRPr="00756DD9">
        <w:t>:</w:t>
      </w:r>
      <w:r w:rsidRPr="00756DD9">
        <w:t xml:space="preserve"> P</w:t>
      </w:r>
      <w:r>
        <w:t>ú</w:t>
      </w:r>
      <w:r w:rsidRPr="00756DD9">
        <w:t>blius equo se ex</w:t>
      </w:r>
      <w:r>
        <w:t>é</w:t>
      </w:r>
      <w:r w:rsidRPr="00756DD9">
        <w:t>rcet</w:t>
      </w:r>
      <w:r w:rsidR="00CD7455">
        <w:t> </w:t>
      </w:r>
      <w:r w:rsidR="00CD7455" w:rsidRPr="00756DD9">
        <w:t>;</w:t>
      </w:r>
      <w:r w:rsidRPr="00756DD9">
        <w:t xml:space="preserve"> in equum asc</w:t>
      </w:r>
      <w:r>
        <w:t>é</w:t>
      </w:r>
      <w:r w:rsidRPr="00756DD9">
        <w:t>ndit</w:t>
      </w:r>
      <w:r w:rsidR="00CD7455">
        <w:t> </w:t>
      </w:r>
      <w:r w:rsidR="00CD7455" w:rsidRPr="00756DD9">
        <w:t>;</w:t>
      </w:r>
      <w:r w:rsidRPr="00756DD9">
        <w:t xml:space="preserve"> habénas tenet et nimis valde add</w:t>
      </w:r>
      <w:r>
        <w:t>ú</w:t>
      </w:r>
      <w:r w:rsidRPr="00756DD9">
        <w:t>cit</w:t>
      </w:r>
      <w:r w:rsidR="00CD7455">
        <w:t> ;</w:t>
      </w:r>
      <w:r>
        <w:t xml:space="preserve"> equus cá</w:t>
      </w:r>
      <w:r w:rsidRPr="00756DD9">
        <w:t>lcitrat et P</w:t>
      </w:r>
      <w:r>
        <w:t>ú</w:t>
      </w:r>
      <w:r w:rsidRPr="00756DD9">
        <w:t>blium éxc</w:t>
      </w:r>
      <w:r>
        <w:t>u</w:t>
      </w:r>
      <w:r w:rsidRPr="00756DD9">
        <w:t>tit</w:t>
      </w:r>
      <w:r w:rsidR="00CD7455">
        <w:t> </w:t>
      </w:r>
      <w:r w:rsidR="00CD7455" w:rsidRPr="00756DD9">
        <w:t>;</w:t>
      </w:r>
      <w:r w:rsidRPr="00756DD9">
        <w:t xml:space="preserve"> P</w:t>
      </w:r>
      <w:r>
        <w:t>ú</w:t>
      </w:r>
      <w:r w:rsidRPr="00756DD9">
        <w:t>blius humi jacet</w:t>
      </w:r>
      <w:r w:rsidR="00CD7455">
        <w:t> </w:t>
      </w:r>
      <w:r w:rsidR="00CD7455" w:rsidRPr="00756DD9">
        <w:t>;</w:t>
      </w:r>
      <w:r w:rsidRPr="00756DD9">
        <w:t xml:space="preserve"> omnes eum derídent. P</w:t>
      </w:r>
      <w:r>
        <w:t>ú</w:t>
      </w:r>
      <w:r w:rsidRPr="00756DD9">
        <w:t>blius se att</w:t>
      </w:r>
      <w:r>
        <w:t>ó</w:t>
      </w:r>
      <w:r w:rsidRPr="00756DD9">
        <w:t>llit, erub</w:t>
      </w:r>
      <w:r>
        <w:t>é</w:t>
      </w:r>
      <w:r w:rsidRPr="00756DD9">
        <w:t>scit, profic</w:t>
      </w:r>
      <w:r>
        <w:t>í</w:t>
      </w:r>
      <w:r w:rsidRPr="00756DD9">
        <w:t>scitur.</w:t>
      </w:r>
      <w:r w:rsidR="00CD7455">
        <w:t xml:space="preserve"> </w:t>
      </w:r>
    </w:p>
    <w:p w:rsidR="00CD7455" w:rsidRDefault="00382B6C" w:rsidP="00382B6C">
      <w:r w:rsidRPr="00756DD9">
        <w:t>R.</w:t>
      </w:r>
      <w:r w:rsidR="00CD7455">
        <w:t> </w:t>
      </w:r>
      <w:r w:rsidR="00CD7455" w:rsidRPr="00756DD9">
        <w:t>:</w:t>
      </w:r>
      <w:r w:rsidRPr="00756DD9">
        <w:t xml:space="preserve"> Titus equo se ex</w:t>
      </w:r>
      <w:r>
        <w:t>é</w:t>
      </w:r>
      <w:r w:rsidRPr="00756DD9">
        <w:t>rcet</w:t>
      </w:r>
      <w:r w:rsidR="00CD7455">
        <w:t> </w:t>
      </w:r>
      <w:r w:rsidR="00CD7455" w:rsidRPr="00756DD9">
        <w:t>;</w:t>
      </w:r>
      <w:r w:rsidRPr="00756DD9">
        <w:t xml:space="preserve"> in equum asc</w:t>
      </w:r>
      <w:r>
        <w:t>é</w:t>
      </w:r>
      <w:r w:rsidRPr="00756DD9">
        <w:t>ndit</w:t>
      </w:r>
      <w:r w:rsidR="00CD7455">
        <w:t> </w:t>
      </w:r>
      <w:r w:rsidR="00CD7455" w:rsidRPr="00756DD9">
        <w:t>;</w:t>
      </w:r>
      <w:r w:rsidRPr="00756DD9">
        <w:t xml:space="preserve"> equus calce petit et Titum excútere con</w:t>
      </w:r>
      <w:r>
        <w:t>á</w:t>
      </w:r>
      <w:r w:rsidRPr="00756DD9">
        <w:t>tur</w:t>
      </w:r>
      <w:r w:rsidR="00CD7455">
        <w:t> </w:t>
      </w:r>
      <w:r w:rsidR="00CD7455" w:rsidRPr="00756DD9">
        <w:t>;</w:t>
      </w:r>
      <w:r w:rsidRPr="00756DD9">
        <w:t xml:space="preserve"> sed Titus non exc</w:t>
      </w:r>
      <w:r>
        <w:t>ú</w:t>
      </w:r>
      <w:r w:rsidRPr="00756DD9">
        <w:t>titur</w:t>
      </w:r>
      <w:r w:rsidR="00CD7455">
        <w:t> </w:t>
      </w:r>
      <w:r w:rsidR="00CD7455" w:rsidRPr="00756DD9">
        <w:t>;</w:t>
      </w:r>
      <w:r w:rsidRPr="00756DD9">
        <w:t xml:space="preserve"> equo habénas rem</w:t>
      </w:r>
      <w:r>
        <w:t>í</w:t>
      </w:r>
      <w:r w:rsidRPr="00756DD9">
        <w:t>ttit, cursu cit</w:t>
      </w:r>
      <w:r>
        <w:t>á</w:t>
      </w:r>
      <w:r w:rsidRPr="00756DD9">
        <w:t>to v</w:t>
      </w:r>
      <w:r>
        <w:t>é</w:t>
      </w:r>
      <w:r w:rsidRPr="00756DD9">
        <w:t>hitur</w:t>
      </w:r>
      <w:r w:rsidR="00CD7455">
        <w:t> </w:t>
      </w:r>
      <w:r w:rsidR="00CD7455" w:rsidRPr="00756DD9">
        <w:t>;</w:t>
      </w:r>
      <w:r w:rsidRPr="00756DD9">
        <w:t xml:space="preserve"> omnes plaudunt.</w:t>
      </w:r>
      <w:r w:rsidR="00CD7455">
        <w:t xml:space="preserve"> </w:t>
      </w:r>
    </w:p>
    <w:p w:rsidR="00CD7455" w:rsidRDefault="00382B6C" w:rsidP="00382B6C">
      <w:r w:rsidRPr="00756DD9">
        <w:t>D.</w:t>
      </w:r>
      <w:r w:rsidR="00CD7455">
        <w:t> </w:t>
      </w:r>
      <w:r w:rsidR="00CD7455" w:rsidRPr="00756DD9">
        <w:t>:</w:t>
      </w:r>
      <w:r w:rsidRPr="00756DD9">
        <w:t xml:space="preserve"> Quintus nat</w:t>
      </w:r>
      <w:r>
        <w:t>á</w:t>
      </w:r>
      <w:r w:rsidRPr="00756DD9">
        <w:t>re discit</w:t>
      </w:r>
      <w:r w:rsidR="00CD7455">
        <w:t> </w:t>
      </w:r>
      <w:r w:rsidR="00CD7455" w:rsidRPr="00756DD9">
        <w:t>;</w:t>
      </w:r>
      <w:r w:rsidRPr="00756DD9">
        <w:t xml:space="preserve"> in fl</w:t>
      </w:r>
      <w:r>
        <w:t>ú</w:t>
      </w:r>
      <w:r w:rsidRPr="00756DD9">
        <w:t>mine natat</w:t>
      </w:r>
      <w:r w:rsidR="00CD7455">
        <w:t> </w:t>
      </w:r>
      <w:r w:rsidR="00CD7455" w:rsidRPr="00756DD9">
        <w:t>;</w:t>
      </w:r>
      <w:r w:rsidRPr="00756DD9">
        <w:t xml:space="preserve"> sed m</w:t>
      </w:r>
      <w:r>
        <w:t>é</w:t>
      </w:r>
      <w:r w:rsidRPr="00756DD9">
        <w:t>rgitur et mag</w:t>
      </w:r>
      <w:r>
        <w:t>í</w:t>
      </w:r>
      <w:r w:rsidRPr="00756DD9">
        <w:t>ster eum att</w:t>
      </w:r>
      <w:r>
        <w:t>ó</w:t>
      </w:r>
      <w:r w:rsidRPr="00756DD9">
        <w:t>llit</w:t>
      </w:r>
      <w:r w:rsidR="00CD7455">
        <w:t> </w:t>
      </w:r>
      <w:r w:rsidR="00CD7455" w:rsidRPr="00756DD9">
        <w:t>;</w:t>
      </w:r>
      <w:r w:rsidRPr="00756DD9">
        <w:t xml:space="preserve"> ex fl</w:t>
      </w:r>
      <w:r>
        <w:t>ú</w:t>
      </w:r>
      <w:r w:rsidRPr="00756DD9">
        <w:t>mine exit, plúrimam vomit aquam, omnes eum derídent</w:t>
      </w:r>
      <w:r w:rsidR="00CD7455">
        <w:t> </w:t>
      </w:r>
      <w:r w:rsidR="00CD7455" w:rsidRPr="00756DD9">
        <w:t>;</w:t>
      </w:r>
      <w:r w:rsidRPr="00756DD9">
        <w:t xml:space="preserve"> erub</w:t>
      </w:r>
      <w:r>
        <w:t>é</w:t>
      </w:r>
      <w:r w:rsidRPr="00756DD9">
        <w:t>scit et profic</w:t>
      </w:r>
      <w:r>
        <w:t>í</w:t>
      </w:r>
      <w:r w:rsidRPr="00756DD9">
        <w:t>scitur.</w:t>
      </w:r>
      <w:r w:rsidR="00CD7455">
        <w:t xml:space="preserve"> </w:t>
      </w:r>
    </w:p>
    <w:p w:rsidR="00CD7455" w:rsidRDefault="00382B6C" w:rsidP="00382B6C">
      <w:r w:rsidRPr="00756DD9">
        <w:t>R.</w:t>
      </w:r>
      <w:r w:rsidR="00CD7455">
        <w:t> </w:t>
      </w:r>
      <w:r w:rsidR="00CD7455" w:rsidRPr="00756DD9">
        <w:t>:</w:t>
      </w:r>
      <w:r w:rsidRPr="00756DD9">
        <w:t xml:space="preserve"> Sextus nat</w:t>
      </w:r>
      <w:r>
        <w:t>á</w:t>
      </w:r>
      <w:r w:rsidRPr="00756DD9">
        <w:t>re discit</w:t>
      </w:r>
      <w:r w:rsidR="00CD7455">
        <w:t> </w:t>
      </w:r>
      <w:r w:rsidR="00CD7455" w:rsidRPr="00756DD9">
        <w:t>;</w:t>
      </w:r>
      <w:r w:rsidRPr="00756DD9">
        <w:t xml:space="preserve"> in fl</w:t>
      </w:r>
      <w:r>
        <w:t>ú</w:t>
      </w:r>
      <w:r w:rsidRPr="00756DD9">
        <w:t>mine natat</w:t>
      </w:r>
      <w:r w:rsidR="00CD7455">
        <w:t> </w:t>
      </w:r>
      <w:r w:rsidR="00CD7455" w:rsidRPr="00756DD9">
        <w:t>;</w:t>
      </w:r>
      <w:r w:rsidRPr="00756DD9">
        <w:t xml:space="preserve"> mire se sústinet, flumen tranat</w:t>
      </w:r>
      <w:r w:rsidR="00CD7455">
        <w:t> </w:t>
      </w:r>
      <w:r w:rsidR="00CD7455" w:rsidRPr="00756DD9">
        <w:t>;</w:t>
      </w:r>
      <w:r w:rsidRPr="00756DD9">
        <w:t xml:space="preserve"> in </w:t>
      </w:r>
      <w:r>
        <w:t>á</w:t>
      </w:r>
      <w:r w:rsidRPr="00756DD9">
        <w:t>ltera ripa exit</w:t>
      </w:r>
      <w:r w:rsidR="00CD7455">
        <w:t> </w:t>
      </w:r>
      <w:r w:rsidR="00CD7455" w:rsidRPr="00756DD9">
        <w:t>;</w:t>
      </w:r>
      <w:r w:rsidRPr="00756DD9">
        <w:t xml:space="preserve"> omnes plaudunt.</w:t>
      </w:r>
      <w:r w:rsidR="00CD7455">
        <w:t xml:space="preserve"> </w:t>
      </w:r>
    </w:p>
    <w:p w:rsidR="00CD7455" w:rsidRDefault="00382B6C" w:rsidP="00382B6C">
      <w:pPr>
        <w:pStyle w:val="Titre3"/>
      </w:pPr>
      <w:bookmarkStart w:id="447" w:name="_Toc102139816"/>
      <w:bookmarkStart w:id="448" w:name="_Toc102493702"/>
      <w:r>
        <w:t>CENSURA</w:t>
      </w:r>
      <w:bookmarkEnd w:id="447"/>
      <w:bookmarkEnd w:id="448"/>
      <w:r w:rsidR="00CD7455">
        <w:t xml:space="preserve"> </w:t>
      </w:r>
    </w:p>
    <w:p w:rsidR="00CD7455" w:rsidRDefault="00382B6C" w:rsidP="00382B6C">
      <w:r w:rsidRPr="00756DD9">
        <w:t>Ut pígnora rec</w:t>
      </w:r>
      <w:r>
        <w:t>í</w:t>
      </w:r>
      <w:r w:rsidRPr="00756DD9">
        <w:t>pias</w:t>
      </w:r>
      <w:r w:rsidR="00CD7455">
        <w:t> </w:t>
      </w:r>
      <w:r w:rsidR="00CD7455" w:rsidRPr="00756DD9">
        <w:t>:</w:t>
      </w:r>
      <w:r w:rsidR="00CD7455">
        <w:t xml:space="preserve"> </w:t>
      </w:r>
    </w:p>
    <w:p w:rsidR="00CD7455" w:rsidRDefault="00382B6C" w:rsidP="00382B6C">
      <w:r w:rsidRPr="00756DD9">
        <w:t>Dic sine err</w:t>
      </w:r>
      <w:r>
        <w:t>ó</w:t>
      </w:r>
      <w:r w:rsidRPr="00756DD9">
        <w:t>re</w:t>
      </w:r>
      <w:r w:rsidR="00CD7455">
        <w:t> </w:t>
      </w:r>
      <w:r w:rsidR="00CD7455" w:rsidRPr="00756DD9">
        <w:t>:</w:t>
      </w:r>
      <w:r w:rsidR="00CD7455">
        <w:t xml:space="preserve"> </w:t>
      </w:r>
    </w:p>
    <w:p w:rsidR="00CD7455" w:rsidRDefault="00382B6C" w:rsidP="00382B6C">
      <w:r w:rsidRPr="00756DD9">
        <w:t>Quadruped</w:t>
      </w:r>
      <w:r>
        <w:t>á</w:t>
      </w:r>
      <w:r w:rsidRPr="00756DD9">
        <w:t xml:space="preserve">nte putrem sónitu quatit </w:t>
      </w:r>
      <w:r>
        <w:t>ú</w:t>
      </w:r>
      <w:r w:rsidRPr="00756DD9">
        <w:t>ngula campum.</w:t>
      </w:r>
      <w:r w:rsidR="00CD7455">
        <w:t xml:space="preserve"> </w:t>
      </w:r>
    </w:p>
    <w:p w:rsidR="00CD7455" w:rsidRDefault="00382B6C" w:rsidP="00382B6C">
      <w:r w:rsidRPr="00756DD9">
        <w:t>Equus te non exc</w:t>
      </w:r>
      <w:r>
        <w:t>ú</w:t>
      </w:r>
      <w:r w:rsidRPr="00756DD9">
        <w:t>tiet, si tu eum régere p</w:t>
      </w:r>
      <w:r>
        <w:t>óteris</w:t>
      </w:r>
      <w:r w:rsidR="00CD7455">
        <w:t> </w:t>
      </w:r>
      <w:r w:rsidR="00CD7455" w:rsidRPr="00756DD9">
        <w:t>;</w:t>
      </w:r>
      <w:r w:rsidRPr="00756DD9">
        <w:t xml:space="preserve"> te exc</w:t>
      </w:r>
      <w:r>
        <w:t>ú</w:t>
      </w:r>
      <w:r w:rsidRPr="00756DD9">
        <w:t>tiet, si tu eum régere non p</w:t>
      </w:r>
      <w:r>
        <w:t>óteris</w:t>
      </w:r>
      <w:r w:rsidR="00CD7455">
        <w:t> </w:t>
      </w:r>
      <w:r w:rsidR="00CD7455" w:rsidRPr="00756DD9">
        <w:t>;</w:t>
      </w:r>
      <w:r w:rsidRPr="00756DD9">
        <w:t xml:space="preserve"> aut reges aut exc</w:t>
      </w:r>
      <w:r>
        <w:t>ú</w:t>
      </w:r>
      <w:r w:rsidRPr="00756DD9">
        <w:t>tiens.</w:t>
      </w:r>
      <w:r w:rsidR="00CD7455">
        <w:t xml:space="preserve"> </w:t>
      </w:r>
    </w:p>
    <w:p w:rsidR="000F08B0" w:rsidRDefault="000F08B0">
      <w:pPr>
        <w:ind w:firstLine="0"/>
        <w:jc w:val="left"/>
      </w:pPr>
      <w:r>
        <w:br w:type="page"/>
      </w:r>
    </w:p>
    <w:p w:rsidR="00CD7455" w:rsidRDefault="00382B6C" w:rsidP="00382B6C">
      <w:pPr>
        <w:pStyle w:val="Titre3"/>
      </w:pPr>
      <w:bookmarkStart w:id="449" w:name="_Toc102139817"/>
      <w:bookmarkStart w:id="450" w:name="_Toc102493703"/>
      <w:r w:rsidRPr="00732CAB">
        <w:lastRenderedPageBreak/>
        <w:t>QUESTIONNAIRE</w:t>
      </w:r>
      <w:bookmarkEnd w:id="449"/>
      <w:bookmarkEnd w:id="450"/>
      <w:r w:rsidR="00CD7455">
        <w:t xml:space="preserve"> </w:t>
      </w:r>
    </w:p>
    <w:p w:rsidR="00CD7455" w:rsidRDefault="00382B6C" w:rsidP="00382B6C">
      <w:r w:rsidRPr="00756DD9">
        <w:t>Ubi Campus M</w:t>
      </w:r>
      <w:r>
        <w:t>á</w:t>
      </w:r>
      <w:r w:rsidRPr="00756DD9">
        <w:t>rtius jacet</w:t>
      </w:r>
      <w:r w:rsidR="00CD7455">
        <w:t> </w:t>
      </w:r>
      <w:r w:rsidR="00CD7455" w:rsidRPr="00756DD9">
        <w:t>?</w:t>
      </w:r>
      <w:r w:rsidR="00CD7455">
        <w:t xml:space="preserve"> </w:t>
      </w:r>
    </w:p>
    <w:p w:rsidR="00CD7455" w:rsidRDefault="00382B6C" w:rsidP="00382B6C">
      <w:r w:rsidRPr="00756DD9">
        <w:t>Quod flumen Campum M</w:t>
      </w:r>
      <w:r>
        <w:t>á</w:t>
      </w:r>
      <w:r w:rsidRPr="00756DD9">
        <w:t xml:space="preserve">rtium </w:t>
      </w:r>
      <w:r>
        <w:t>á</w:t>
      </w:r>
      <w:r w:rsidRPr="00756DD9">
        <w:t>lluit</w:t>
      </w:r>
      <w:r w:rsidR="00CD7455">
        <w:t> </w:t>
      </w:r>
      <w:r w:rsidR="00CD7455" w:rsidRPr="00756DD9">
        <w:t>?</w:t>
      </w:r>
      <w:r w:rsidR="00CD7455">
        <w:t xml:space="preserve"> </w:t>
      </w:r>
    </w:p>
    <w:p w:rsidR="00CD7455" w:rsidRDefault="00382B6C" w:rsidP="00382B6C">
      <w:r w:rsidRPr="00756DD9">
        <w:t>Quid in com</w:t>
      </w:r>
      <w:r>
        <w:t>í</w:t>
      </w:r>
      <w:r w:rsidRPr="00756DD9">
        <w:t>tiis p</w:t>
      </w:r>
      <w:r>
        <w:t>ó</w:t>
      </w:r>
      <w:r w:rsidRPr="00756DD9">
        <w:t>puli Rom</w:t>
      </w:r>
      <w:r>
        <w:t>á</w:t>
      </w:r>
      <w:r w:rsidRPr="00756DD9">
        <w:t>ni fiébat</w:t>
      </w:r>
      <w:r w:rsidR="00CD7455">
        <w:t> </w:t>
      </w:r>
      <w:r w:rsidR="00CD7455" w:rsidRPr="00756DD9">
        <w:t>?</w:t>
      </w:r>
      <w:r w:rsidR="00CD7455">
        <w:t xml:space="preserve"> </w:t>
      </w:r>
    </w:p>
    <w:p w:rsidR="00CD7455" w:rsidRDefault="00382B6C" w:rsidP="00382B6C">
      <w:r w:rsidRPr="00756DD9">
        <w:t>Qu</w:t>
      </w:r>
      <w:r>
        <w:t>æ</w:t>
      </w:r>
      <w:r w:rsidRPr="00756DD9">
        <w:t xml:space="preserve"> Campi M</w:t>
      </w:r>
      <w:r>
        <w:t>á</w:t>
      </w:r>
      <w:r w:rsidRPr="00756DD9">
        <w:t>rtii utílitas fuit postquam com</w:t>
      </w:r>
      <w:r>
        <w:t>í</w:t>
      </w:r>
      <w:r w:rsidRPr="00756DD9">
        <w:t>tia p</w:t>
      </w:r>
      <w:r>
        <w:t>ó</w:t>
      </w:r>
      <w:r w:rsidRPr="00756DD9">
        <w:t>puli Rom</w:t>
      </w:r>
      <w:r>
        <w:t>á</w:t>
      </w:r>
      <w:r w:rsidRPr="00756DD9">
        <w:t>ni jam nulla erant</w:t>
      </w:r>
      <w:r w:rsidR="00CD7455">
        <w:t> </w:t>
      </w:r>
      <w:r w:rsidR="00CD7455" w:rsidRPr="00756DD9">
        <w:t>?</w:t>
      </w:r>
      <w:r w:rsidR="00CD7455">
        <w:t xml:space="preserve"> </w:t>
      </w:r>
    </w:p>
    <w:p w:rsidR="00CD7455" w:rsidRDefault="00382B6C" w:rsidP="00382B6C">
      <w:pPr>
        <w:pStyle w:val="Titre3"/>
      </w:pPr>
      <w:bookmarkStart w:id="451" w:name="_Toc102493704"/>
      <w:r>
        <w:t>VOCABULAIRE</w:t>
      </w:r>
      <w:bookmarkStart w:id="452" w:name="_Toc102139818"/>
      <w:r w:rsidRPr="00732CAB">
        <w:t xml:space="preserve"> 83</w:t>
      </w:r>
      <w:bookmarkEnd w:id="451"/>
      <w:bookmarkEnd w:id="452"/>
      <w:r w:rsidR="00CD7455">
        <w:t xml:space="preserve"> </w:t>
      </w:r>
    </w:p>
    <w:p w:rsidR="00175120" w:rsidRDefault="00175120" w:rsidP="00382B6C">
      <w:pPr>
        <w:pStyle w:val="Glossarium"/>
        <w:sectPr w:rsidR="00175120"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CD7455" w:rsidRDefault="00382B6C" w:rsidP="00382B6C">
      <w:pPr>
        <w:pStyle w:val="Glossarium"/>
      </w:pPr>
      <w:r>
        <w:lastRenderedPageBreak/>
        <w:t>addūcō, dūxī, ductum, dūcĕre, tr.</w:t>
      </w:r>
      <w:r w:rsidR="00CD7455">
        <w:t> :</w:t>
      </w:r>
      <w:r>
        <w:t xml:space="preserve"> </w:t>
      </w:r>
      <w:r w:rsidRPr="00C711F3">
        <w:t>serrer.</w:t>
      </w:r>
      <w:r w:rsidR="00CD7455">
        <w:t xml:space="preserve"> </w:t>
      </w:r>
    </w:p>
    <w:p w:rsidR="00CD7455" w:rsidRDefault="00382B6C" w:rsidP="00382B6C">
      <w:pPr>
        <w:pStyle w:val="Glossarium"/>
      </w:pPr>
      <w:r w:rsidRPr="0095486E">
        <w:t>adtollō (att-), ĕre, tr.</w:t>
      </w:r>
      <w:r w:rsidR="00CD7455">
        <w:t> :</w:t>
      </w:r>
      <w:r>
        <w:t xml:space="preserve"> </w:t>
      </w:r>
      <w:r w:rsidRPr="00C711F3">
        <w:t>relever.</w:t>
      </w:r>
      <w:r w:rsidR="00CD7455">
        <w:t xml:space="preserve"> </w:t>
      </w:r>
    </w:p>
    <w:p w:rsidR="00CD7455" w:rsidRDefault="00382B6C" w:rsidP="00382B6C">
      <w:pPr>
        <w:pStyle w:val="Glossarium"/>
      </w:pPr>
      <w:r>
        <w:t>bĕnĕ, mălĕ</w:t>
      </w:r>
      <w:r w:rsidRPr="00C711F3">
        <w:t xml:space="preserve"> </w:t>
      </w:r>
      <w:r>
        <w:t xml:space="preserve">cēdō, </w:t>
      </w:r>
      <w:r>
        <w:rPr>
          <w:rStyle w:val="des"/>
        </w:rPr>
        <w:t>cessī, cessum, ĕre</w:t>
      </w:r>
      <w:r w:rsidR="00CD7455">
        <w:t> :</w:t>
      </w:r>
      <w:r>
        <w:t xml:space="preserve"> </w:t>
      </w:r>
      <w:r w:rsidRPr="00C711F3">
        <w:t>réussir bien ou mal.</w:t>
      </w:r>
      <w:r w:rsidR="00CD7455">
        <w:t xml:space="preserve"> </w:t>
      </w:r>
    </w:p>
    <w:p w:rsidR="00CD7455" w:rsidRDefault="00382B6C" w:rsidP="00382B6C">
      <w:pPr>
        <w:pStyle w:val="Glossarium"/>
      </w:pPr>
      <w:r>
        <w:t>cădō, cĕcĭdī, cāsum, ĕre, intr.</w:t>
      </w:r>
      <w:r w:rsidR="00CD7455">
        <w:t> :</w:t>
      </w:r>
      <w:r>
        <w:t xml:space="preserve"> </w:t>
      </w:r>
      <w:r w:rsidRPr="00C711F3">
        <w:t>tomber.</w:t>
      </w:r>
      <w:r w:rsidR="00CD7455">
        <w:t xml:space="preserve"> </w:t>
      </w:r>
    </w:p>
    <w:p w:rsidR="00CD7455" w:rsidRDefault="00382B6C" w:rsidP="00382B6C">
      <w:pPr>
        <w:pStyle w:val="Glossarium"/>
      </w:pPr>
      <w:r w:rsidRPr="0095486E">
        <w:t>calcĭtrō, āvī, ātum, āre</w:t>
      </w:r>
      <w:r>
        <w:t>,</w:t>
      </w:r>
      <w:r w:rsidRPr="0095486E">
        <w:t xml:space="preserve"> intr.</w:t>
      </w:r>
      <w:r w:rsidR="00CD7455">
        <w:t> :</w:t>
      </w:r>
      <w:r>
        <w:t xml:space="preserve"> </w:t>
      </w:r>
      <w:r w:rsidRPr="00C711F3">
        <w:t>regimber.</w:t>
      </w:r>
      <w:r w:rsidR="00CD7455">
        <w:t xml:space="preserve"> </w:t>
      </w:r>
    </w:p>
    <w:p w:rsidR="00CD7455" w:rsidRDefault="00382B6C" w:rsidP="00382B6C">
      <w:pPr>
        <w:pStyle w:val="Glossarium"/>
      </w:pPr>
      <w:r w:rsidRPr="0095486E">
        <w:t>calx, calcis, f.</w:t>
      </w:r>
      <w:r w:rsidR="00CD7455">
        <w:t> :</w:t>
      </w:r>
      <w:r>
        <w:t xml:space="preserve"> </w:t>
      </w:r>
      <w:r w:rsidRPr="00C711F3">
        <w:t>sabot.</w:t>
      </w:r>
      <w:r w:rsidR="00CD7455">
        <w:t xml:space="preserve"> </w:t>
      </w:r>
    </w:p>
    <w:p w:rsidR="00CD7455" w:rsidRDefault="00382B6C" w:rsidP="00382B6C">
      <w:pPr>
        <w:pStyle w:val="Glossarium"/>
      </w:pPr>
      <w:r w:rsidRPr="0095486E">
        <w:t>cĭtātus, a, um</w:t>
      </w:r>
      <w:r w:rsidR="00CD7455">
        <w:t> :</w:t>
      </w:r>
      <w:r>
        <w:t xml:space="preserve"> </w:t>
      </w:r>
      <w:r w:rsidRPr="00C711F3">
        <w:t>pressé, à toute bride.</w:t>
      </w:r>
      <w:r w:rsidR="00CD7455">
        <w:t xml:space="preserve"> </w:t>
      </w:r>
    </w:p>
    <w:p w:rsidR="00CD7455" w:rsidRDefault="00382B6C" w:rsidP="00382B6C">
      <w:pPr>
        <w:pStyle w:val="Glossarium"/>
      </w:pPr>
      <w:r w:rsidRPr="0095486E">
        <w:t xml:space="preserve">collīnĕō (conl-) et -līnĭō, āvī, ātum, āre, </w:t>
      </w:r>
      <w:r w:rsidRPr="00C711F3">
        <w:t>tr.</w:t>
      </w:r>
      <w:r w:rsidR="00CD7455">
        <w:t> :</w:t>
      </w:r>
      <w:r>
        <w:t xml:space="preserve"> </w:t>
      </w:r>
      <w:r w:rsidRPr="00C711F3">
        <w:t>viser.</w:t>
      </w:r>
      <w:r w:rsidR="00CD7455">
        <w:t xml:space="preserve"> </w:t>
      </w:r>
    </w:p>
    <w:p w:rsidR="00CD7455" w:rsidRDefault="00382B6C" w:rsidP="00382B6C">
      <w:pPr>
        <w:pStyle w:val="Glossarium"/>
      </w:pPr>
      <w:r>
        <w:t xml:space="preserve">dēstĭnō, āvī, ātum, āre, </w:t>
      </w:r>
      <w:r w:rsidRPr="00C711F3">
        <w:t>tr.</w:t>
      </w:r>
      <w:r w:rsidR="00CD7455">
        <w:t> :</w:t>
      </w:r>
      <w:r>
        <w:t xml:space="preserve"> </w:t>
      </w:r>
      <w:r w:rsidRPr="00C711F3">
        <w:t>fixer, viser.</w:t>
      </w:r>
      <w:r w:rsidR="00CD7455">
        <w:t xml:space="preserve"> </w:t>
      </w:r>
    </w:p>
    <w:p w:rsidR="00CD7455" w:rsidRDefault="00382B6C" w:rsidP="00382B6C">
      <w:pPr>
        <w:pStyle w:val="Glossarium"/>
      </w:pPr>
      <w:r w:rsidRPr="0095486E">
        <w:t>excŭtiō, cussī, cussum, ĕre</w:t>
      </w:r>
      <w:r>
        <w:t>,</w:t>
      </w:r>
      <w:r w:rsidRPr="0095486E">
        <w:t xml:space="preserve"> tr.</w:t>
      </w:r>
      <w:r w:rsidR="00CD7455">
        <w:t> :</w:t>
      </w:r>
      <w:r>
        <w:t xml:space="preserve"> </w:t>
      </w:r>
      <w:r w:rsidRPr="00C711F3">
        <w:t>secouer, jeter bas.</w:t>
      </w:r>
      <w:r w:rsidR="00CD7455">
        <w:t xml:space="preserve"> </w:t>
      </w:r>
    </w:p>
    <w:p w:rsidR="00CD7455" w:rsidRDefault="00382B6C" w:rsidP="00382B6C">
      <w:pPr>
        <w:pStyle w:val="Glossarium"/>
      </w:pPr>
      <w:r w:rsidRPr="0095486E">
        <w:lastRenderedPageBreak/>
        <w:t>fallō, fĕfellī, falsum, ĕre</w:t>
      </w:r>
      <w:r>
        <w:t>,</w:t>
      </w:r>
      <w:r w:rsidRPr="0095486E">
        <w:t xml:space="preserve"> tr.</w:t>
      </w:r>
      <w:r w:rsidR="00CD7455">
        <w:t> :</w:t>
      </w:r>
      <w:r>
        <w:t xml:space="preserve"> </w:t>
      </w:r>
      <w:r w:rsidRPr="00C711F3">
        <w:t>décevoir, tromper l’attente.</w:t>
      </w:r>
      <w:r w:rsidR="00CD7455">
        <w:t xml:space="preserve"> </w:t>
      </w:r>
    </w:p>
    <w:p w:rsidR="00CD7455" w:rsidRDefault="00382B6C" w:rsidP="00382B6C">
      <w:pPr>
        <w:pStyle w:val="Glossarium"/>
      </w:pPr>
      <w:r w:rsidRPr="0095486E">
        <w:t>hăbēn</w:t>
      </w:r>
      <w:r>
        <w:t>æ</w:t>
      </w:r>
      <w:r w:rsidRPr="00C711F3">
        <w:t xml:space="preserve">, </w:t>
      </w:r>
      <w:r>
        <w:t>ā</w:t>
      </w:r>
      <w:r w:rsidRPr="00C711F3">
        <w:t>rum, f. pl.</w:t>
      </w:r>
      <w:r w:rsidR="00CD7455">
        <w:t> :</w:t>
      </w:r>
      <w:r>
        <w:t xml:space="preserve"> </w:t>
      </w:r>
      <w:r w:rsidRPr="00C711F3">
        <w:t>bride.</w:t>
      </w:r>
      <w:r w:rsidR="00CD7455">
        <w:t xml:space="preserve"> </w:t>
      </w:r>
    </w:p>
    <w:p w:rsidR="00CD7455" w:rsidRDefault="00382B6C" w:rsidP="00382B6C">
      <w:pPr>
        <w:pStyle w:val="Glossarium"/>
      </w:pPr>
      <w:r w:rsidRPr="0095486E">
        <w:t>hăbē</w:t>
      </w:r>
      <w:r w:rsidRPr="00C711F3">
        <w:t xml:space="preserve">nas </w:t>
      </w:r>
      <w:r w:rsidRPr="0095486E">
        <w:t>rĕmittō, mīsī, missum, ĕre, tr.</w:t>
      </w:r>
      <w:r w:rsidR="00CD7455">
        <w:t> :</w:t>
      </w:r>
      <w:r>
        <w:t xml:space="preserve"> </w:t>
      </w:r>
      <w:r w:rsidRPr="00C711F3">
        <w:t>lâcher les rênes.</w:t>
      </w:r>
      <w:r w:rsidR="00CD7455">
        <w:t xml:space="preserve"> </w:t>
      </w:r>
    </w:p>
    <w:p w:rsidR="00CD7455" w:rsidRDefault="00382B6C" w:rsidP="00382B6C">
      <w:pPr>
        <w:pStyle w:val="Glossarium"/>
      </w:pPr>
      <w:r>
        <w:t>jactŭ</w:t>
      </w:r>
      <w:r w:rsidRPr="0095486E">
        <w:t>s</w:t>
      </w:r>
      <w:r>
        <w:t>,</w:t>
      </w:r>
      <w:r w:rsidRPr="00C711F3">
        <w:t xml:space="preserve"> </w:t>
      </w:r>
      <w:r>
        <w:t>ū</w:t>
      </w:r>
      <w:r w:rsidRPr="00C711F3">
        <w:t>s, m.</w:t>
      </w:r>
      <w:r w:rsidR="00CD7455">
        <w:t> :</w:t>
      </w:r>
      <w:r>
        <w:t xml:space="preserve"> </w:t>
      </w:r>
      <w:r w:rsidRPr="00C711F3">
        <w:t>jet, lancement.</w:t>
      </w:r>
      <w:r w:rsidR="00CD7455">
        <w:t xml:space="preserve"> </w:t>
      </w:r>
    </w:p>
    <w:p w:rsidR="00CD7455" w:rsidRDefault="00382B6C" w:rsidP="00382B6C">
      <w:pPr>
        <w:pStyle w:val="Glossarium"/>
      </w:pPr>
      <w:r w:rsidRPr="0095486E">
        <w:t>măgistĕr, trī, m.</w:t>
      </w:r>
      <w:r w:rsidR="00CD7455">
        <w:t> :</w:t>
      </w:r>
      <w:r>
        <w:t xml:space="preserve"> </w:t>
      </w:r>
      <w:r w:rsidRPr="00C711F3">
        <w:t>maître.</w:t>
      </w:r>
      <w:r w:rsidR="00CD7455">
        <w:t xml:space="preserve"> </w:t>
      </w:r>
    </w:p>
    <w:p w:rsidR="00CD7455" w:rsidRDefault="00382B6C" w:rsidP="00382B6C">
      <w:pPr>
        <w:pStyle w:val="Glossarium"/>
      </w:pPr>
      <w:r w:rsidRPr="0095486E">
        <w:t>nĭmĭs, adv.</w:t>
      </w:r>
      <w:r w:rsidR="00CD7455">
        <w:t> :</w:t>
      </w:r>
      <w:r>
        <w:t xml:space="preserve"> </w:t>
      </w:r>
      <w:r w:rsidRPr="00C711F3">
        <w:t>trop.</w:t>
      </w:r>
      <w:r w:rsidR="00CD7455">
        <w:t xml:space="preserve"> </w:t>
      </w:r>
    </w:p>
    <w:p w:rsidR="00CD7455" w:rsidRDefault="00382B6C" w:rsidP="00382B6C">
      <w:pPr>
        <w:pStyle w:val="Glossarium"/>
      </w:pPr>
      <w:r w:rsidRPr="0095486E">
        <w:t>quădrŭpĕdān</w:t>
      </w:r>
      <w:r>
        <w:t>tĕ</w:t>
      </w:r>
      <w:r w:rsidRPr="00C711F3">
        <w:t xml:space="preserve">, </w:t>
      </w:r>
      <w:r>
        <w:t>etc.…</w:t>
      </w:r>
      <w:r w:rsidR="00CD7455">
        <w:t> :</w:t>
      </w:r>
      <w:r>
        <w:t xml:space="preserve"> </w:t>
      </w:r>
      <w:r w:rsidR="00CD7455">
        <w:t>« </w:t>
      </w:r>
      <w:r w:rsidRPr="00C711F3">
        <w:t>Le sabot frappe la plaine poussiéreuse avec un son venant des quatre pieds (vers de Virgile imitant le galop du cheval).</w:t>
      </w:r>
      <w:r w:rsidR="00CD7455">
        <w:t> </w:t>
      </w:r>
      <w:r w:rsidR="00CD7455" w:rsidRPr="00C711F3">
        <w:t>»</w:t>
      </w:r>
      <w:r w:rsidR="00CD7455">
        <w:t xml:space="preserve"> </w:t>
      </w:r>
    </w:p>
    <w:p w:rsidR="00CD7455" w:rsidRDefault="00382B6C" w:rsidP="00382B6C">
      <w:pPr>
        <w:pStyle w:val="Glossarium"/>
      </w:pPr>
      <w:r w:rsidRPr="0016630E">
        <w:t>tangō, tĕtĭgī, tāctum, ĕre</w:t>
      </w:r>
      <w:r>
        <w:t>,</w:t>
      </w:r>
      <w:r w:rsidRPr="0016630E">
        <w:t xml:space="preserve"> </w:t>
      </w:r>
      <w:r w:rsidRPr="00C711F3">
        <w:t>tr.</w:t>
      </w:r>
      <w:r w:rsidR="00CD7455">
        <w:t> :</w:t>
      </w:r>
      <w:r>
        <w:t xml:space="preserve"> </w:t>
      </w:r>
      <w:r w:rsidRPr="00C711F3">
        <w:t>toucher.</w:t>
      </w:r>
      <w:r w:rsidR="00CD7455">
        <w:t xml:space="preserve"> </w:t>
      </w:r>
    </w:p>
    <w:p w:rsidR="00CD7455" w:rsidRDefault="00382B6C" w:rsidP="00382B6C">
      <w:pPr>
        <w:pStyle w:val="Glossarium"/>
      </w:pPr>
      <w:r w:rsidRPr="0016630E">
        <w:t>trānō (trānsnō), āvī, ātum, āre, tr.</w:t>
      </w:r>
      <w:r w:rsidR="00CD7455">
        <w:t> :</w:t>
      </w:r>
      <w:r>
        <w:t xml:space="preserve"> </w:t>
      </w:r>
      <w:r w:rsidRPr="00C711F3">
        <w:t>passer à la nage.</w:t>
      </w:r>
      <w:r w:rsidR="00CD7455">
        <w:t xml:space="preserve"> </w:t>
      </w:r>
    </w:p>
    <w:p w:rsidR="00175120" w:rsidRDefault="00382B6C" w:rsidP="00382B6C">
      <w:pPr>
        <w:pStyle w:val="Glossarium"/>
        <w:rPr>
          <w:lang w:val="fr-FR"/>
        </w:rPr>
      </w:pPr>
      <w:r w:rsidRPr="0016630E">
        <w:t>vŏmō, ŭī, ĭtum, ĕre</w:t>
      </w:r>
      <w:r>
        <w:t>,</w:t>
      </w:r>
      <w:r w:rsidRPr="0016630E">
        <w:t xml:space="preserve"> tr.</w:t>
      </w:r>
      <w:r w:rsidR="00CD7455">
        <w:t> :</w:t>
      </w:r>
      <w:r>
        <w:t xml:space="preserve"> </w:t>
      </w:r>
      <w:r w:rsidRPr="00C711F3">
        <w:t>vomir.</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CD7455" w:rsidRDefault="00382B6C" w:rsidP="00382B6C">
      <w:pPr>
        <w:pStyle w:val="Titre3"/>
      </w:pPr>
      <w:bookmarkStart w:id="453" w:name="_Toc102139819"/>
      <w:bookmarkStart w:id="454" w:name="_Toc102493705"/>
      <w:r w:rsidRPr="00732CAB">
        <w:lastRenderedPageBreak/>
        <w:t>RÉDACTION</w:t>
      </w:r>
      <w:bookmarkEnd w:id="453"/>
      <w:bookmarkEnd w:id="454"/>
      <w:r w:rsidR="00CD7455">
        <w:t xml:space="preserve"> </w:t>
      </w:r>
    </w:p>
    <w:p w:rsidR="00CD7455" w:rsidRDefault="00382B6C" w:rsidP="00382B6C">
      <w:r w:rsidRPr="00756DD9">
        <w:t>Sextus in Campum M</w:t>
      </w:r>
      <w:r>
        <w:t>á</w:t>
      </w:r>
      <w:r w:rsidRPr="00756DD9">
        <w:t>rtium ire parat</w:t>
      </w:r>
      <w:r w:rsidR="00CD7455">
        <w:t> </w:t>
      </w:r>
      <w:r w:rsidR="00CD7455" w:rsidRPr="00756DD9">
        <w:t>;</w:t>
      </w:r>
      <w:r w:rsidRPr="00756DD9">
        <w:t xml:space="preserve"> pater eum de exercitati</w:t>
      </w:r>
      <w:r>
        <w:t>ó</w:t>
      </w:r>
      <w:r w:rsidRPr="00756DD9">
        <w:t>ne monet.</w:t>
      </w:r>
      <w:r w:rsidR="00CD7455">
        <w:t xml:space="preserve"> </w:t>
      </w:r>
    </w:p>
    <w:p w:rsidR="00CD7455" w:rsidRDefault="00382B6C" w:rsidP="00382B6C">
      <w:pPr>
        <w:pStyle w:val="Titre3"/>
      </w:pPr>
      <w:bookmarkStart w:id="455" w:name="_Toc102493706"/>
      <w:r>
        <w:t>VOCABULAIRE</w:t>
      </w:r>
      <w:bookmarkStart w:id="456" w:name="_Toc102139820"/>
      <w:r w:rsidRPr="00732CAB">
        <w:t xml:space="preserve"> 84</w:t>
      </w:r>
      <w:bookmarkEnd w:id="455"/>
      <w:bookmarkEnd w:id="456"/>
      <w:r w:rsidR="00CD7455">
        <w:t xml:space="preserve"> </w:t>
      </w:r>
    </w:p>
    <w:p w:rsidR="00286E6B" w:rsidRDefault="00382B6C" w:rsidP="00286E6B">
      <w:pPr>
        <w:pStyle w:val="Glossarium"/>
        <w:rPr>
          <w:lang w:val="fr-FR"/>
        </w:rPr>
      </w:pPr>
      <w:r w:rsidRPr="0016630E">
        <w:t>exercĭtātiō, ōnis, f.</w:t>
      </w:r>
      <w:r w:rsidR="00CD7455">
        <w:t> :</w:t>
      </w:r>
      <w:r>
        <w:t xml:space="preserve"> exercices corporel</w:t>
      </w:r>
      <w:r w:rsidRPr="00C711F3">
        <w:t>s.</w:t>
      </w:r>
    </w:p>
    <w:p w:rsidR="00AA03B8" w:rsidRDefault="00AA03B8" w:rsidP="00286E6B">
      <w:pPr>
        <w:pStyle w:val="Glossarium"/>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A416CD" w:rsidRDefault="00E64C84" w:rsidP="00A416CD">
      <w:pPr>
        <w:pStyle w:val="Img"/>
      </w:pPr>
      <w:bookmarkStart w:id="457" w:name="_Toc102139821"/>
      <w:bookmarkStart w:id="458" w:name="_Toc102493707"/>
      <w:r>
        <w:rPr>
          <w:noProof/>
          <w:lang w:eastAsia="fr-FR"/>
        </w:rPr>
        <w:lastRenderedPageBreak/>
        <w:drawing>
          <wp:inline distT="0" distB="0" distL="0" distR="0">
            <wp:extent cx="3959998" cy="2562806"/>
            <wp:effectExtent l="19050" t="0" r="2402"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a:lum/>
                    </a:blip>
                    <a:stretch>
                      <a:fillRect/>
                    </a:stretch>
                  </pic:blipFill>
                  <pic:spPr bwMode="auto">
                    <a:xfrm>
                      <a:off x="0" y="0"/>
                      <a:ext cx="3959998" cy="2562806"/>
                    </a:xfrm>
                    <a:prstGeom prst="rect">
                      <a:avLst/>
                    </a:prstGeom>
                    <a:noFill/>
                    <a:ln>
                      <a:noFill/>
                    </a:ln>
                  </pic:spPr>
                </pic:pic>
              </a:graphicData>
            </a:graphic>
          </wp:inline>
        </w:drawing>
      </w:r>
    </w:p>
    <w:p w:rsidR="00CD7455" w:rsidRDefault="00A416CD" w:rsidP="00382B6C">
      <w:pPr>
        <w:pStyle w:val="Titre1"/>
      </w:pPr>
      <w:r>
        <w:t xml:space="preserve">CHAPITRE </w:t>
      </w:r>
      <w:r w:rsidR="00382B6C" w:rsidRPr="00756DD9">
        <w:t>XXX</w:t>
      </w:r>
      <w:bookmarkStart w:id="459" w:name="c30"/>
      <w:bookmarkEnd w:id="457"/>
      <w:bookmarkEnd w:id="458"/>
      <w:bookmarkEnd w:id="459"/>
      <w:r w:rsidR="00CD7455">
        <w:t xml:space="preserve"> </w:t>
      </w:r>
    </w:p>
    <w:p w:rsidR="00CD7455" w:rsidRDefault="00382B6C" w:rsidP="00382B6C">
      <w:pPr>
        <w:pStyle w:val="st1"/>
      </w:pPr>
      <w:r w:rsidRPr="00756DD9">
        <w:t>DE LUDIS ROMANIS</w:t>
      </w:r>
      <w:r w:rsidR="00CD7455">
        <w:t xml:space="preserve"> </w:t>
      </w:r>
    </w:p>
    <w:p w:rsidR="00CD7455" w:rsidRDefault="00382B6C" w:rsidP="00E52722">
      <w:pPr>
        <w:pStyle w:val="Fabula"/>
      </w:pPr>
      <w:r w:rsidRPr="00756DD9">
        <w:t>A Pat</w:t>
      </w:r>
      <w:r>
        <w:t>á</w:t>
      </w:r>
      <w:r w:rsidRPr="00756DD9">
        <w:t>vio venit n</w:t>
      </w:r>
      <w:r>
        <w:t>ú</w:t>
      </w:r>
      <w:r w:rsidRPr="00756DD9">
        <w:t>ntius</w:t>
      </w:r>
      <w:r w:rsidR="00CD7455">
        <w:t> </w:t>
      </w:r>
      <w:r w:rsidR="00CD7455" w:rsidRPr="00756DD9">
        <w:t>:</w:t>
      </w:r>
      <w:r w:rsidRPr="00756DD9">
        <w:t xml:space="preserve"> quam primum L</w:t>
      </w:r>
      <w:r>
        <w:t>ú</w:t>
      </w:r>
      <w:r w:rsidRPr="00756DD9">
        <w:t>cio rede</w:t>
      </w:r>
      <w:r>
        <w:t>ú</w:t>
      </w:r>
      <w:r w:rsidRPr="00756DD9">
        <w:t>ndum erat. Sed Ludi Rom</w:t>
      </w:r>
      <w:r>
        <w:t>á</w:t>
      </w:r>
      <w:r w:rsidRPr="00756DD9">
        <w:t>ni appropinqu</w:t>
      </w:r>
      <w:r>
        <w:t>á</w:t>
      </w:r>
      <w:r w:rsidRPr="00756DD9">
        <w:t>bant, ut eos vidéret v</w:t>
      </w:r>
      <w:r>
        <w:t>é</w:t>
      </w:r>
      <w:r w:rsidRPr="00756DD9">
        <w:t>niam impetr</w:t>
      </w:r>
      <w:r>
        <w:t>á</w:t>
      </w:r>
      <w:r w:rsidRPr="00756DD9">
        <w:t>vit. Primo die L</w:t>
      </w:r>
      <w:r>
        <w:t>ú</w:t>
      </w:r>
      <w:r w:rsidRPr="00756DD9">
        <w:t>cius Quint</w:t>
      </w:r>
      <w:r>
        <w:t>ú</w:t>
      </w:r>
      <w:r w:rsidRPr="00756DD9">
        <w:t>sque pompam vid</w:t>
      </w:r>
      <w:r>
        <w:t>é</w:t>
      </w:r>
      <w:r w:rsidRPr="00756DD9">
        <w:t>runt qu</w:t>
      </w:r>
      <w:r>
        <w:t>æ</w:t>
      </w:r>
      <w:r w:rsidRPr="00756DD9">
        <w:t xml:space="preserve"> de Capit</w:t>
      </w:r>
      <w:r>
        <w:t>ó</w:t>
      </w:r>
      <w:r w:rsidRPr="00756DD9">
        <w:t>lio ad Circum M</w:t>
      </w:r>
      <w:r>
        <w:t>á</w:t>
      </w:r>
      <w:r w:rsidRPr="00756DD9">
        <w:t>ximum proced</w:t>
      </w:r>
      <w:r>
        <w:t>é</w:t>
      </w:r>
      <w:r w:rsidRPr="00756DD9">
        <w:t>bat. Primus ibat pr</w:t>
      </w:r>
      <w:r>
        <w:t>æ</w:t>
      </w:r>
      <w:r w:rsidRPr="00756DD9">
        <w:t>tor, magn</w:t>
      </w:r>
      <w:r>
        <w:t>í</w:t>
      </w:r>
      <w:r w:rsidRPr="00756DD9">
        <w:t>fice orn</w:t>
      </w:r>
      <w:r>
        <w:t>á</w:t>
      </w:r>
      <w:r w:rsidRPr="00756DD9">
        <w:t>tus, et príncipem salut</w:t>
      </w:r>
      <w:r>
        <w:t>á</w:t>
      </w:r>
      <w:r w:rsidRPr="00756DD9">
        <w:t>vit. Altero die fu</w:t>
      </w:r>
      <w:r>
        <w:t>é</w:t>
      </w:r>
      <w:r w:rsidRPr="00756DD9">
        <w:t>runt cursus. Equi juncti in carc</w:t>
      </w:r>
      <w:r>
        <w:t>é</w:t>
      </w:r>
      <w:r w:rsidRPr="00756DD9">
        <w:t>ribus erant et signo dato cárceres aperieb</w:t>
      </w:r>
      <w:r>
        <w:t>á</w:t>
      </w:r>
      <w:r w:rsidRPr="00756DD9">
        <w:t>tur. Tunc auríg</w:t>
      </w:r>
      <w:r>
        <w:t>æ</w:t>
      </w:r>
      <w:r w:rsidRPr="00756DD9">
        <w:t>, de curru susp</w:t>
      </w:r>
      <w:r>
        <w:t>é</w:t>
      </w:r>
      <w:r w:rsidRPr="00756DD9">
        <w:t>nsi, vérbera adhib</w:t>
      </w:r>
      <w:r>
        <w:t>é</w:t>
      </w:r>
      <w:r w:rsidRPr="00756DD9">
        <w:t>bat et currum pr</w:t>
      </w:r>
      <w:r>
        <w:t>æ</w:t>
      </w:r>
      <w:r w:rsidRPr="00756DD9">
        <w:t>ter spinam agit</w:t>
      </w:r>
      <w:r>
        <w:t>á</w:t>
      </w:r>
      <w:r w:rsidRPr="00756DD9">
        <w:t>bant. In extr</w:t>
      </w:r>
      <w:r>
        <w:t>é</w:t>
      </w:r>
      <w:r w:rsidRPr="00756DD9">
        <w:t>ma spina meta erat et circa metam flect</w:t>
      </w:r>
      <w:r>
        <w:t>é</w:t>
      </w:r>
      <w:r w:rsidRPr="00756DD9">
        <w:t>ndum erat iter</w:t>
      </w:r>
      <w:r w:rsidR="00CD7455">
        <w:t> </w:t>
      </w:r>
      <w:r w:rsidR="00CD7455" w:rsidRPr="00756DD9">
        <w:t>;</w:t>
      </w:r>
      <w:r w:rsidRPr="00756DD9">
        <w:t xml:space="preserve"> illis qui procul flect</w:t>
      </w:r>
      <w:r>
        <w:t>é</w:t>
      </w:r>
      <w:r w:rsidRPr="00756DD9">
        <w:t>bant, mora erat</w:t>
      </w:r>
      <w:r w:rsidR="00CD7455">
        <w:t> </w:t>
      </w:r>
      <w:r w:rsidR="00CD7455" w:rsidRPr="00756DD9">
        <w:t>;</w:t>
      </w:r>
      <w:r w:rsidRPr="00756DD9">
        <w:t xml:space="preserve"> contra qui nimis prope, in per</w:t>
      </w:r>
      <w:r>
        <w:t>í</w:t>
      </w:r>
      <w:r w:rsidRPr="00756DD9">
        <w:t>culo rotam frang</w:t>
      </w:r>
      <w:r>
        <w:t>é</w:t>
      </w:r>
      <w:r w:rsidRPr="00756DD9">
        <w:t>ndi versab</w:t>
      </w:r>
      <w:r>
        <w:t>á</w:t>
      </w:r>
      <w:r w:rsidRPr="00756DD9">
        <w:t>ntur. Quintus att</w:t>
      </w:r>
      <w:r>
        <w:t>é</w:t>
      </w:r>
      <w:r w:rsidRPr="00756DD9">
        <w:t>nte spect</w:t>
      </w:r>
      <w:r>
        <w:t>á</w:t>
      </w:r>
      <w:r w:rsidRPr="00756DD9">
        <w:t>bat</w:t>
      </w:r>
      <w:r w:rsidR="00CD7455">
        <w:t> </w:t>
      </w:r>
      <w:r w:rsidR="00CD7455" w:rsidRPr="00756DD9">
        <w:t>;</w:t>
      </w:r>
      <w:r w:rsidRPr="00756DD9">
        <w:t xml:space="preserve"> sed cursus multi fu</w:t>
      </w:r>
      <w:r>
        <w:t>é</w:t>
      </w:r>
      <w:r w:rsidRPr="00756DD9">
        <w:t>runt et ante lud</w:t>
      </w:r>
      <w:r>
        <w:t>ó</w:t>
      </w:r>
      <w:r w:rsidRPr="00756DD9">
        <w:t>rum finem rec</w:t>
      </w:r>
      <w:r>
        <w:t>é</w:t>
      </w:r>
      <w:r w:rsidRPr="00756DD9">
        <w:t>ssit. Nam rheda jam par</w:t>
      </w:r>
      <w:r>
        <w:t>á</w:t>
      </w:r>
      <w:r w:rsidRPr="00756DD9">
        <w:t>ta erat et p</w:t>
      </w:r>
      <w:r>
        <w:t>æ</w:t>
      </w:r>
      <w:r w:rsidRPr="00756DD9">
        <w:t>dagógus profic</w:t>
      </w:r>
      <w:r>
        <w:t>í</w:t>
      </w:r>
      <w:r w:rsidRPr="00756DD9">
        <w:t>sci proper</w:t>
      </w:r>
      <w:r>
        <w:t>á</w:t>
      </w:r>
      <w:r w:rsidRPr="00756DD9">
        <w:t>bat. Quintus L</w:t>
      </w:r>
      <w:r>
        <w:t>ú</w:t>
      </w:r>
      <w:r w:rsidRPr="00756DD9">
        <w:t>cium et ejus par</w:t>
      </w:r>
      <w:r>
        <w:t>é</w:t>
      </w:r>
      <w:r w:rsidRPr="00756DD9">
        <w:t>ntes ampl</w:t>
      </w:r>
      <w:r>
        <w:t>é</w:t>
      </w:r>
      <w:r w:rsidRPr="00756DD9">
        <w:t>xus est et gr</w:t>
      </w:r>
      <w:r>
        <w:t>á</w:t>
      </w:r>
      <w:r w:rsidRPr="00756DD9">
        <w:t>tias egit quod tam có</w:t>
      </w:r>
      <w:r>
        <w:t>m</w:t>
      </w:r>
      <w:r w:rsidRPr="00756DD9">
        <w:t>iter acc</w:t>
      </w:r>
      <w:r>
        <w:t>é</w:t>
      </w:r>
      <w:r w:rsidRPr="00756DD9">
        <w:t>ptus erat.</w:t>
      </w:r>
      <w:r>
        <w:t xml:space="preserve"> </w:t>
      </w:r>
      <w:r w:rsidR="00CD7455">
        <w:t xml:space="preserve"> </w:t>
      </w:r>
    </w:p>
    <w:p w:rsidR="00175120" w:rsidRDefault="00175120" w:rsidP="00D4792E">
      <w:bookmarkStart w:id="460" w:name="_Toc102493708"/>
      <w:r>
        <w:br w:type="page"/>
      </w:r>
    </w:p>
    <w:p w:rsidR="00CD7455" w:rsidRDefault="00382B6C" w:rsidP="00382B6C">
      <w:pPr>
        <w:pStyle w:val="Titre3"/>
      </w:pPr>
      <w:r>
        <w:lastRenderedPageBreak/>
        <w:t>VOCABULAIRE</w:t>
      </w:r>
      <w:bookmarkStart w:id="461" w:name="_Toc102139822"/>
      <w:r w:rsidRPr="00732CAB">
        <w:t xml:space="preserve"> 85</w:t>
      </w:r>
      <w:bookmarkEnd w:id="460"/>
      <w:bookmarkEnd w:id="461"/>
      <w:r w:rsidR="00CD7455">
        <w:t xml:space="preserve"> </w:t>
      </w:r>
    </w:p>
    <w:p w:rsidR="00175120" w:rsidRDefault="00175120" w:rsidP="00382B6C">
      <w:pPr>
        <w:pStyle w:val="Glossarium"/>
        <w:sectPr w:rsidR="00175120" w:rsidSect="00306EF9">
          <w:headerReference w:type="default" r:id="rId93"/>
          <w:headerReference w:type="first" r:id="rId94"/>
          <w:footnotePr>
            <w:numRestart w:val="eachPage"/>
          </w:footnotePr>
          <w:endnotePr>
            <w:numFmt w:val="decimal"/>
          </w:endnotePr>
          <w:type w:val="evenPage"/>
          <w:pgSz w:w="8392" w:h="11907" w:code="11"/>
          <w:pgMar w:top="964" w:right="851" w:bottom="567" w:left="851" w:header="284" w:footer="0" w:gutter="0"/>
          <w:cols w:space="1134"/>
          <w:noEndnote/>
          <w:docGrid w:linePitch="360"/>
        </w:sectPr>
      </w:pPr>
    </w:p>
    <w:p w:rsidR="00CD7455" w:rsidRDefault="00382B6C" w:rsidP="00382B6C">
      <w:pPr>
        <w:pStyle w:val="Glossarium"/>
      </w:pPr>
      <w:r w:rsidRPr="0016630E">
        <w:lastRenderedPageBreak/>
        <w:t>ădhĭbĕō, bŭī, bĭtum, ēre</w:t>
      </w:r>
      <w:r>
        <w:t>,</w:t>
      </w:r>
      <w:r w:rsidRPr="0016630E">
        <w:t xml:space="preserve"> tr.</w:t>
      </w:r>
      <w:r w:rsidR="00CD7455">
        <w:t> :</w:t>
      </w:r>
      <w:r>
        <w:t xml:space="preserve"> </w:t>
      </w:r>
      <w:r w:rsidRPr="00C711F3">
        <w:t>employer.</w:t>
      </w:r>
      <w:r w:rsidR="00CD7455">
        <w:t xml:space="preserve"> </w:t>
      </w:r>
    </w:p>
    <w:p w:rsidR="00CD7455" w:rsidRDefault="00382B6C" w:rsidP="00382B6C">
      <w:pPr>
        <w:pStyle w:val="Glossarium"/>
      </w:pPr>
      <w:r w:rsidRPr="0016630E">
        <w:t>ăgĭtō, āvī, ātum, āre</w:t>
      </w:r>
      <w:r>
        <w:t>,</w:t>
      </w:r>
      <w:r w:rsidRPr="0016630E">
        <w:t xml:space="preserve"> tr.</w:t>
      </w:r>
      <w:r w:rsidR="00CD7455">
        <w:t> :</w:t>
      </w:r>
      <w:r>
        <w:t xml:space="preserve"> </w:t>
      </w:r>
      <w:r w:rsidRPr="00C711F3">
        <w:t>faire courir.</w:t>
      </w:r>
      <w:r w:rsidR="00CD7455">
        <w:t xml:space="preserve"> </w:t>
      </w:r>
    </w:p>
    <w:p w:rsidR="00CD7455" w:rsidRDefault="00382B6C" w:rsidP="00382B6C">
      <w:pPr>
        <w:pStyle w:val="Glossarium"/>
      </w:pPr>
      <w:r w:rsidRPr="0016630E">
        <w:t>carcĕr</w:t>
      </w:r>
      <w:r w:rsidRPr="00C711F3">
        <w:t xml:space="preserve">, </w:t>
      </w:r>
      <w:r>
        <w:t>rŭ</w:t>
      </w:r>
      <w:r w:rsidRPr="00C711F3">
        <w:t>m, m. pl.</w:t>
      </w:r>
      <w:r w:rsidR="00CD7455">
        <w:t> :</w:t>
      </w:r>
      <w:r>
        <w:t xml:space="preserve"> </w:t>
      </w:r>
      <w:r w:rsidRPr="00C711F3">
        <w:t>loges, point de départ des chars dans les courses.</w:t>
      </w:r>
      <w:r w:rsidR="00CD7455">
        <w:t xml:space="preserve"> </w:t>
      </w:r>
    </w:p>
    <w:p w:rsidR="00CD7455" w:rsidRDefault="00382B6C" w:rsidP="00382B6C">
      <w:pPr>
        <w:pStyle w:val="Glossarium"/>
      </w:pPr>
      <w:r w:rsidRPr="0016630E">
        <w:t>cōmĭter</w:t>
      </w:r>
      <w:r w:rsidRPr="00C711F3">
        <w:t>, adv.</w:t>
      </w:r>
      <w:r w:rsidR="00CD7455">
        <w:t> :</w:t>
      </w:r>
      <w:r>
        <w:t xml:space="preserve"> </w:t>
      </w:r>
      <w:r w:rsidRPr="00C711F3">
        <w:t>aimablement.</w:t>
      </w:r>
      <w:r w:rsidR="00CD7455">
        <w:t xml:space="preserve"> </w:t>
      </w:r>
    </w:p>
    <w:p w:rsidR="00CD7455" w:rsidRDefault="00382B6C" w:rsidP="00382B6C">
      <w:pPr>
        <w:pStyle w:val="Glossarium"/>
      </w:pPr>
      <w:r>
        <w:t>contrā, adv.</w:t>
      </w:r>
      <w:r w:rsidR="00CD7455">
        <w:t> :</w:t>
      </w:r>
      <w:r>
        <w:t xml:space="preserve"> </w:t>
      </w:r>
      <w:r w:rsidRPr="00C711F3">
        <w:t>au contraire.</w:t>
      </w:r>
      <w:r w:rsidR="00CD7455">
        <w:t xml:space="preserve"> </w:t>
      </w:r>
    </w:p>
    <w:p w:rsidR="00CD7455" w:rsidRDefault="00382B6C" w:rsidP="00382B6C">
      <w:pPr>
        <w:pStyle w:val="Glossarium"/>
      </w:pPr>
      <w:r w:rsidRPr="0016630E">
        <w:t>extrēmus, a, um</w:t>
      </w:r>
      <w:r w:rsidR="00CD7455">
        <w:t> :</w:t>
      </w:r>
      <w:r>
        <w:t xml:space="preserve"> </w:t>
      </w:r>
      <w:r w:rsidRPr="00C711F3">
        <w:t>pris à son extrémité.</w:t>
      </w:r>
      <w:r w:rsidR="00CD7455">
        <w:t xml:space="preserve"> </w:t>
      </w:r>
    </w:p>
    <w:p w:rsidR="00CD7455" w:rsidRDefault="00382B6C" w:rsidP="00382B6C">
      <w:pPr>
        <w:pStyle w:val="Glossarium"/>
      </w:pPr>
      <w:r>
        <w:t>frangō, frēgī, frāctum, ĕre, tr.</w:t>
      </w:r>
      <w:r w:rsidR="00CD7455">
        <w:t> :</w:t>
      </w:r>
      <w:r>
        <w:t xml:space="preserve"> </w:t>
      </w:r>
      <w:r w:rsidRPr="00C711F3">
        <w:t>briser.</w:t>
      </w:r>
      <w:r w:rsidR="00CD7455">
        <w:t xml:space="preserve"> </w:t>
      </w:r>
    </w:p>
    <w:p w:rsidR="00CD7455" w:rsidRDefault="00382B6C" w:rsidP="00382B6C">
      <w:pPr>
        <w:pStyle w:val="Glossarium"/>
      </w:pPr>
      <w:r w:rsidRPr="0016630E">
        <w:t>hŭmĭlis, e</w:t>
      </w:r>
      <w:r w:rsidR="00CD7455">
        <w:t> :</w:t>
      </w:r>
      <w:r>
        <w:t xml:space="preserve"> </w:t>
      </w:r>
      <w:r w:rsidRPr="00C711F3">
        <w:t>bas.</w:t>
      </w:r>
      <w:r w:rsidR="00CD7455">
        <w:t xml:space="preserve"> </w:t>
      </w:r>
    </w:p>
    <w:p w:rsidR="00CD7455" w:rsidRDefault="00382B6C" w:rsidP="00382B6C">
      <w:pPr>
        <w:pStyle w:val="Glossarium"/>
      </w:pPr>
      <w:r w:rsidRPr="0016630E">
        <w:t>jūnctus, a, um</w:t>
      </w:r>
      <w:r w:rsidR="00CD7455">
        <w:t> :</w:t>
      </w:r>
      <w:r>
        <w:t xml:space="preserve"> </w:t>
      </w:r>
      <w:r w:rsidRPr="00C711F3">
        <w:t>réuni, attelé.</w:t>
      </w:r>
      <w:r w:rsidR="00CD7455">
        <w:t xml:space="preserve"> </w:t>
      </w:r>
    </w:p>
    <w:p w:rsidR="00CD7455" w:rsidRDefault="00382B6C" w:rsidP="00382B6C">
      <w:pPr>
        <w:pStyle w:val="Glossarium"/>
      </w:pPr>
      <w:r>
        <w:t>Lūdī</w:t>
      </w:r>
      <w:r w:rsidRPr="00C711F3">
        <w:t xml:space="preserve"> (</w:t>
      </w:r>
      <w:r>
        <w:t>ō</w:t>
      </w:r>
      <w:r w:rsidRPr="00C711F3">
        <w:t>rum) R</w:t>
      </w:r>
      <w:r>
        <w:t>ō</w:t>
      </w:r>
      <w:r w:rsidRPr="00C711F3">
        <w:t>m</w:t>
      </w:r>
      <w:r>
        <w:t>ānī</w:t>
      </w:r>
      <w:r w:rsidRPr="00C711F3">
        <w:t>, m. pl.</w:t>
      </w:r>
      <w:r w:rsidR="00CD7455">
        <w:t> :</w:t>
      </w:r>
      <w:r>
        <w:t xml:space="preserve"> </w:t>
      </w:r>
      <w:r w:rsidRPr="00C711F3">
        <w:t>Jeux Romains, fête comportant des courses.</w:t>
      </w:r>
      <w:r w:rsidR="00CD7455">
        <w:t xml:space="preserve"> </w:t>
      </w:r>
    </w:p>
    <w:p w:rsidR="00CD7455" w:rsidRDefault="00382B6C" w:rsidP="00382B6C">
      <w:pPr>
        <w:pStyle w:val="Glossarium"/>
      </w:pPr>
      <w:r w:rsidRPr="0016630E">
        <w:t>mēta, æ, f.</w:t>
      </w:r>
      <w:r w:rsidR="00CD7455">
        <w:t> :</w:t>
      </w:r>
      <w:r>
        <w:t xml:space="preserve"> </w:t>
      </w:r>
      <w:r w:rsidRPr="00C711F3">
        <w:t>borne, autour de laquelle les chars devaient tourner pour revenir ensuite à leur point de départ, ce qui constituait un tour de cirque.</w:t>
      </w:r>
      <w:r w:rsidR="00CD7455">
        <w:t xml:space="preserve"> </w:t>
      </w:r>
    </w:p>
    <w:p w:rsidR="00CD7455" w:rsidRDefault="00382B6C" w:rsidP="00382B6C">
      <w:pPr>
        <w:pStyle w:val="Glossarium"/>
      </w:pPr>
      <w:r w:rsidRPr="0016630E">
        <w:lastRenderedPageBreak/>
        <w:t>mŏra, æ, f.</w:t>
      </w:r>
      <w:r w:rsidR="00CD7455">
        <w:t> :</w:t>
      </w:r>
      <w:r>
        <w:t xml:space="preserve"> </w:t>
      </w:r>
      <w:r w:rsidRPr="00C711F3">
        <w:t>retard.</w:t>
      </w:r>
      <w:r w:rsidR="00CD7455">
        <w:t xml:space="preserve"> </w:t>
      </w:r>
    </w:p>
    <w:p w:rsidR="00CD7455" w:rsidRDefault="00382B6C" w:rsidP="00382B6C">
      <w:pPr>
        <w:pStyle w:val="Glossarium"/>
      </w:pPr>
      <w:r>
        <w:t>părēntēs, ŭm. m. f. pl.</w:t>
      </w:r>
      <w:r w:rsidR="00CD7455">
        <w:t> :</w:t>
      </w:r>
      <w:r>
        <w:t xml:space="preserve"> </w:t>
      </w:r>
      <w:r w:rsidRPr="00C711F3">
        <w:t>père et mère.</w:t>
      </w:r>
      <w:r w:rsidR="00CD7455">
        <w:t xml:space="preserve"> </w:t>
      </w:r>
    </w:p>
    <w:p w:rsidR="00CD7455" w:rsidRDefault="00382B6C" w:rsidP="00382B6C">
      <w:pPr>
        <w:pStyle w:val="Glossarium"/>
      </w:pPr>
      <w:r>
        <w:t>pĕrīcŭlum, ī, n.</w:t>
      </w:r>
      <w:r w:rsidR="00CD7455">
        <w:t> :</w:t>
      </w:r>
      <w:r>
        <w:t xml:space="preserve"> </w:t>
      </w:r>
      <w:r w:rsidRPr="00C711F3">
        <w:t>danger.</w:t>
      </w:r>
      <w:r w:rsidR="00CD7455">
        <w:t xml:space="preserve"> </w:t>
      </w:r>
    </w:p>
    <w:p w:rsidR="00CD7455" w:rsidRDefault="00382B6C" w:rsidP="00382B6C">
      <w:pPr>
        <w:pStyle w:val="Glossarium"/>
      </w:pPr>
      <w:r w:rsidRPr="0016630E">
        <w:t>prætĕr</w:t>
      </w:r>
      <w:r w:rsidRPr="00C711F3">
        <w:t>,</w:t>
      </w:r>
      <w:r>
        <w:t xml:space="preserve"> prep.</w:t>
      </w:r>
      <w:r w:rsidRPr="00C711F3">
        <w:t xml:space="preserve"> (acc.)</w:t>
      </w:r>
      <w:r w:rsidR="00CD7455">
        <w:t> :</w:t>
      </w:r>
      <w:r>
        <w:t xml:space="preserve"> </w:t>
      </w:r>
      <w:r w:rsidRPr="00C711F3">
        <w:t>le long de, outre.</w:t>
      </w:r>
      <w:r w:rsidR="00CD7455">
        <w:t xml:space="preserve"> </w:t>
      </w:r>
    </w:p>
    <w:p w:rsidR="00CD7455" w:rsidRDefault="00382B6C" w:rsidP="00382B6C">
      <w:pPr>
        <w:pStyle w:val="Glossarium"/>
      </w:pPr>
      <w:r w:rsidRPr="0016630E">
        <w:t>prīnceps, cĭpis</w:t>
      </w:r>
      <w:r>
        <w:t>,</w:t>
      </w:r>
      <w:r w:rsidRPr="0016630E">
        <w:t xml:space="preserve"> </w:t>
      </w:r>
      <w:r w:rsidRPr="00C711F3">
        <w:t>m.</w:t>
      </w:r>
      <w:r w:rsidR="00CD7455">
        <w:t> :</w:t>
      </w:r>
      <w:r>
        <w:t xml:space="preserve"> </w:t>
      </w:r>
      <w:r w:rsidRPr="00C711F3">
        <w:t>prince, empereur.</w:t>
      </w:r>
      <w:r w:rsidR="00CD7455">
        <w:t xml:space="preserve"> </w:t>
      </w:r>
    </w:p>
    <w:p w:rsidR="00CD7455" w:rsidRDefault="00382B6C" w:rsidP="00382B6C">
      <w:pPr>
        <w:pStyle w:val="Glossarium"/>
      </w:pPr>
      <w:r>
        <w:t>prŏpĕ, própius, próxime,</w:t>
      </w:r>
      <w:r w:rsidRPr="0016630E">
        <w:t xml:space="preserve"> adv.</w:t>
      </w:r>
      <w:r w:rsidR="00CD7455">
        <w:t> :</w:t>
      </w:r>
      <w:r>
        <w:t xml:space="preserve"> </w:t>
      </w:r>
      <w:r w:rsidRPr="00C711F3">
        <w:t>près.</w:t>
      </w:r>
      <w:r w:rsidR="00CD7455">
        <w:t xml:space="preserve"> </w:t>
      </w:r>
    </w:p>
    <w:p w:rsidR="00CD7455" w:rsidRDefault="00382B6C" w:rsidP="00382B6C">
      <w:pPr>
        <w:pStyle w:val="Glossarium"/>
      </w:pPr>
      <w:r w:rsidRPr="0016630E">
        <w:t>prŏpĕrō, āvī, ātum, āre . tr.</w:t>
      </w:r>
      <w:r w:rsidR="00CD7455">
        <w:t> :</w:t>
      </w:r>
      <w:r>
        <w:t xml:space="preserve"> </w:t>
      </w:r>
      <w:r w:rsidRPr="00C711F3">
        <w:t>avoir hâte.</w:t>
      </w:r>
      <w:r w:rsidR="00CD7455">
        <w:t xml:space="preserve"> </w:t>
      </w:r>
    </w:p>
    <w:p w:rsidR="00CD7455" w:rsidRDefault="00382B6C" w:rsidP="00382B6C">
      <w:pPr>
        <w:pStyle w:val="Glossarium"/>
      </w:pPr>
      <w:r w:rsidRPr="00C711F3">
        <w:t>quam pr</w:t>
      </w:r>
      <w:r>
        <w:t>ī</w:t>
      </w:r>
      <w:r w:rsidRPr="00C711F3">
        <w:t>mum, adv.</w:t>
      </w:r>
      <w:r w:rsidR="00CD7455">
        <w:t> :</w:t>
      </w:r>
      <w:r>
        <w:t xml:space="preserve"> </w:t>
      </w:r>
      <w:r w:rsidRPr="00C711F3">
        <w:t>le plus tôt possible.</w:t>
      </w:r>
      <w:r w:rsidR="00CD7455">
        <w:t xml:space="preserve"> </w:t>
      </w:r>
    </w:p>
    <w:p w:rsidR="00CD7455" w:rsidRDefault="00382B6C" w:rsidP="00382B6C">
      <w:pPr>
        <w:pStyle w:val="Glossarium"/>
      </w:pPr>
      <w:r>
        <w:t>spīna, æ, f.</w:t>
      </w:r>
      <w:r w:rsidR="00CD7455">
        <w:t> :</w:t>
      </w:r>
      <w:r>
        <w:t xml:space="preserve"> </w:t>
      </w:r>
      <w:r w:rsidRPr="00C711F3">
        <w:t>épine, spina, mur bas, élevé au milieu du cirque, qui séparait les chars se dirigeant vers la meta de ceux qui l’avaient déjà tournée.</w:t>
      </w:r>
      <w:r w:rsidR="00CD7455">
        <w:t xml:space="preserve"> </w:t>
      </w:r>
    </w:p>
    <w:p w:rsidR="00CD7455" w:rsidRDefault="00382B6C" w:rsidP="00382B6C">
      <w:pPr>
        <w:pStyle w:val="Glossarium"/>
      </w:pPr>
      <w:r w:rsidRPr="0016630E">
        <w:t>suspēnsus, a, um</w:t>
      </w:r>
      <w:r w:rsidR="00CD7455">
        <w:t> :</w:t>
      </w:r>
      <w:r>
        <w:t xml:space="preserve"> </w:t>
      </w:r>
      <w:r w:rsidRPr="00C711F3">
        <w:t>penché sur.</w:t>
      </w:r>
      <w:r w:rsidR="00CD7455">
        <w:t xml:space="preserve"> </w:t>
      </w:r>
    </w:p>
    <w:p w:rsidR="00CD7455" w:rsidRDefault="00382B6C" w:rsidP="00382B6C">
      <w:pPr>
        <w:pStyle w:val="Glossarium"/>
      </w:pPr>
      <w:r>
        <w:t>vĕnĭa, æ, f.</w:t>
      </w:r>
      <w:r w:rsidR="00CD7455">
        <w:t> :</w:t>
      </w:r>
      <w:r>
        <w:t xml:space="preserve"> </w:t>
      </w:r>
      <w:r w:rsidRPr="00C711F3">
        <w:t>grâce.</w:t>
      </w:r>
      <w:r w:rsidR="00CD7455">
        <w:t xml:space="preserve"> </w:t>
      </w:r>
    </w:p>
    <w:p w:rsidR="00175120" w:rsidRDefault="00382B6C" w:rsidP="00382B6C">
      <w:pPr>
        <w:pStyle w:val="Glossarium"/>
        <w:rPr>
          <w:lang w:val="fr-FR"/>
        </w:rPr>
      </w:pPr>
      <w:r>
        <w:t>verbĕră, ō</w:t>
      </w:r>
      <w:r w:rsidRPr="00C711F3">
        <w:t>rum, n. pl.</w:t>
      </w:r>
      <w:r w:rsidR="00CD7455">
        <w:t> :</w:t>
      </w:r>
      <w:r>
        <w:t xml:space="preserve"> </w:t>
      </w:r>
      <w:r w:rsidRPr="00C711F3">
        <w:t>coups de fouet.</w:t>
      </w:r>
      <w:r w:rsidR="00CD7455">
        <w:t xml:space="preserve"> </w:t>
      </w:r>
    </w:p>
    <w:p w:rsidR="00C45166" w:rsidRPr="00C45166" w:rsidRDefault="00C45166" w:rsidP="00382B6C">
      <w:pPr>
        <w:pStyle w:val="Glossarium"/>
        <w:rPr>
          <w:lang w:val="fr-FR"/>
        </w:rPr>
        <w:sectPr w:rsidR="00C45166" w:rsidRPr="00C45166" w:rsidSect="00175120">
          <w:footnotePr>
            <w:numRestart w:val="eachPage"/>
          </w:footnotePr>
          <w:endnotePr>
            <w:numFmt w:val="decimal"/>
          </w:endnotePr>
          <w:type w:val="continuous"/>
          <w:pgSz w:w="8392" w:h="11907" w:code="11"/>
          <w:pgMar w:top="964" w:right="851" w:bottom="567" w:left="851" w:header="284" w:footer="0" w:gutter="0"/>
          <w:cols w:num="2" w:sep="1" w:space="397"/>
          <w:noEndnote/>
          <w:docGrid w:linePitch="360"/>
        </w:sectPr>
      </w:pPr>
    </w:p>
    <w:p w:rsidR="00D4792E" w:rsidRDefault="00D4792E" w:rsidP="00D4792E">
      <w:r>
        <w:lastRenderedPageBreak/>
        <w:br w:type="page"/>
      </w:r>
    </w:p>
    <w:p w:rsidR="00CD7455" w:rsidRDefault="00D4792E" w:rsidP="00DB0F73">
      <w:pPr>
        <w:pStyle w:val="Titre3"/>
      </w:pPr>
      <w:r>
        <w:lastRenderedPageBreak/>
        <w:t>JEUX</w:t>
      </w:r>
      <w:r w:rsidR="00CD7455">
        <w:t xml:space="preserve"> </w:t>
      </w:r>
    </w:p>
    <w:p w:rsidR="00CD7455" w:rsidRDefault="00382B6C" w:rsidP="00382B6C">
      <w:r w:rsidRPr="00756DD9">
        <w:t>D.</w:t>
      </w:r>
      <w:r w:rsidR="00CD7455">
        <w:t> </w:t>
      </w:r>
      <w:r w:rsidR="00CD7455" w:rsidRPr="00756DD9">
        <w:t>:</w:t>
      </w:r>
      <w:r w:rsidRPr="00756DD9">
        <w:t xml:space="preserve"> Ego Prasin</w:t>
      </w:r>
      <w:r>
        <w:t>ó</w:t>
      </w:r>
      <w:r w:rsidRPr="00756DD9">
        <w:t>rum facti</w:t>
      </w:r>
      <w:r>
        <w:t>ó</w:t>
      </w:r>
      <w:r w:rsidRPr="00756DD9">
        <w:t>ni f</w:t>
      </w:r>
      <w:r>
        <w:t>á</w:t>
      </w:r>
      <w:r w:rsidRPr="00756DD9">
        <w:t>veo</w:t>
      </w:r>
      <w:r w:rsidR="00CD7455">
        <w:t> </w:t>
      </w:r>
      <w:r w:rsidR="00CD7455" w:rsidRPr="00756DD9">
        <w:t>:</w:t>
      </w:r>
      <w:r w:rsidRPr="00756DD9">
        <w:t xml:space="preserve"> si qui Pusill</w:t>
      </w:r>
      <w:r>
        <w:t>ó</w:t>
      </w:r>
      <w:r w:rsidRPr="00756DD9">
        <w:t>rum</w:t>
      </w:r>
      <w:r>
        <w:t xml:space="preserve"> </w:t>
      </w:r>
      <w:r w:rsidRPr="00756DD9">
        <w:t xml:space="preserve">auríga equos ágitat, hortor, </w:t>
      </w:r>
      <w:r w:rsidR="00CD7455">
        <w:t>« </w:t>
      </w:r>
      <w:r w:rsidRPr="00756DD9">
        <w:t>eúge, eúge</w:t>
      </w:r>
      <w:r w:rsidR="00CD7455">
        <w:t> </w:t>
      </w:r>
      <w:r w:rsidR="00CD7455" w:rsidRPr="00756DD9">
        <w:t>»</w:t>
      </w:r>
      <w:r w:rsidRPr="00756DD9">
        <w:t xml:space="preserve"> clamo, vict</w:t>
      </w:r>
      <w:r>
        <w:t>ó</w:t>
      </w:r>
      <w:r w:rsidRPr="00756DD9">
        <w:t>riam a diis precor, ac, si vict</w:t>
      </w:r>
      <w:r>
        <w:t>ó</w:t>
      </w:r>
      <w:r w:rsidRPr="00756DD9">
        <w:t>riam tulit, plaudo. — R.</w:t>
      </w:r>
      <w:r w:rsidR="00CD7455">
        <w:t> </w:t>
      </w:r>
      <w:r w:rsidR="00CD7455" w:rsidRPr="00756DD9">
        <w:t>:</w:t>
      </w:r>
      <w:r w:rsidRPr="00756DD9">
        <w:t xml:space="preserve"> Ego Pusill</w:t>
      </w:r>
      <w:r>
        <w:t>ó</w:t>
      </w:r>
      <w:r w:rsidRPr="00756DD9">
        <w:t>rum facti</w:t>
      </w:r>
      <w:r>
        <w:t>ó</w:t>
      </w:r>
      <w:r w:rsidRPr="00756DD9">
        <w:t>ni inv</w:t>
      </w:r>
      <w:r>
        <w:t>í</w:t>
      </w:r>
      <w:r w:rsidRPr="00756DD9">
        <w:t>deo</w:t>
      </w:r>
      <w:r w:rsidR="00CD7455">
        <w:t> </w:t>
      </w:r>
      <w:r w:rsidR="00CD7455" w:rsidRPr="00756DD9">
        <w:t>:</w:t>
      </w:r>
      <w:r w:rsidRPr="00756DD9">
        <w:t xml:space="preserve"> si qui Pusill</w:t>
      </w:r>
      <w:r>
        <w:t>ó</w:t>
      </w:r>
      <w:r w:rsidRPr="00756DD9">
        <w:t>rum auríga equos ágitat, deh</w:t>
      </w:r>
      <w:r>
        <w:t>ó</w:t>
      </w:r>
      <w:r w:rsidRPr="00756DD9">
        <w:t xml:space="preserve">rtor, </w:t>
      </w:r>
      <w:r>
        <w:t>malé</w:t>
      </w:r>
      <w:r w:rsidRPr="00756DD9">
        <w:t>d</w:t>
      </w:r>
      <w:r>
        <w:t>i</w:t>
      </w:r>
      <w:r w:rsidRPr="00756DD9">
        <w:t>co, vict</w:t>
      </w:r>
      <w:r>
        <w:t>ó</w:t>
      </w:r>
      <w:r w:rsidRPr="00756DD9">
        <w:t>riam a diis déprecor, ac, si vict</w:t>
      </w:r>
      <w:r>
        <w:t>ó</w:t>
      </w:r>
      <w:r w:rsidRPr="00756DD9">
        <w:t>riam non tulit, plaudo. — D.</w:t>
      </w:r>
      <w:r w:rsidR="00CD7455">
        <w:t> </w:t>
      </w:r>
      <w:r w:rsidR="00CD7455" w:rsidRPr="00756DD9">
        <w:t>:</w:t>
      </w:r>
      <w:r w:rsidRPr="00756DD9">
        <w:t xml:space="preserve"> Ego Venet</w:t>
      </w:r>
      <w:r>
        <w:t>ó</w:t>
      </w:r>
      <w:r w:rsidRPr="00756DD9">
        <w:t>rum facti</w:t>
      </w:r>
      <w:r>
        <w:t>ó</w:t>
      </w:r>
      <w:r w:rsidRPr="00756DD9">
        <w:t>ni f</w:t>
      </w:r>
      <w:r>
        <w:t>á</w:t>
      </w:r>
      <w:r w:rsidRPr="00756DD9">
        <w:t>veo</w:t>
      </w:r>
      <w:r w:rsidR="00CD7455">
        <w:t> </w:t>
      </w:r>
      <w:r w:rsidR="00CD7455" w:rsidRPr="00756DD9">
        <w:t>:</w:t>
      </w:r>
      <w:r w:rsidRPr="00756DD9">
        <w:t xml:space="preserve"> si qui Venet</w:t>
      </w:r>
      <w:r>
        <w:t>ó</w:t>
      </w:r>
      <w:r w:rsidRPr="00756DD9">
        <w:t xml:space="preserve">rum auríga equos ágitat, hortor, </w:t>
      </w:r>
      <w:r w:rsidR="00CD7455">
        <w:t>« </w:t>
      </w:r>
      <w:r w:rsidRPr="00756DD9">
        <w:t>eúge, eúge</w:t>
      </w:r>
      <w:r w:rsidR="00CD7455">
        <w:t> </w:t>
      </w:r>
      <w:r w:rsidR="00CD7455" w:rsidRPr="00756DD9">
        <w:t>»</w:t>
      </w:r>
      <w:r w:rsidRPr="00756DD9">
        <w:t xml:space="preserve"> clamo, vict</w:t>
      </w:r>
      <w:r>
        <w:t>ó</w:t>
      </w:r>
      <w:r w:rsidRPr="00756DD9">
        <w:t>riam a diis precor, ac, si vict</w:t>
      </w:r>
      <w:r>
        <w:t>ó</w:t>
      </w:r>
      <w:r w:rsidRPr="00756DD9">
        <w:t>riam tulit, plaudo. — R.</w:t>
      </w:r>
      <w:r w:rsidR="00CD7455">
        <w:t> </w:t>
      </w:r>
      <w:r w:rsidR="00CD7455" w:rsidRPr="00756DD9">
        <w:t>:</w:t>
      </w:r>
      <w:r w:rsidRPr="00756DD9">
        <w:t xml:space="preserve"> Ego Venet</w:t>
      </w:r>
      <w:r>
        <w:t>ó</w:t>
      </w:r>
      <w:r w:rsidRPr="00756DD9">
        <w:t>rum facti</w:t>
      </w:r>
      <w:r>
        <w:t>ó</w:t>
      </w:r>
      <w:r w:rsidRPr="00756DD9">
        <w:t>ni inv</w:t>
      </w:r>
      <w:r>
        <w:t>í</w:t>
      </w:r>
      <w:r w:rsidRPr="00756DD9">
        <w:t>deo</w:t>
      </w:r>
      <w:r w:rsidR="00CD7455">
        <w:t> </w:t>
      </w:r>
      <w:r w:rsidR="00CD7455" w:rsidRPr="00756DD9">
        <w:t>:</w:t>
      </w:r>
      <w:r w:rsidRPr="00756DD9">
        <w:t xml:space="preserve"> si qui Venet</w:t>
      </w:r>
      <w:r>
        <w:t>ó</w:t>
      </w:r>
      <w:r w:rsidRPr="00756DD9">
        <w:t>rum auríga equos ágitat, deh</w:t>
      </w:r>
      <w:r>
        <w:t>ó</w:t>
      </w:r>
      <w:r w:rsidRPr="00756DD9">
        <w:t>rtor, maléd</w:t>
      </w:r>
      <w:r>
        <w:t>i</w:t>
      </w:r>
      <w:r w:rsidRPr="00756DD9">
        <w:t>co, vict</w:t>
      </w:r>
      <w:r>
        <w:t>ó</w:t>
      </w:r>
      <w:r w:rsidRPr="00756DD9">
        <w:t>riam a diis déprecor, ac, si vict</w:t>
      </w:r>
      <w:r>
        <w:t>ó</w:t>
      </w:r>
      <w:r w:rsidRPr="00756DD9">
        <w:t>riam non tulit, plaudo. — D.</w:t>
      </w:r>
      <w:r w:rsidR="00CD7455">
        <w:t> </w:t>
      </w:r>
      <w:r w:rsidR="00CD7455" w:rsidRPr="00756DD9">
        <w:t>:</w:t>
      </w:r>
      <w:r w:rsidRPr="00756DD9">
        <w:t xml:space="preserve"> Ego Alb</w:t>
      </w:r>
      <w:r>
        <w:t>ó</w:t>
      </w:r>
      <w:r w:rsidRPr="00756DD9">
        <w:t>rum facti</w:t>
      </w:r>
      <w:r>
        <w:t>ó</w:t>
      </w:r>
      <w:r w:rsidRPr="00756DD9">
        <w:t>ni f</w:t>
      </w:r>
      <w:r>
        <w:t>á</w:t>
      </w:r>
      <w:r w:rsidRPr="00756DD9">
        <w:t>veo</w:t>
      </w:r>
      <w:r w:rsidR="00CD7455">
        <w:t> </w:t>
      </w:r>
      <w:r w:rsidR="00CD7455" w:rsidRPr="00756DD9">
        <w:t>:</w:t>
      </w:r>
      <w:r w:rsidRPr="00756DD9">
        <w:t xml:space="preserve"> si qui Alb</w:t>
      </w:r>
      <w:r>
        <w:t>ó</w:t>
      </w:r>
      <w:r w:rsidRPr="00756DD9">
        <w:t xml:space="preserve">rum auríga equos ágitat, hortor, </w:t>
      </w:r>
      <w:r w:rsidR="00CD7455">
        <w:t>« </w:t>
      </w:r>
      <w:r w:rsidRPr="00756DD9">
        <w:t>eúge, eúge</w:t>
      </w:r>
      <w:r w:rsidR="00CD7455">
        <w:t> </w:t>
      </w:r>
      <w:r w:rsidR="00CD7455" w:rsidRPr="00756DD9">
        <w:t>»</w:t>
      </w:r>
      <w:r w:rsidRPr="00756DD9">
        <w:t xml:space="preserve"> clamo, vict</w:t>
      </w:r>
      <w:r>
        <w:t>ó</w:t>
      </w:r>
      <w:r w:rsidRPr="00756DD9">
        <w:t>riam a diis precor, ac, si vict</w:t>
      </w:r>
      <w:r>
        <w:t>ó</w:t>
      </w:r>
      <w:r w:rsidRPr="00756DD9">
        <w:t>riam tulit, plaudo. — R.</w:t>
      </w:r>
      <w:r w:rsidR="00CD7455">
        <w:t> </w:t>
      </w:r>
      <w:r w:rsidR="00CD7455" w:rsidRPr="00756DD9">
        <w:t>:</w:t>
      </w:r>
      <w:r w:rsidRPr="00756DD9">
        <w:t xml:space="preserve"> Ego Alb</w:t>
      </w:r>
      <w:r>
        <w:t>ó</w:t>
      </w:r>
      <w:r w:rsidRPr="00756DD9">
        <w:t>rum facti</w:t>
      </w:r>
      <w:r>
        <w:t>ó</w:t>
      </w:r>
      <w:r w:rsidRPr="00756DD9">
        <w:t>ni inv</w:t>
      </w:r>
      <w:r>
        <w:t>í</w:t>
      </w:r>
      <w:r w:rsidRPr="00756DD9">
        <w:t>deo</w:t>
      </w:r>
      <w:r w:rsidR="00CD7455">
        <w:t> </w:t>
      </w:r>
      <w:r w:rsidR="00CD7455" w:rsidRPr="00756DD9">
        <w:t>:</w:t>
      </w:r>
      <w:r w:rsidRPr="00756DD9">
        <w:t xml:space="preserve"> si qui Alb</w:t>
      </w:r>
      <w:r>
        <w:t>ó</w:t>
      </w:r>
      <w:r w:rsidRPr="00756DD9">
        <w:t>rum auríga equos ágitat, deh</w:t>
      </w:r>
      <w:r>
        <w:t>ó</w:t>
      </w:r>
      <w:r w:rsidRPr="00756DD9">
        <w:t>rtor, maléd</w:t>
      </w:r>
      <w:r>
        <w:t>i</w:t>
      </w:r>
      <w:r w:rsidRPr="00756DD9">
        <w:t>co, vict</w:t>
      </w:r>
      <w:r>
        <w:t>ó</w:t>
      </w:r>
      <w:r w:rsidRPr="00756DD9">
        <w:t>riam a diis déprecor, ac, si vict</w:t>
      </w:r>
      <w:r>
        <w:t>ó</w:t>
      </w:r>
      <w:r w:rsidRPr="00756DD9">
        <w:t>riam non tulit, plaudo. — D.</w:t>
      </w:r>
      <w:r w:rsidR="00CD7455">
        <w:t> </w:t>
      </w:r>
      <w:r w:rsidR="00CD7455" w:rsidRPr="00756DD9">
        <w:t>:</w:t>
      </w:r>
      <w:r w:rsidRPr="00756DD9">
        <w:t xml:space="preserve"> Ego Russat</w:t>
      </w:r>
      <w:r>
        <w:t>ó</w:t>
      </w:r>
      <w:r w:rsidRPr="00756DD9">
        <w:t>rum facti</w:t>
      </w:r>
      <w:r>
        <w:t>ó</w:t>
      </w:r>
      <w:r w:rsidRPr="00756DD9">
        <w:t>ni f</w:t>
      </w:r>
      <w:r>
        <w:t>á</w:t>
      </w:r>
      <w:r w:rsidRPr="00756DD9">
        <w:t>veo</w:t>
      </w:r>
      <w:r w:rsidR="00CD7455">
        <w:t> </w:t>
      </w:r>
      <w:r w:rsidR="00CD7455" w:rsidRPr="00756DD9">
        <w:t>;</w:t>
      </w:r>
      <w:r w:rsidRPr="00756DD9">
        <w:t xml:space="preserve"> si qui Russat</w:t>
      </w:r>
      <w:r>
        <w:t>ó</w:t>
      </w:r>
      <w:r w:rsidRPr="00756DD9">
        <w:t xml:space="preserve">rum auríga equos ágitat, hortor, </w:t>
      </w:r>
      <w:r w:rsidR="00CD7455">
        <w:t>« </w:t>
      </w:r>
      <w:r w:rsidRPr="00756DD9">
        <w:t>eúge, eúge</w:t>
      </w:r>
      <w:r w:rsidR="00CD7455">
        <w:t> </w:t>
      </w:r>
      <w:r w:rsidR="00CD7455" w:rsidRPr="00756DD9">
        <w:t>»</w:t>
      </w:r>
      <w:r w:rsidRPr="00756DD9">
        <w:t xml:space="preserve"> clamo, vict</w:t>
      </w:r>
      <w:r>
        <w:t>ó</w:t>
      </w:r>
      <w:r w:rsidRPr="00756DD9">
        <w:t>riam a diis precor, ac, si vict</w:t>
      </w:r>
      <w:r>
        <w:t>ó</w:t>
      </w:r>
      <w:r w:rsidRPr="00756DD9">
        <w:t>riam tulit, plaudo. — R.</w:t>
      </w:r>
      <w:r w:rsidR="00CD7455">
        <w:t> </w:t>
      </w:r>
      <w:r w:rsidR="00CD7455" w:rsidRPr="00756DD9">
        <w:t>:</w:t>
      </w:r>
      <w:r w:rsidRPr="00756DD9">
        <w:t xml:space="preserve"> Ego Russat</w:t>
      </w:r>
      <w:r>
        <w:t>ó</w:t>
      </w:r>
      <w:r w:rsidRPr="00756DD9">
        <w:t>rum facti</w:t>
      </w:r>
      <w:r>
        <w:t>ó</w:t>
      </w:r>
      <w:r w:rsidRPr="00756DD9">
        <w:t>ni inv</w:t>
      </w:r>
      <w:r>
        <w:t>í</w:t>
      </w:r>
      <w:r w:rsidRPr="00756DD9">
        <w:t>deo</w:t>
      </w:r>
      <w:r w:rsidR="00CD7455">
        <w:t> </w:t>
      </w:r>
      <w:r w:rsidR="00CD7455" w:rsidRPr="00756DD9">
        <w:t>:</w:t>
      </w:r>
      <w:r w:rsidRPr="00756DD9">
        <w:t xml:space="preserve"> si qui Russat</w:t>
      </w:r>
      <w:r>
        <w:t>ó</w:t>
      </w:r>
      <w:r w:rsidRPr="00756DD9">
        <w:t>rum auríga equos ágitat, deh</w:t>
      </w:r>
      <w:r>
        <w:t>ó</w:t>
      </w:r>
      <w:r w:rsidRPr="00756DD9">
        <w:t>rtor, maléd</w:t>
      </w:r>
      <w:r>
        <w:t>i</w:t>
      </w:r>
      <w:r w:rsidRPr="00756DD9">
        <w:t>co, vict</w:t>
      </w:r>
      <w:r>
        <w:t>ó</w:t>
      </w:r>
      <w:r w:rsidRPr="00756DD9">
        <w:t>riam a diis déprecor, ac, si vict</w:t>
      </w:r>
      <w:r>
        <w:t>ó</w:t>
      </w:r>
      <w:r w:rsidRPr="00756DD9">
        <w:t>riam non tulit, plaudo.</w:t>
      </w:r>
      <w:r w:rsidR="00CD7455">
        <w:t xml:space="preserve"> </w:t>
      </w:r>
    </w:p>
    <w:p w:rsidR="00CD7455" w:rsidRDefault="00382B6C" w:rsidP="00382B6C">
      <w:pPr>
        <w:pStyle w:val="Titre3"/>
      </w:pPr>
      <w:bookmarkStart w:id="462" w:name="_Toc102139824"/>
      <w:bookmarkStart w:id="463" w:name="_Toc102493710"/>
      <w:r>
        <w:t>CENSURA</w:t>
      </w:r>
      <w:bookmarkEnd w:id="462"/>
      <w:bookmarkEnd w:id="463"/>
      <w:r w:rsidR="00CD7455">
        <w:t xml:space="preserve"> </w:t>
      </w:r>
    </w:p>
    <w:p w:rsidR="00CD7455" w:rsidRDefault="00382B6C" w:rsidP="00382B6C">
      <w:r w:rsidRPr="00756DD9">
        <w:t>Ut pígnora rec</w:t>
      </w:r>
      <w:r>
        <w:t>í</w:t>
      </w:r>
      <w:r w:rsidRPr="00756DD9">
        <w:t>pias resp</w:t>
      </w:r>
      <w:r>
        <w:t>ó</w:t>
      </w:r>
      <w:r w:rsidRPr="00756DD9">
        <w:t>nde</w:t>
      </w:r>
      <w:r w:rsidR="00CD7455">
        <w:t> </w:t>
      </w:r>
      <w:r w:rsidR="00CD7455" w:rsidRPr="00756DD9">
        <w:t>:</w:t>
      </w:r>
      <w:r w:rsidR="00CD7455">
        <w:t xml:space="preserve"> </w:t>
      </w:r>
    </w:p>
    <w:p w:rsidR="00CD7455" w:rsidRDefault="00382B6C" w:rsidP="00382B6C">
      <w:r w:rsidRPr="00756DD9">
        <w:t>Quid facit qui al</w:t>
      </w:r>
      <w:r>
        <w:t>í</w:t>
      </w:r>
      <w:r w:rsidRPr="00756DD9">
        <w:t>cui aurig</w:t>
      </w:r>
      <w:r>
        <w:t>árum</w:t>
      </w:r>
      <w:r w:rsidRPr="00756DD9">
        <w:t xml:space="preserve"> facti</w:t>
      </w:r>
      <w:r>
        <w:t>ó</w:t>
      </w:r>
      <w:r w:rsidRPr="00756DD9">
        <w:t>ni favet</w:t>
      </w:r>
      <w:r w:rsidR="00CD7455">
        <w:t> </w:t>
      </w:r>
      <w:r w:rsidR="00CD7455" w:rsidRPr="00756DD9">
        <w:t>?</w:t>
      </w:r>
      <w:r w:rsidR="00CD7455">
        <w:t xml:space="preserve"> </w:t>
      </w:r>
    </w:p>
    <w:p w:rsidR="00CD7455" w:rsidRDefault="00382B6C" w:rsidP="00382B6C">
      <w:r w:rsidRPr="00756DD9">
        <w:t>Dic sine err</w:t>
      </w:r>
      <w:r>
        <w:t>ó</w:t>
      </w:r>
      <w:r w:rsidRPr="00756DD9">
        <w:t>re</w:t>
      </w:r>
      <w:r w:rsidR="00CD7455">
        <w:t> </w:t>
      </w:r>
      <w:r w:rsidR="00CD7455" w:rsidRPr="00756DD9">
        <w:t>:</w:t>
      </w:r>
      <w:r w:rsidRPr="00756DD9">
        <w:t xml:space="preserve"> F</w:t>
      </w:r>
      <w:r>
        <w:t>á</w:t>
      </w:r>
      <w:r w:rsidRPr="00756DD9">
        <w:t>veo Venet</w:t>
      </w:r>
      <w:r>
        <w:t>ó</w:t>
      </w:r>
      <w:r w:rsidRPr="00756DD9">
        <w:t>rum facti</w:t>
      </w:r>
      <w:r>
        <w:t>ó</w:t>
      </w:r>
      <w:r w:rsidRPr="00756DD9">
        <w:t>ni omnib</w:t>
      </w:r>
      <w:r>
        <w:t>ú</w:t>
      </w:r>
      <w:r w:rsidRPr="00756DD9">
        <w:t>sque qui cum illa f</w:t>
      </w:r>
      <w:r>
        <w:t>á</w:t>
      </w:r>
      <w:r w:rsidRPr="00756DD9">
        <w:t>ciunt et f</w:t>
      </w:r>
      <w:r>
        <w:t>au</w:t>
      </w:r>
      <w:r w:rsidRPr="00756DD9">
        <w:t>stus favor meus erit.</w:t>
      </w:r>
      <w:r w:rsidR="00CD7455">
        <w:t xml:space="preserve"> </w:t>
      </w:r>
    </w:p>
    <w:p w:rsidR="000F08B0" w:rsidRDefault="000F08B0">
      <w:pPr>
        <w:ind w:firstLine="0"/>
        <w:jc w:val="left"/>
      </w:pPr>
      <w:r>
        <w:br w:type="page"/>
      </w:r>
    </w:p>
    <w:p w:rsidR="00CD7455" w:rsidRDefault="00382B6C" w:rsidP="00382B6C">
      <w:pPr>
        <w:pStyle w:val="Titre3"/>
      </w:pPr>
      <w:bookmarkStart w:id="464" w:name="_Toc102139825"/>
      <w:bookmarkStart w:id="465" w:name="_Toc102493711"/>
      <w:r w:rsidRPr="00732CAB">
        <w:lastRenderedPageBreak/>
        <w:t>QUESTIONNAIRE</w:t>
      </w:r>
      <w:bookmarkEnd w:id="464"/>
      <w:bookmarkEnd w:id="465"/>
      <w:r w:rsidR="00CD7455">
        <w:t xml:space="preserve"> </w:t>
      </w:r>
    </w:p>
    <w:p w:rsidR="00CD7455" w:rsidRDefault="00382B6C" w:rsidP="00382B6C">
      <w:r w:rsidRPr="00756DD9">
        <w:t>Delectab</w:t>
      </w:r>
      <w:r>
        <w:t>antúrne</w:t>
      </w:r>
      <w:r w:rsidRPr="00756DD9">
        <w:t xml:space="preserve"> Rom</w:t>
      </w:r>
      <w:r>
        <w:t>á</w:t>
      </w:r>
      <w:r w:rsidRPr="00756DD9">
        <w:t>ni ludis Circi M</w:t>
      </w:r>
      <w:r>
        <w:t>á</w:t>
      </w:r>
      <w:r w:rsidRPr="00756DD9">
        <w:t>ximi</w:t>
      </w:r>
      <w:r w:rsidR="00CD7455">
        <w:t xml:space="preserve"> ? </w:t>
      </w:r>
    </w:p>
    <w:p w:rsidR="00CD7455" w:rsidRDefault="00382B6C" w:rsidP="00382B6C">
      <w:r w:rsidRPr="00756DD9">
        <w:t>Quid spectat</w:t>
      </w:r>
      <w:r>
        <w:t>ó</w:t>
      </w:r>
      <w:r w:rsidRPr="00756DD9">
        <w:t>res clam</w:t>
      </w:r>
      <w:r>
        <w:t>á</w:t>
      </w:r>
      <w:r w:rsidRPr="00756DD9">
        <w:t>bant</w:t>
      </w:r>
      <w:r w:rsidR="00CD7455">
        <w:t xml:space="preserve"> ? </w:t>
      </w:r>
    </w:p>
    <w:p w:rsidR="00CD7455" w:rsidRDefault="00382B6C" w:rsidP="00382B6C">
      <w:r w:rsidRPr="00756DD9">
        <w:t>Ubi equi cursum exspect</w:t>
      </w:r>
      <w:r>
        <w:t>á</w:t>
      </w:r>
      <w:r w:rsidRPr="00756DD9">
        <w:t>bant</w:t>
      </w:r>
      <w:r w:rsidR="00CD7455">
        <w:t xml:space="preserve"> ? </w:t>
      </w:r>
    </w:p>
    <w:p w:rsidR="00CD7455" w:rsidRDefault="00382B6C" w:rsidP="00382B6C">
      <w:r w:rsidRPr="00756DD9">
        <w:t>Quot erant aurig</w:t>
      </w:r>
      <w:r>
        <w:t>árum</w:t>
      </w:r>
      <w:r w:rsidRPr="00756DD9">
        <w:t xml:space="preserve"> facti</w:t>
      </w:r>
      <w:r>
        <w:t>ó</w:t>
      </w:r>
      <w:r w:rsidRPr="00756DD9">
        <w:t>nes</w:t>
      </w:r>
      <w:r w:rsidR="00CD7455">
        <w:t> </w:t>
      </w:r>
      <w:r w:rsidR="00CD7455" w:rsidRPr="00756DD9">
        <w:t>?</w:t>
      </w:r>
      <w:r w:rsidR="00CD7455">
        <w:t xml:space="preserve"> </w:t>
      </w:r>
    </w:p>
    <w:p w:rsidR="00CD7455" w:rsidRDefault="00382B6C" w:rsidP="00382B6C">
      <w:pPr>
        <w:pStyle w:val="Titre3"/>
      </w:pPr>
      <w:bookmarkStart w:id="466" w:name="_Toc102493712"/>
      <w:r>
        <w:t>VOCABULAIRE</w:t>
      </w:r>
      <w:bookmarkStart w:id="467" w:name="_Toc102139826"/>
      <w:r w:rsidRPr="00732CAB">
        <w:t xml:space="preserve"> 86</w:t>
      </w:r>
      <w:bookmarkEnd w:id="466"/>
      <w:bookmarkEnd w:id="467"/>
      <w:r w:rsidR="00CD7455">
        <w:t xml:space="preserve"> </w:t>
      </w:r>
    </w:p>
    <w:p w:rsidR="00CD7455" w:rsidRDefault="00382B6C" w:rsidP="00382B6C">
      <w:pPr>
        <w:pStyle w:val="Glossarium"/>
      </w:pPr>
      <w:r>
        <w:t>Albi, ōr</w:t>
      </w:r>
      <w:r w:rsidRPr="00C711F3">
        <w:t>um, m. pl.</w:t>
      </w:r>
      <w:r w:rsidR="00CD7455">
        <w:t> :</w:t>
      </w:r>
      <w:r>
        <w:t xml:space="preserve"> </w:t>
      </w:r>
      <w:r w:rsidRPr="00C711F3">
        <w:t>les Blancs, une des quatre factions de cochers.</w:t>
      </w:r>
      <w:r w:rsidR="00CD7455">
        <w:t xml:space="preserve"> </w:t>
      </w:r>
    </w:p>
    <w:p w:rsidR="00CD7455" w:rsidRDefault="00382B6C" w:rsidP="00382B6C">
      <w:pPr>
        <w:pStyle w:val="Glossarium"/>
      </w:pPr>
      <w:r w:rsidRPr="0016630E">
        <w:t xml:space="preserve">dĕhortor, ātus sum, ārī, </w:t>
      </w:r>
      <w:r w:rsidRPr="00C711F3">
        <w:t>dép. tr.</w:t>
      </w:r>
      <w:r w:rsidR="00CD7455">
        <w:t> :</w:t>
      </w:r>
      <w:r>
        <w:t xml:space="preserve"> </w:t>
      </w:r>
      <w:r w:rsidRPr="00C711F3">
        <w:t>déconseiller, décourager.</w:t>
      </w:r>
      <w:r w:rsidR="00CD7455">
        <w:t xml:space="preserve"> </w:t>
      </w:r>
    </w:p>
    <w:p w:rsidR="00CD7455" w:rsidRDefault="00382B6C" w:rsidP="00382B6C">
      <w:pPr>
        <w:pStyle w:val="Glossarium"/>
      </w:pPr>
      <w:r w:rsidRPr="0016630E">
        <w:t xml:space="preserve">dēprĕcor, ātus sum, ārī, </w:t>
      </w:r>
      <w:r w:rsidRPr="00C711F3">
        <w:t>dép. tr.</w:t>
      </w:r>
      <w:r w:rsidR="00CD7455">
        <w:t> :</w:t>
      </w:r>
      <w:r>
        <w:t xml:space="preserve"> </w:t>
      </w:r>
      <w:r w:rsidRPr="00C711F3">
        <w:t>demander qu’une chose n’arrive pas.</w:t>
      </w:r>
      <w:r w:rsidR="00CD7455">
        <w:t xml:space="preserve"> </w:t>
      </w:r>
    </w:p>
    <w:p w:rsidR="00CD7455" w:rsidRDefault="00382B6C" w:rsidP="00382B6C">
      <w:pPr>
        <w:pStyle w:val="Glossarium"/>
      </w:pPr>
      <w:r w:rsidRPr="0016630E">
        <w:t>eugĕ</w:t>
      </w:r>
      <w:r>
        <w:t>,</w:t>
      </w:r>
      <w:r w:rsidRPr="0016630E">
        <w:t xml:space="preserve"> interj.</w:t>
      </w:r>
      <w:r w:rsidR="00CD7455">
        <w:t> :</w:t>
      </w:r>
      <w:r>
        <w:t xml:space="preserve"> </w:t>
      </w:r>
      <w:r w:rsidRPr="00C711F3">
        <w:t>bravo.</w:t>
      </w:r>
      <w:r w:rsidR="00CD7455">
        <w:t xml:space="preserve"> </w:t>
      </w:r>
    </w:p>
    <w:p w:rsidR="00CD7455" w:rsidRDefault="00382B6C" w:rsidP="00382B6C">
      <w:pPr>
        <w:pStyle w:val="Glossarium"/>
      </w:pPr>
      <w:r>
        <w:t xml:space="preserve">făcĭō, fēcī, factum, ĕre, </w:t>
      </w:r>
      <w:r w:rsidRPr="00C711F3">
        <w:t xml:space="preserve">cum </w:t>
      </w:r>
      <w:r>
        <w:t>ălĭquō</w:t>
      </w:r>
      <w:r w:rsidR="00CD7455">
        <w:t> :</w:t>
      </w:r>
      <w:r>
        <w:t xml:space="preserve"> </w:t>
      </w:r>
      <w:r w:rsidRPr="00C711F3">
        <w:t>être du parti de quelqu’un.</w:t>
      </w:r>
      <w:r w:rsidR="00CD7455">
        <w:t xml:space="preserve"> </w:t>
      </w:r>
    </w:p>
    <w:p w:rsidR="00CD7455" w:rsidRDefault="00382B6C" w:rsidP="00382B6C">
      <w:pPr>
        <w:pStyle w:val="Glossarium"/>
      </w:pPr>
      <w:r w:rsidRPr="0016630E">
        <w:t>factĭō, ōnis, f.</w:t>
      </w:r>
      <w:r w:rsidR="00CD7455">
        <w:t> :</w:t>
      </w:r>
      <w:r>
        <w:t xml:space="preserve"> </w:t>
      </w:r>
      <w:r w:rsidRPr="00C711F3">
        <w:t>faction, parti.</w:t>
      </w:r>
      <w:r w:rsidR="00CD7455">
        <w:t xml:space="preserve"> </w:t>
      </w:r>
    </w:p>
    <w:p w:rsidR="00CD7455" w:rsidRDefault="00382B6C" w:rsidP="00382B6C">
      <w:pPr>
        <w:pStyle w:val="Glossarium"/>
      </w:pPr>
      <w:r>
        <w:t xml:space="preserve">făvĕō, fāvī, fautum, ēre, </w:t>
      </w:r>
      <w:r w:rsidRPr="00C711F3">
        <w:t>intr. (dat)</w:t>
      </w:r>
      <w:r w:rsidR="00CD7455">
        <w:t> :</w:t>
      </w:r>
      <w:r>
        <w:t xml:space="preserve"> </w:t>
      </w:r>
      <w:r w:rsidRPr="00C711F3">
        <w:t>être pour quelqu’un.</w:t>
      </w:r>
      <w:r w:rsidR="00CD7455">
        <w:t xml:space="preserve"> </w:t>
      </w:r>
    </w:p>
    <w:p w:rsidR="00CD7455" w:rsidRDefault="00382B6C" w:rsidP="00382B6C">
      <w:pPr>
        <w:pStyle w:val="Glossarium"/>
      </w:pPr>
      <w:r w:rsidRPr="0016630E">
        <w:t>făvŏr, ōris, m.</w:t>
      </w:r>
      <w:r w:rsidR="00CD7455">
        <w:t> :</w:t>
      </w:r>
      <w:r>
        <w:t xml:space="preserve"> </w:t>
      </w:r>
      <w:r w:rsidRPr="00C711F3">
        <w:t>sympathie.</w:t>
      </w:r>
      <w:r w:rsidR="00CD7455">
        <w:t xml:space="preserve"> </w:t>
      </w:r>
    </w:p>
    <w:p w:rsidR="00CD7455" w:rsidRDefault="00382B6C" w:rsidP="00382B6C">
      <w:pPr>
        <w:pStyle w:val="Glossarium"/>
      </w:pPr>
      <w:r w:rsidRPr="0016630E">
        <w:t xml:space="preserve">invĭdĕō, vīdī, vīsum, ēre, </w:t>
      </w:r>
      <w:r w:rsidRPr="00C711F3">
        <w:t>intr. (dat.)</w:t>
      </w:r>
      <w:r w:rsidR="00CD7455">
        <w:t> :</w:t>
      </w:r>
      <w:r>
        <w:t xml:space="preserve"> </w:t>
      </w:r>
      <w:r w:rsidRPr="00C711F3">
        <w:t>en vouloir à quelqu’un.</w:t>
      </w:r>
      <w:r w:rsidR="00CD7455">
        <w:t xml:space="preserve"> </w:t>
      </w:r>
    </w:p>
    <w:p w:rsidR="00CD7455" w:rsidRDefault="00382B6C" w:rsidP="00382B6C">
      <w:pPr>
        <w:pStyle w:val="Glossarium"/>
      </w:pPr>
      <w:r w:rsidRPr="0016630E">
        <w:t xml:space="preserve">mălĕdīcō (plutôt mălĕ dīcō), dīxī, dictum, ĕre, </w:t>
      </w:r>
      <w:r w:rsidRPr="00C711F3">
        <w:t>intr. (dat.)</w:t>
      </w:r>
      <w:r w:rsidR="00CD7455">
        <w:t> :</w:t>
      </w:r>
      <w:r>
        <w:t xml:space="preserve"> </w:t>
      </w:r>
      <w:r w:rsidRPr="00C711F3">
        <w:t>injurier, mal parler de.</w:t>
      </w:r>
      <w:r w:rsidR="00CD7455">
        <w:t xml:space="preserve"> </w:t>
      </w:r>
    </w:p>
    <w:p w:rsidR="00CD7455" w:rsidRDefault="00382B6C" w:rsidP="00382B6C">
      <w:pPr>
        <w:pStyle w:val="Glossarium"/>
      </w:pPr>
      <w:r w:rsidRPr="0016630E">
        <w:t>Prăsĭn</w:t>
      </w:r>
      <w:r>
        <w:t>ī, ō</w:t>
      </w:r>
      <w:r w:rsidRPr="00C711F3">
        <w:t>rum, m. pl.</w:t>
      </w:r>
      <w:r w:rsidR="00CD7455">
        <w:t> :</w:t>
      </w:r>
      <w:r>
        <w:t xml:space="preserve"> </w:t>
      </w:r>
      <w:r w:rsidRPr="00C711F3">
        <w:t>les Verts, une des quatre factions de cochers.</w:t>
      </w:r>
      <w:r w:rsidR="00CD7455">
        <w:t xml:space="preserve"> </w:t>
      </w:r>
    </w:p>
    <w:p w:rsidR="00CD7455" w:rsidRDefault="00382B6C" w:rsidP="00382B6C">
      <w:pPr>
        <w:pStyle w:val="Glossarium"/>
      </w:pPr>
      <w:r w:rsidRPr="0016630E">
        <w:t xml:space="preserve">prĕcor, prĕcātus sum, ārī, </w:t>
      </w:r>
      <w:r w:rsidRPr="00C711F3">
        <w:t>dép. tr.</w:t>
      </w:r>
      <w:r w:rsidR="00CD7455">
        <w:t> :</w:t>
      </w:r>
      <w:r>
        <w:t xml:space="preserve"> </w:t>
      </w:r>
      <w:r w:rsidRPr="00C711F3">
        <w:t>demander, prier.</w:t>
      </w:r>
      <w:r w:rsidR="00CD7455">
        <w:t xml:space="preserve"> </w:t>
      </w:r>
    </w:p>
    <w:p w:rsidR="00CD7455" w:rsidRDefault="00382B6C" w:rsidP="00382B6C">
      <w:pPr>
        <w:pStyle w:val="Glossarium"/>
      </w:pPr>
      <w:r>
        <w:t>Russātī</w:t>
      </w:r>
      <w:r w:rsidRPr="00C711F3">
        <w:t xml:space="preserve">, </w:t>
      </w:r>
      <w:r>
        <w:t>ō</w:t>
      </w:r>
      <w:r w:rsidRPr="00C711F3">
        <w:t>rum, m. pl.</w:t>
      </w:r>
      <w:r w:rsidR="00CD7455">
        <w:t> :</w:t>
      </w:r>
      <w:r>
        <w:t xml:space="preserve"> </w:t>
      </w:r>
      <w:r w:rsidRPr="00C711F3">
        <w:t>les Rouges, une des quatre factions de cochers.</w:t>
      </w:r>
      <w:r w:rsidR="00CD7455">
        <w:t xml:space="preserve"> </w:t>
      </w:r>
    </w:p>
    <w:p w:rsidR="00CD7455" w:rsidRDefault="00382B6C" w:rsidP="00382B6C">
      <w:pPr>
        <w:pStyle w:val="Glossarium"/>
      </w:pPr>
      <w:r w:rsidRPr="0016630E">
        <w:t>spectātŏr, ōris, m.</w:t>
      </w:r>
      <w:r w:rsidR="00CD7455">
        <w:t> :</w:t>
      </w:r>
      <w:r>
        <w:t xml:space="preserve"> </w:t>
      </w:r>
      <w:r w:rsidRPr="00C711F3">
        <w:t>spectateur.</w:t>
      </w:r>
      <w:r w:rsidR="00CD7455">
        <w:t xml:space="preserve"> </w:t>
      </w:r>
    </w:p>
    <w:p w:rsidR="00CD7455" w:rsidRDefault="00382B6C" w:rsidP="00382B6C">
      <w:pPr>
        <w:pStyle w:val="Glossarium"/>
      </w:pPr>
      <w:r w:rsidRPr="0016630E">
        <w:t>Vĕnĕtī, ōrum, m.</w:t>
      </w:r>
      <w:r w:rsidR="00CD7455">
        <w:t> :</w:t>
      </w:r>
      <w:r>
        <w:t xml:space="preserve"> </w:t>
      </w:r>
      <w:r w:rsidRPr="00C711F3">
        <w:t>les Bleus, une des quatre factions de cochers.</w:t>
      </w:r>
      <w:r w:rsidR="00CD7455">
        <w:t xml:space="preserve"> </w:t>
      </w:r>
    </w:p>
    <w:p w:rsidR="00286E6B" w:rsidRDefault="00382B6C" w:rsidP="00286E6B">
      <w:pPr>
        <w:pStyle w:val="Glossarium"/>
        <w:rPr>
          <w:lang w:val="fr-FR"/>
        </w:rPr>
      </w:pPr>
      <w:r w:rsidRPr="00C711F3">
        <w:t xml:space="preserve">victóriam </w:t>
      </w:r>
      <w:r w:rsidRPr="0016630E">
        <w:t>fĕrō, tŭlī, lātum, ferre</w:t>
      </w:r>
      <w:r>
        <w:t>,</w:t>
      </w:r>
      <w:r w:rsidRPr="0016630E">
        <w:t xml:space="preserve"> tr.</w:t>
      </w:r>
      <w:r w:rsidR="00CD7455">
        <w:t> :</w:t>
      </w:r>
      <w:r>
        <w:t xml:space="preserve"> </w:t>
      </w:r>
      <w:r w:rsidRPr="00C711F3">
        <w:t>remporter la victoire.</w:t>
      </w:r>
      <w:r w:rsidR="00CD7455">
        <w:t xml:space="preserve"> </w:t>
      </w:r>
      <w:bookmarkStart w:id="468" w:name="_Toc102139827"/>
      <w:bookmarkStart w:id="469" w:name="_Toc102493713"/>
    </w:p>
    <w:p w:rsidR="00CD7455" w:rsidRDefault="00382B6C" w:rsidP="00382B6C">
      <w:pPr>
        <w:pStyle w:val="Titre3"/>
      </w:pPr>
      <w:r w:rsidRPr="00732CAB">
        <w:t>RÉDACTION</w:t>
      </w:r>
      <w:bookmarkEnd w:id="468"/>
      <w:bookmarkEnd w:id="469"/>
      <w:r w:rsidR="00CD7455">
        <w:t xml:space="preserve"> </w:t>
      </w:r>
    </w:p>
    <w:p w:rsidR="00DD26AF" w:rsidRDefault="00382B6C" w:rsidP="00382B6C">
      <w:r w:rsidRPr="00756DD9">
        <w:t>Cursum narra. Quid f</w:t>
      </w:r>
      <w:r>
        <w:t>á</w:t>
      </w:r>
      <w:r w:rsidRPr="00756DD9">
        <w:t>ciunt auríg</w:t>
      </w:r>
      <w:r>
        <w:t>æ</w:t>
      </w:r>
      <w:r w:rsidR="00CD7455">
        <w:t> </w:t>
      </w:r>
      <w:r w:rsidR="00CD7455" w:rsidRPr="00756DD9">
        <w:t>?</w:t>
      </w:r>
      <w:r w:rsidRPr="00756DD9">
        <w:t xml:space="preserve"> quid equi</w:t>
      </w:r>
      <w:r w:rsidR="00CD7455">
        <w:t> </w:t>
      </w:r>
      <w:r w:rsidR="00CD7455" w:rsidRPr="00756DD9">
        <w:t>?</w:t>
      </w:r>
      <w:r w:rsidRPr="00756DD9">
        <w:t xml:space="preserve"> quid </w:t>
      </w:r>
      <w:r>
        <w:t>pó</w:t>
      </w:r>
      <w:r w:rsidRPr="00756DD9">
        <w:t>pulus</w:t>
      </w:r>
      <w:r w:rsidR="00CD7455">
        <w:t> </w:t>
      </w:r>
      <w:r w:rsidR="00CD7455" w:rsidRPr="00756DD9">
        <w:t>?</w:t>
      </w:r>
    </w:p>
    <w:p w:rsidR="00A605DF" w:rsidRDefault="00CD7455" w:rsidP="00382B6C">
      <w:r>
        <w:t xml:space="preserve"> </w:t>
      </w:r>
    </w:p>
    <w:p w:rsidR="00AA03B8" w:rsidRDefault="00AA03B8" w:rsidP="00AF348E">
      <w:pPr>
        <w:sectPr w:rsidR="00AA03B8" w:rsidSect="00175120">
          <w:footnotePr>
            <w:numRestart w:val="eachPage"/>
          </w:footnotePr>
          <w:endnotePr>
            <w:numFmt w:val="decimal"/>
          </w:endnotePr>
          <w:type w:val="continuous"/>
          <w:pgSz w:w="8392" w:h="11907" w:code="11"/>
          <w:pgMar w:top="964" w:right="851" w:bottom="567" w:left="851" w:header="284" w:footer="0" w:gutter="0"/>
          <w:cols w:space="1134"/>
          <w:noEndnote/>
          <w:docGrid w:linePitch="360"/>
        </w:sectPr>
      </w:pPr>
    </w:p>
    <w:p w:rsidR="00382B6C" w:rsidRDefault="00382B6C" w:rsidP="00A605DF">
      <w:pPr>
        <w:pStyle w:val="Titre1"/>
      </w:pPr>
      <w:bookmarkStart w:id="470" w:name="_Toc102493714"/>
      <w:r>
        <w:lastRenderedPageBreak/>
        <w:t>ADJE</w:t>
      </w:r>
      <w:r w:rsidRPr="007A29C3">
        <w:t>CTIFS ET ADVERBES NUMÉRAUX</w:t>
      </w:r>
      <w:bookmarkStart w:id="471" w:name="c31"/>
      <w:bookmarkEnd w:id="470"/>
      <w:bookmarkEnd w:id="471"/>
      <w:r w:rsidRPr="007A29C3">
        <w:t xml:space="preserv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3"/>
        <w:gridCol w:w="3453"/>
      </w:tblGrid>
      <w:tr w:rsidR="00382B6C" w:rsidTr="00A605DF">
        <w:tc>
          <w:tcPr>
            <w:tcW w:w="2500" w:type="pct"/>
          </w:tcPr>
          <w:p w:rsidR="00CD7455" w:rsidRDefault="00382B6C" w:rsidP="00192204">
            <w:r w:rsidRPr="007A29C3">
              <w:t>1 unus, -a, -um</w:t>
            </w:r>
            <w:r w:rsidR="00CD7455">
              <w:t xml:space="preserve"> </w:t>
            </w:r>
          </w:p>
          <w:p w:rsidR="00CD7455" w:rsidRDefault="00382B6C" w:rsidP="00192204">
            <w:r w:rsidRPr="007A29C3">
              <w:t>2 duo, -æ, -o</w:t>
            </w:r>
            <w:r w:rsidR="00CD7455">
              <w:t xml:space="preserve"> </w:t>
            </w:r>
          </w:p>
          <w:p w:rsidR="00CD7455" w:rsidRDefault="00382B6C" w:rsidP="00192204">
            <w:r w:rsidRPr="007A29C3">
              <w:t>3 tres, tria</w:t>
            </w:r>
            <w:r w:rsidR="00CD7455">
              <w:t xml:space="preserve"> </w:t>
            </w:r>
          </w:p>
          <w:p w:rsidR="00CD7455" w:rsidRDefault="00382B6C" w:rsidP="00192204">
            <w:r w:rsidRPr="007A29C3">
              <w:t>4 quáttuor</w:t>
            </w:r>
            <w:r w:rsidR="00CD7455">
              <w:t xml:space="preserve"> </w:t>
            </w:r>
          </w:p>
          <w:p w:rsidR="00CD7455" w:rsidRDefault="00382B6C" w:rsidP="00192204">
            <w:r w:rsidRPr="007A29C3">
              <w:t>5 quinque</w:t>
            </w:r>
            <w:r w:rsidR="00CD7455">
              <w:t xml:space="preserve"> </w:t>
            </w:r>
          </w:p>
          <w:p w:rsidR="00CD7455" w:rsidRDefault="00382B6C" w:rsidP="00192204">
            <w:r w:rsidRPr="007A29C3">
              <w:t>6 sex</w:t>
            </w:r>
            <w:r w:rsidR="00CD7455">
              <w:t xml:space="preserve"> </w:t>
            </w:r>
          </w:p>
          <w:p w:rsidR="00CD7455" w:rsidRDefault="00382B6C" w:rsidP="00192204">
            <w:r w:rsidRPr="007A29C3">
              <w:t>7 septem</w:t>
            </w:r>
            <w:r w:rsidR="00CD7455">
              <w:t xml:space="preserve"> </w:t>
            </w:r>
          </w:p>
          <w:p w:rsidR="00CD7455" w:rsidRDefault="00382B6C" w:rsidP="00192204">
            <w:r w:rsidRPr="007A29C3">
              <w:t>8 octo</w:t>
            </w:r>
            <w:r w:rsidR="00CD7455">
              <w:t xml:space="preserve"> </w:t>
            </w:r>
          </w:p>
          <w:p w:rsidR="00CD7455" w:rsidRDefault="00382B6C" w:rsidP="00192204">
            <w:r w:rsidRPr="007A29C3">
              <w:t>9 novem</w:t>
            </w:r>
            <w:r w:rsidR="00CD7455">
              <w:t xml:space="preserve"> </w:t>
            </w:r>
          </w:p>
          <w:p w:rsidR="00382B6C" w:rsidRPr="007A29C3" w:rsidRDefault="00382B6C" w:rsidP="00192204">
            <w:r w:rsidRPr="007A29C3">
              <w:t xml:space="preserve">10 decem </w:t>
            </w:r>
          </w:p>
        </w:tc>
        <w:tc>
          <w:tcPr>
            <w:tcW w:w="2500" w:type="pct"/>
          </w:tcPr>
          <w:p w:rsidR="00CD7455" w:rsidRDefault="00382B6C" w:rsidP="00192204">
            <w:r w:rsidRPr="007A29C3">
              <w:t>1 fois semel</w:t>
            </w:r>
            <w:r w:rsidR="00CD7455">
              <w:t xml:space="preserve"> </w:t>
            </w:r>
          </w:p>
          <w:p w:rsidR="00CD7455" w:rsidRDefault="00382B6C" w:rsidP="00192204">
            <w:r w:rsidRPr="007A29C3">
              <w:t>2 — bis</w:t>
            </w:r>
            <w:r w:rsidR="00CD7455">
              <w:t xml:space="preserve"> </w:t>
            </w:r>
          </w:p>
          <w:p w:rsidR="00CD7455" w:rsidRDefault="00382B6C" w:rsidP="00192204">
            <w:r w:rsidRPr="007A29C3">
              <w:t>3 — ter</w:t>
            </w:r>
            <w:r w:rsidR="00CD7455">
              <w:t xml:space="preserve"> </w:t>
            </w:r>
          </w:p>
          <w:p w:rsidR="00CD7455" w:rsidRDefault="00382B6C" w:rsidP="00192204">
            <w:r w:rsidRPr="007A29C3">
              <w:t>4 — quater</w:t>
            </w:r>
            <w:r w:rsidR="00CD7455">
              <w:t xml:space="preserve"> </w:t>
            </w:r>
          </w:p>
          <w:p w:rsidR="00CD7455" w:rsidRDefault="00382B6C" w:rsidP="00192204">
            <w:r w:rsidRPr="007A29C3">
              <w:t>5 — quínquies</w:t>
            </w:r>
            <w:r w:rsidR="00CD7455">
              <w:t xml:space="preserve"> </w:t>
            </w:r>
          </w:p>
          <w:p w:rsidR="00CD7455" w:rsidRDefault="00382B6C" w:rsidP="00192204">
            <w:r w:rsidRPr="007A29C3">
              <w:t>6 — séxiens</w:t>
            </w:r>
            <w:r w:rsidR="00CD7455">
              <w:t xml:space="preserve"> </w:t>
            </w:r>
          </w:p>
          <w:p w:rsidR="00CD7455" w:rsidRDefault="00382B6C" w:rsidP="00192204">
            <w:r w:rsidRPr="007A29C3">
              <w:t>V — séptiens</w:t>
            </w:r>
            <w:r w:rsidR="00CD7455">
              <w:t xml:space="preserve"> </w:t>
            </w:r>
          </w:p>
          <w:p w:rsidR="00CD7455" w:rsidRDefault="00382B6C" w:rsidP="00192204">
            <w:r w:rsidRPr="007A29C3">
              <w:t>8 — ódiens</w:t>
            </w:r>
            <w:r w:rsidR="00CD7455">
              <w:t xml:space="preserve"> </w:t>
            </w:r>
          </w:p>
          <w:p w:rsidR="00CD7455" w:rsidRDefault="00382B6C" w:rsidP="00192204">
            <w:r w:rsidRPr="007A29C3">
              <w:t>9 — nóviens</w:t>
            </w:r>
            <w:r w:rsidR="00CD7455">
              <w:t xml:space="preserve"> </w:t>
            </w:r>
          </w:p>
          <w:p w:rsidR="00382B6C" w:rsidRPr="007A29C3" w:rsidRDefault="00382B6C" w:rsidP="00A605DF">
            <w:r w:rsidRPr="007A29C3">
              <w:t>10 — déciens</w:t>
            </w:r>
            <w:r w:rsidR="00CD7455">
              <w:t xml:space="preserve"> </w:t>
            </w:r>
          </w:p>
        </w:tc>
      </w:tr>
    </w:tbl>
    <w:p w:rsidR="00A605DF" w:rsidRDefault="00A605DF" w:rsidP="00AF348E">
      <w:pPr>
        <w:sectPr w:rsidR="00A605DF" w:rsidSect="00DD26AF">
          <w:headerReference w:type="default" r:id="rId95"/>
          <w:headerReference w:type="first" r:id="rId96"/>
          <w:footnotePr>
            <w:numRestart w:val="eachPage"/>
          </w:footnotePr>
          <w:endnotePr>
            <w:numFmt w:val="decimal"/>
          </w:endnotePr>
          <w:pgSz w:w="8392" w:h="11907" w:code="11"/>
          <w:pgMar w:top="964" w:right="851" w:bottom="567" w:left="851" w:header="284" w:footer="0" w:gutter="0"/>
          <w:cols w:space="1134"/>
          <w:noEndnote/>
          <w:docGrid w:linePitch="360"/>
        </w:sectPr>
      </w:pPr>
    </w:p>
    <w:p w:rsidR="00AA03B8" w:rsidRDefault="00AA03B8" w:rsidP="00382B6C"/>
    <w:p w:rsidR="00CD7455" w:rsidRDefault="00EB7F75" w:rsidP="00192204">
      <w:pPr>
        <w:pStyle w:val="Titre1"/>
      </w:pPr>
      <w:bookmarkStart w:id="472" w:name="_Toc102493715"/>
      <w:r w:rsidRPr="00756DD9">
        <w:t>LEXIQUE</w:t>
      </w:r>
      <w:bookmarkStart w:id="473" w:name="a_LexiqueLa"/>
      <w:bookmarkEnd w:id="473"/>
      <w:r w:rsidR="00F33A99">
        <w:t xml:space="preserve"> DES EXPRESSIONS</w:t>
      </w:r>
      <w:r w:rsidR="00F33A99">
        <w:br/>
      </w:r>
      <w:r w:rsidRPr="00756DD9">
        <w:t>ET MOTS LATINS</w:t>
      </w:r>
      <w:bookmarkStart w:id="474" w:name="c32"/>
      <w:bookmarkEnd w:id="472"/>
      <w:bookmarkEnd w:id="474"/>
      <w:r w:rsidR="00CD7455">
        <w:t xml:space="preserve"> </w:t>
      </w:r>
    </w:p>
    <w:p w:rsidR="00CD7455" w:rsidRDefault="00EB7F75" w:rsidP="00EB7F75">
      <w:pPr>
        <w:rPr>
          <w:rStyle w:val="italicus"/>
        </w:rPr>
      </w:pPr>
      <w:r w:rsidRPr="00756DD9">
        <w:rPr>
          <w:rStyle w:val="italicus"/>
        </w:rPr>
        <w:t>Le chiffre accompagnant chaque mot renvoie au vocabulaire dans lequel le sens de ce mot est donné.</w:t>
      </w:r>
      <w:r w:rsidR="00CD7455">
        <w:rPr>
          <w:rStyle w:val="italicus"/>
        </w:rPr>
        <w:t xml:space="preserve"> </w:t>
      </w:r>
    </w:p>
    <w:p w:rsidR="00CD7455" w:rsidRDefault="00CD7455" w:rsidP="00AF348E">
      <w:pPr>
        <w:sectPr w:rsidR="00CD7455" w:rsidSect="00306EF9">
          <w:footnotePr>
            <w:numRestart w:val="eachPage"/>
          </w:footnotePr>
          <w:endnotePr>
            <w:numFmt w:val="decimal"/>
          </w:endnotePr>
          <w:pgSz w:w="8392" w:h="11907" w:code="11"/>
          <w:pgMar w:top="964" w:right="851" w:bottom="567" w:left="851" w:header="284" w:footer="0" w:gutter="0"/>
          <w:cols w:space="1134"/>
          <w:noEndnote/>
          <w:docGrid w:linePitch="360"/>
        </w:sectPr>
      </w:pPr>
      <w:bookmarkStart w:id="475" w:name="_Toc102492975"/>
    </w:p>
    <w:p w:rsidR="00CD7455" w:rsidRDefault="00B27319" w:rsidP="00B27319">
      <w:pPr>
        <w:pStyle w:val="u1c"/>
      </w:pPr>
      <w:r>
        <w:lastRenderedPageBreak/>
        <w:t>A</w:t>
      </w:r>
      <w:bookmarkStart w:id="476" w:name="IdLa_A"/>
      <w:bookmarkEnd w:id="475"/>
      <w:bookmarkEnd w:id="476"/>
      <w:r w:rsidR="00CD7455">
        <w:t xml:space="preserve"> </w:t>
      </w:r>
    </w:p>
    <w:p w:rsidR="00CD7455" w:rsidRDefault="00B27319" w:rsidP="00CD7455">
      <w:pPr>
        <w:pStyle w:val="index"/>
      </w:pPr>
      <w:r>
        <w:t>a, ab, 1.</w:t>
      </w:r>
      <w:r w:rsidR="00CD7455">
        <w:t xml:space="preserve"> </w:t>
      </w:r>
    </w:p>
    <w:p w:rsidR="00CD7455" w:rsidRDefault="00B27319" w:rsidP="00CD7455">
      <w:pPr>
        <w:pStyle w:val="index"/>
      </w:pPr>
      <w:r>
        <w:t>ábavus, 74.</w:t>
      </w:r>
      <w:r w:rsidR="00CD7455">
        <w:t xml:space="preserve"> </w:t>
      </w:r>
    </w:p>
    <w:p w:rsidR="00CD7455" w:rsidRDefault="00B27319" w:rsidP="00CD7455">
      <w:pPr>
        <w:pStyle w:val="index"/>
      </w:pPr>
      <w:r>
        <w:t>abdúco, 56.</w:t>
      </w:r>
      <w:r w:rsidR="00CD7455">
        <w:t xml:space="preserve"> </w:t>
      </w:r>
    </w:p>
    <w:p w:rsidR="00CD7455" w:rsidRDefault="00B27319" w:rsidP="00CD7455">
      <w:pPr>
        <w:pStyle w:val="index"/>
      </w:pPr>
      <w:r>
        <w:t>ábeo, 2.</w:t>
      </w:r>
      <w:r w:rsidR="00CD7455">
        <w:t xml:space="preserve"> </w:t>
      </w:r>
    </w:p>
    <w:p w:rsidR="00CD7455" w:rsidRDefault="00B27319" w:rsidP="00CD7455">
      <w:pPr>
        <w:pStyle w:val="index"/>
      </w:pPr>
      <w:r>
        <w:t>abhinc, 68.</w:t>
      </w:r>
      <w:r w:rsidR="00CD7455">
        <w:t xml:space="preserve"> </w:t>
      </w:r>
    </w:p>
    <w:p w:rsidR="00CD7455" w:rsidRDefault="00B27319" w:rsidP="00CD7455">
      <w:pPr>
        <w:pStyle w:val="index"/>
      </w:pPr>
      <w:r>
        <w:t>absólvo, 71.</w:t>
      </w:r>
      <w:r w:rsidR="00CD7455">
        <w:t xml:space="preserve"> </w:t>
      </w:r>
    </w:p>
    <w:p w:rsidR="00CD7455" w:rsidRDefault="00B27319" w:rsidP="00CD7455">
      <w:pPr>
        <w:pStyle w:val="index"/>
      </w:pPr>
      <w:r>
        <w:t>ac, atque, 28.</w:t>
      </w:r>
      <w:r w:rsidR="00CD7455">
        <w:t xml:space="preserve"> </w:t>
      </w:r>
    </w:p>
    <w:p w:rsidR="00CD7455" w:rsidRDefault="00B27319" w:rsidP="00CD7455">
      <w:pPr>
        <w:pStyle w:val="index"/>
      </w:pPr>
      <w:r>
        <w:t>acánthus, 35.</w:t>
      </w:r>
      <w:r w:rsidR="00CD7455">
        <w:t xml:space="preserve"> </w:t>
      </w:r>
    </w:p>
    <w:p w:rsidR="00CD7455" w:rsidRDefault="00B27319" w:rsidP="00CD7455">
      <w:pPr>
        <w:pStyle w:val="index"/>
      </w:pPr>
      <w:r>
        <w:t>accípio, 80.</w:t>
      </w:r>
      <w:r w:rsidR="00CD7455">
        <w:t xml:space="preserve"> </w:t>
      </w:r>
    </w:p>
    <w:p w:rsidR="00CD7455" w:rsidRDefault="00B27319" w:rsidP="00CD7455">
      <w:pPr>
        <w:pStyle w:val="index"/>
      </w:pPr>
      <w:r>
        <w:t>accúrro, 18.</w:t>
      </w:r>
      <w:r w:rsidR="00CD7455">
        <w:t xml:space="preserve"> </w:t>
      </w:r>
    </w:p>
    <w:p w:rsidR="00CD7455" w:rsidRDefault="00B27319" w:rsidP="00CD7455">
      <w:pPr>
        <w:pStyle w:val="index"/>
      </w:pPr>
      <w:r>
        <w:t>acer, 46.</w:t>
      </w:r>
      <w:r w:rsidR="00CD7455">
        <w:t xml:space="preserve"> </w:t>
      </w:r>
    </w:p>
    <w:p w:rsidR="00CD7455" w:rsidRDefault="00B27319" w:rsidP="00CD7455">
      <w:pPr>
        <w:pStyle w:val="index"/>
      </w:pPr>
      <w:r>
        <w:t>ácies, 31.</w:t>
      </w:r>
      <w:r w:rsidR="00CD7455">
        <w:t xml:space="preserve"> </w:t>
      </w:r>
    </w:p>
    <w:p w:rsidR="00CD7455" w:rsidRDefault="00B27319" w:rsidP="00CD7455">
      <w:pPr>
        <w:pStyle w:val="index"/>
      </w:pPr>
      <w:r>
        <w:t>ácriter, 19.</w:t>
      </w:r>
      <w:r w:rsidR="00CD7455">
        <w:t xml:space="preserve"> </w:t>
      </w:r>
    </w:p>
    <w:p w:rsidR="00CD7455" w:rsidRDefault="00B27319" w:rsidP="00CD7455">
      <w:pPr>
        <w:pStyle w:val="index"/>
      </w:pPr>
      <w:r>
        <w:t>acus, 71.</w:t>
      </w:r>
      <w:r w:rsidR="00CD7455">
        <w:t xml:space="preserve"> </w:t>
      </w:r>
    </w:p>
    <w:p w:rsidR="00CD7455" w:rsidRDefault="00B27319" w:rsidP="00CD7455">
      <w:pPr>
        <w:pStyle w:val="index"/>
      </w:pPr>
      <w:r>
        <w:t>ad, 1.</w:t>
      </w:r>
      <w:r w:rsidR="00CD7455">
        <w:t xml:space="preserve"> </w:t>
      </w:r>
    </w:p>
    <w:p w:rsidR="00CD7455" w:rsidRDefault="00B27319" w:rsidP="00CD7455">
      <w:pPr>
        <w:pStyle w:val="index"/>
      </w:pPr>
      <w:r>
        <w:t>ad dextram, 25.</w:t>
      </w:r>
      <w:r w:rsidR="00CD7455">
        <w:t xml:space="preserve"> </w:t>
      </w:r>
    </w:p>
    <w:p w:rsidR="00CD7455" w:rsidRDefault="00B27319" w:rsidP="00CD7455">
      <w:pPr>
        <w:pStyle w:val="index"/>
      </w:pPr>
      <w:r>
        <w:t>addo, 31.</w:t>
      </w:r>
      <w:r w:rsidR="00CD7455">
        <w:t xml:space="preserve"> </w:t>
      </w:r>
    </w:p>
    <w:p w:rsidR="00CD7455" w:rsidRDefault="00B27319" w:rsidP="00CD7455">
      <w:pPr>
        <w:pStyle w:val="index"/>
      </w:pPr>
      <w:r>
        <w:t>ádeo, 28.</w:t>
      </w:r>
      <w:r w:rsidR="00CD7455">
        <w:t xml:space="preserve"> </w:t>
      </w:r>
    </w:p>
    <w:p w:rsidR="00CD7455" w:rsidRDefault="00B27319" w:rsidP="00CD7455">
      <w:pPr>
        <w:pStyle w:val="index"/>
      </w:pPr>
      <w:r>
        <w:t>adhíbeo, 85.</w:t>
      </w:r>
      <w:r w:rsidR="00CD7455">
        <w:t xml:space="preserve"> </w:t>
      </w:r>
    </w:p>
    <w:p w:rsidR="00CD7455" w:rsidRDefault="00B27319" w:rsidP="00CD7455">
      <w:pPr>
        <w:pStyle w:val="index"/>
      </w:pPr>
      <w:r>
        <w:t>adjectívum, 2.</w:t>
      </w:r>
      <w:r w:rsidR="00CD7455">
        <w:t xml:space="preserve"> </w:t>
      </w:r>
    </w:p>
    <w:p w:rsidR="00CD7455" w:rsidRDefault="00B27319" w:rsidP="00CD7455">
      <w:pPr>
        <w:pStyle w:val="index"/>
      </w:pPr>
      <w:r>
        <w:t>ádmodum, 79.</w:t>
      </w:r>
      <w:r w:rsidR="00CD7455">
        <w:t xml:space="preserve"> </w:t>
      </w:r>
    </w:p>
    <w:p w:rsidR="00CD7455" w:rsidRDefault="00B27319" w:rsidP="00CD7455">
      <w:pPr>
        <w:pStyle w:val="index"/>
      </w:pPr>
      <w:r>
        <w:t>admóneo, 26.</w:t>
      </w:r>
      <w:r w:rsidR="00CD7455">
        <w:t xml:space="preserve"> </w:t>
      </w:r>
    </w:p>
    <w:p w:rsidR="00CD7455" w:rsidRDefault="00B27319" w:rsidP="00CD7455">
      <w:pPr>
        <w:pStyle w:val="index"/>
      </w:pPr>
      <w:r>
        <w:t>admóveo, 16.</w:t>
      </w:r>
      <w:r w:rsidR="00CD7455">
        <w:t xml:space="preserve"> </w:t>
      </w:r>
    </w:p>
    <w:p w:rsidR="00CD7455" w:rsidRDefault="00B27319" w:rsidP="00CD7455">
      <w:pPr>
        <w:pStyle w:val="index"/>
      </w:pPr>
      <w:r>
        <w:t>ad nostram memóriam, 73.</w:t>
      </w:r>
      <w:r w:rsidR="00CD7455">
        <w:t xml:space="preserve"> </w:t>
      </w:r>
    </w:p>
    <w:p w:rsidR="00CD7455" w:rsidRDefault="00B27319" w:rsidP="00CD7455">
      <w:pPr>
        <w:pStyle w:val="index"/>
      </w:pPr>
      <w:r>
        <w:t>adolésco, 16.</w:t>
      </w:r>
      <w:r w:rsidR="00CD7455">
        <w:t xml:space="preserve"> </w:t>
      </w:r>
    </w:p>
    <w:p w:rsidR="00CD7455" w:rsidRDefault="00B27319" w:rsidP="00CD7455">
      <w:pPr>
        <w:pStyle w:val="index"/>
      </w:pPr>
      <w:r>
        <w:t>adsído, 13.</w:t>
      </w:r>
      <w:r w:rsidR="00CD7455">
        <w:t xml:space="preserve"> </w:t>
      </w:r>
    </w:p>
    <w:p w:rsidR="00CD7455" w:rsidRDefault="00B27319" w:rsidP="00CD7455">
      <w:pPr>
        <w:pStyle w:val="index"/>
      </w:pPr>
      <w:r>
        <w:t>ádsolet, 4.</w:t>
      </w:r>
      <w:r w:rsidR="00CD7455">
        <w:t xml:space="preserve"> </w:t>
      </w:r>
    </w:p>
    <w:p w:rsidR="00CD7455" w:rsidRDefault="00B27319" w:rsidP="00CD7455">
      <w:pPr>
        <w:pStyle w:val="index"/>
      </w:pPr>
      <w:r>
        <w:lastRenderedPageBreak/>
        <w:t>adoléscens, 46.</w:t>
      </w:r>
      <w:r w:rsidR="00CD7455">
        <w:t xml:space="preserve"> </w:t>
      </w:r>
    </w:p>
    <w:p w:rsidR="00CD7455" w:rsidRDefault="00B27319" w:rsidP="00CD7455">
      <w:pPr>
        <w:pStyle w:val="index"/>
      </w:pPr>
      <w:r>
        <w:t>adúltus, 22.</w:t>
      </w:r>
      <w:r w:rsidR="00CD7455">
        <w:t xml:space="preserve"> </w:t>
      </w:r>
    </w:p>
    <w:p w:rsidR="00CD7455" w:rsidRDefault="00B27319" w:rsidP="00CD7455">
      <w:pPr>
        <w:pStyle w:val="index"/>
      </w:pPr>
      <w:r>
        <w:t>ad vénio, 1.</w:t>
      </w:r>
      <w:r w:rsidR="00CD7455">
        <w:t xml:space="preserve"> </w:t>
      </w:r>
    </w:p>
    <w:p w:rsidR="00CD7455" w:rsidRDefault="00B27319" w:rsidP="00CD7455">
      <w:pPr>
        <w:pStyle w:val="index"/>
      </w:pPr>
      <w:r>
        <w:t>advéntus, 24.</w:t>
      </w:r>
      <w:r w:rsidR="00CD7455">
        <w:t xml:space="preserve"> </w:t>
      </w:r>
    </w:p>
    <w:p w:rsidR="00CD7455" w:rsidRDefault="00B27319" w:rsidP="00CD7455">
      <w:pPr>
        <w:pStyle w:val="index"/>
      </w:pPr>
      <w:r>
        <w:t>advérbium, 14.</w:t>
      </w:r>
      <w:r w:rsidR="00CD7455">
        <w:t xml:space="preserve"> </w:t>
      </w:r>
    </w:p>
    <w:p w:rsidR="00CD7455" w:rsidRDefault="00B27319" w:rsidP="00CD7455">
      <w:pPr>
        <w:pStyle w:val="index"/>
      </w:pPr>
      <w:r>
        <w:t>adversária, 58.</w:t>
      </w:r>
      <w:r w:rsidR="00CD7455">
        <w:t xml:space="preserve"> </w:t>
      </w:r>
    </w:p>
    <w:p w:rsidR="00CD7455" w:rsidRDefault="00B27319" w:rsidP="00CD7455">
      <w:pPr>
        <w:pStyle w:val="index"/>
      </w:pPr>
      <w:r>
        <w:t>ædes, 4.</w:t>
      </w:r>
      <w:r w:rsidR="00CD7455">
        <w:t xml:space="preserve"> </w:t>
      </w:r>
    </w:p>
    <w:p w:rsidR="00CD7455" w:rsidRDefault="00B27319" w:rsidP="00CD7455">
      <w:pPr>
        <w:pStyle w:val="index"/>
      </w:pPr>
      <w:r>
        <w:t>ædifícium, 22.</w:t>
      </w:r>
      <w:r w:rsidR="00CD7455">
        <w:t xml:space="preserve"> </w:t>
      </w:r>
    </w:p>
    <w:p w:rsidR="00CD7455" w:rsidRDefault="00B27319" w:rsidP="00CD7455">
      <w:pPr>
        <w:pStyle w:val="index"/>
      </w:pPr>
      <w:r>
        <w:t>ædílis, 76.</w:t>
      </w:r>
      <w:r w:rsidR="00CD7455">
        <w:t xml:space="preserve"> </w:t>
      </w:r>
    </w:p>
    <w:p w:rsidR="00CD7455" w:rsidRDefault="00B27319" w:rsidP="00CD7455">
      <w:pPr>
        <w:pStyle w:val="index"/>
      </w:pPr>
      <w:r>
        <w:t>ædílitas, 77.</w:t>
      </w:r>
      <w:r w:rsidR="00CD7455">
        <w:t xml:space="preserve"> </w:t>
      </w:r>
    </w:p>
    <w:p w:rsidR="00CD7455" w:rsidRDefault="00B27319" w:rsidP="00CD7455">
      <w:pPr>
        <w:pStyle w:val="index"/>
      </w:pPr>
      <w:r>
        <w:t>æger, 68.</w:t>
      </w:r>
      <w:r w:rsidR="00CD7455">
        <w:t xml:space="preserve"> </w:t>
      </w:r>
    </w:p>
    <w:p w:rsidR="00CD7455" w:rsidRDefault="00B27319" w:rsidP="00CD7455">
      <w:pPr>
        <w:pStyle w:val="index"/>
      </w:pPr>
      <w:r>
        <w:t>ægróto, 73.</w:t>
      </w:r>
      <w:r w:rsidR="00CD7455">
        <w:t xml:space="preserve"> </w:t>
      </w:r>
    </w:p>
    <w:p w:rsidR="00CD7455" w:rsidRDefault="00B27319" w:rsidP="00CD7455">
      <w:pPr>
        <w:pStyle w:val="index"/>
      </w:pPr>
      <w:r>
        <w:t>Aéneas, 61.</w:t>
      </w:r>
      <w:r w:rsidR="00CD7455">
        <w:t xml:space="preserve"> </w:t>
      </w:r>
    </w:p>
    <w:p w:rsidR="00CD7455" w:rsidRDefault="00B27319" w:rsidP="00CD7455">
      <w:pPr>
        <w:pStyle w:val="index"/>
      </w:pPr>
      <w:r>
        <w:t>æque, 69.</w:t>
      </w:r>
      <w:r w:rsidR="00CD7455">
        <w:t xml:space="preserve"> </w:t>
      </w:r>
    </w:p>
    <w:p w:rsidR="00CD7455" w:rsidRDefault="00B27319" w:rsidP="00CD7455">
      <w:pPr>
        <w:pStyle w:val="index"/>
      </w:pPr>
      <w:r>
        <w:t>æs, 26.</w:t>
      </w:r>
      <w:r w:rsidR="00CD7455">
        <w:t xml:space="preserve"> </w:t>
      </w:r>
    </w:p>
    <w:p w:rsidR="00CD7455" w:rsidRDefault="00B27319" w:rsidP="00CD7455">
      <w:pPr>
        <w:pStyle w:val="index"/>
      </w:pPr>
      <w:r>
        <w:t>æstas, 3.</w:t>
      </w:r>
      <w:r w:rsidR="00CD7455">
        <w:t xml:space="preserve"> </w:t>
      </w:r>
    </w:p>
    <w:p w:rsidR="00CD7455" w:rsidRDefault="00B27319" w:rsidP="00CD7455">
      <w:pPr>
        <w:pStyle w:val="index"/>
      </w:pPr>
      <w:r>
        <w:t>a filo, 37.</w:t>
      </w:r>
      <w:r w:rsidR="00CD7455">
        <w:t xml:space="preserve"> </w:t>
      </w:r>
    </w:p>
    <w:p w:rsidR="00CD7455" w:rsidRDefault="00B27319" w:rsidP="00CD7455">
      <w:pPr>
        <w:pStyle w:val="index"/>
      </w:pPr>
      <w:r>
        <w:t>ager, 40.</w:t>
      </w:r>
      <w:r w:rsidR="00CD7455">
        <w:t xml:space="preserve"> </w:t>
      </w:r>
    </w:p>
    <w:p w:rsidR="00CD7455" w:rsidRDefault="00B27319" w:rsidP="00CD7455">
      <w:pPr>
        <w:pStyle w:val="index"/>
      </w:pPr>
      <w:r>
        <w:t>agger, 28.</w:t>
      </w:r>
      <w:r w:rsidR="00CD7455">
        <w:t xml:space="preserve"> </w:t>
      </w:r>
    </w:p>
    <w:p w:rsidR="00CD7455" w:rsidRDefault="00B27319" w:rsidP="00CD7455">
      <w:pPr>
        <w:pStyle w:val="index"/>
      </w:pPr>
      <w:r>
        <w:t>ágito, 85.</w:t>
      </w:r>
      <w:r w:rsidR="00CD7455">
        <w:t xml:space="preserve"> </w:t>
      </w:r>
    </w:p>
    <w:p w:rsidR="00CD7455" w:rsidRDefault="00B27319" w:rsidP="00CD7455">
      <w:pPr>
        <w:pStyle w:val="index"/>
      </w:pPr>
      <w:r>
        <w:t>agnósco, 49.</w:t>
      </w:r>
      <w:r w:rsidR="00CD7455">
        <w:t xml:space="preserve"> </w:t>
      </w:r>
    </w:p>
    <w:p w:rsidR="00CD7455" w:rsidRDefault="00B27319" w:rsidP="00CD7455">
      <w:pPr>
        <w:pStyle w:val="index"/>
      </w:pPr>
      <w:r>
        <w:t>ago, 10 et 43.</w:t>
      </w:r>
      <w:r w:rsidR="00CD7455">
        <w:t xml:space="preserve"> </w:t>
      </w:r>
    </w:p>
    <w:p w:rsidR="00CD7455" w:rsidRDefault="00B27319" w:rsidP="00CD7455">
      <w:pPr>
        <w:pStyle w:val="index"/>
      </w:pPr>
      <w:r>
        <w:t>agrícola, 40.</w:t>
      </w:r>
      <w:r w:rsidR="00CD7455">
        <w:t xml:space="preserve"> </w:t>
      </w:r>
    </w:p>
    <w:p w:rsidR="00CD7455" w:rsidRDefault="00B27319" w:rsidP="00CD7455">
      <w:pPr>
        <w:pStyle w:val="index"/>
      </w:pPr>
      <w:r>
        <w:t>ala, 37.</w:t>
      </w:r>
      <w:r w:rsidR="00CD7455">
        <w:t xml:space="preserve"> </w:t>
      </w:r>
    </w:p>
    <w:p w:rsidR="00CD7455" w:rsidRDefault="00B27319" w:rsidP="00CD7455">
      <w:pPr>
        <w:pStyle w:val="index"/>
      </w:pPr>
      <w:r>
        <w:t>Alba, 61.</w:t>
      </w:r>
      <w:r w:rsidR="00CD7455">
        <w:t xml:space="preserve"> </w:t>
      </w:r>
    </w:p>
    <w:p w:rsidR="00CD7455" w:rsidRDefault="00B27319" w:rsidP="00CD7455">
      <w:pPr>
        <w:pStyle w:val="index"/>
      </w:pPr>
      <w:r>
        <w:t>Albi, 86.</w:t>
      </w:r>
      <w:r w:rsidR="00CD7455">
        <w:t xml:space="preserve"> </w:t>
      </w:r>
    </w:p>
    <w:p w:rsidR="00CD7455" w:rsidRDefault="00B27319" w:rsidP="00CD7455">
      <w:pPr>
        <w:pStyle w:val="index"/>
      </w:pPr>
      <w:r>
        <w:t>albus, 25.</w:t>
      </w:r>
      <w:r w:rsidR="00CD7455">
        <w:t xml:space="preserve"> </w:t>
      </w:r>
    </w:p>
    <w:p w:rsidR="00CD7455" w:rsidRDefault="00B27319" w:rsidP="00CD7455">
      <w:pPr>
        <w:pStyle w:val="index"/>
      </w:pPr>
      <w:r>
        <w:t>áliquis, 44.</w:t>
      </w:r>
      <w:r w:rsidR="00CD7455">
        <w:t xml:space="preserve"> </w:t>
      </w:r>
    </w:p>
    <w:p w:rsidR="00CD7455" w:rsidRDefault="00B27319" w:rsidP="00CD7455">
      <w:pPr>
        <w:pStyle w:val="index"/>
      </w:pPr>
      <w:r>
        <w:t>áliquot, 34 .</w:t>
      </w:r>
      <w:r w:rsidR="00CD7455">
        <w:t xml:space="preserve"> </w:t>
      </w:r>
    </w:p>
    <w:p w:rsidR="00CD7455" w:rsidRDefault="00B27319" w:rsidP="00CD7455">
      <w:pPr>
        <w:pStyle w:val="index"/>
      </w:pPr>
      <w:r>
        <w:t>álius, 4.</w:t>
      </w:r>
      <w:r w:rsidR="00CD7455">
        <w:t xml:space="preserve"> </w:t>
      </w:r>
    </w:p>
    <w:p w:rsidR="00CD7455" w:rsidRDefault="00B27319" w:rsidP="00CD7455">
      <w:pPr>
        <w:pStyle w:val="index"/>
      </w:pPr>
      <w:r>
        <w:lastRenderedPageBreak/>
        <w:t>álluo, 82.</w:t>
      </w:r>
      <w:r w:rsidR="00CD7455">
        <w:t xml:space="preserve"> </w:t>
      </w:r>
    </w:p>
    <w:p w:rsidR="00CD7455" w:rsidRDefault="00B27319" w:rsidP="00CD7455">
      <w:pPr>
        <w:pStyle w:val="index"/>
      </w:pPr>
      <w:r>
        <w:t>alo. 17.</w:t>
      </w:r>
      <w:r w:rsidR="00CD7455">
        <w:t xml:space="preserve"> </w:t>
      </w:r>
    </w:p>
    <w:p w:rsidR="00CD7455" w:rsidRDefault="00B27319" w:rsidP="00CD7455">
      <w:pPr>
        <w:pStyle w:val="index"/>
      </w:pPr>
      <w:r>
        <w:t>alter, 22.</w:t>
      </w:r>
      <w:r w:rsidR="00CD7455">
        <w:t xml:space="preserve"> </w:t>
      </w:r>
    </w:p>
    <w:p w:rsidR="00CD7455" w:rsidRDefault="00B27319" w:rsidP="00CD7455">
      <w:pPr>
        <w:pStyle w:val="index"/>
      </w:pPr>
      <w:r>
        <w:t>alter... alter..., 34.</w:t>
      </w:r>
      <w:r w:rsidR="00CD7455">
        <w:t xml:space="preserve"> </w:t>
      </w:r>
    </w:p>
    <w:p w:rsidR="00CD7455" w:rsidRDefault="00B27319" w:rsidP="00CD7455">
      <w:pPr>
        <w:pStyle w:val="index"/>
      </w:pPr>
      <w:r>
        <w:t>amábo, 13.</w:t>
      </w:r>
      <w:r w:rsidR="00CD7455">
        <w:t xml:space="preserve"> </w:t>
      </w:r>
    </w:p>
    <w:p w:rsidR="00CD7455" w:rsidRDefault="00B27319" w:rsidP="00CD7455">
      <w:pPr>
        <w:pStyle w:val="index"/>
      </w:pPr>
      <w:r>
        <w:t>Amálthea, 16.</w:t>
      </w:r>
      <w:r w:rsidR="00CD7455">
        <w:t xml:space="preserve"> </w:t>
      </w:r>
    </w:p>
    <w:p w:rsidR="00CD7455" w:rsidRDefault="00B27319" w:rsidP="00CD7455">
      <w:pPr>
        <w:pStyle w:val="index"/>
      </w:pPr>
      <w:r>
        <w:t>ámbulo, 1.</w:t>
      </w:r>
      <w:r w:rsidR="00CD7455">
        <w:t xml:space="preserve"> </w:t>
      </w:r>
    </w:p>
    <w:p w:rsidR="00CD7455" w:rsidRDefault="00B27319" w:rsidP="00CD7455">
      <w:pPr>
        <w:pStyle w:val="index"/>
      </w:pPr>
      <w:r>
        <w:t>amíca, 73.</w:t>
      </w:r>
      <w:r w:rsidR="00CD7455">
        <w:t xml:space="preserve"> </w:t>
      </w:r>
    </w:p>
    <w:p w:rsidR="00CD7455" w:rsidRDefault="00B27319" w:rsidP="00CD7455">
      <w:pPr>
        <w:pStyle w:val="index"/>
      </w:pPr>
      <w:r>
        <w:t>amícus, 1.</w:t>
      </w:r>
      <w:r w:rsidR="00CD7455">
        <w:t xml:space="preserve"> </w:t>
      </w:r>
    </w:p>
    <w:p w:rsidR="00CD7455" w:rsidRDefault="00B27319" w:rsidP="00CD7455">
      <w:pPr>
        <w:pStyle w:val="index"/>
      </w:pPr>
      <w:r>
        <w:t>amítto, 52.</w:t>
      </w:r>
      <w:r w:rsidR="00CD7455">
        <w:t xml:space="preserve"> </w:t>
      </w:r>
    </w:p>
    <w:p w:rsidR="00CD7455" w:rsidRDefault="00B27319" w:rsidP="00CD7455">
      <w:pPr>
        <w:pStyle w:val="index"/>
      </w:pPr>
      <w:r>
        <w:t>amœ́nitas, 68.</w:t>
      </w:r>
      <w:r w:rsidR="00CD7455">
        <w:t xml:space="preserve"> </w:t>
      </w:r>
    </w:p>
    <w:p w:rsidR="00CD7455" w:rsidRDefault="00B27319" w:rsidP="00CD7455">
      <w:pPr>
        <w:pStyle w:val="index"/>
      </w:pPr>
      <w:r>
        <w:t>amœ́nus, 5.</w:t>
      </w:r>
      <w:r w:rsidR="00CD7455">
        <w:t xml:space="preserve"> </w:t>
      </w:r>
    </w:p>
    <w:p w:rsidR="00CD7455" w:rsidRDefault="00B27319" w:rsidP="00CD7455">
      <w:pPr>
        <w:pStyle w:val="index"/>
      </w:pPr>
      <w:r>
        <w:t>ampléctor, 10.</w:t>
      </w:r>
      <w:r w:rsidR="00CD7455">
        <w:t xml:space="preserve"> </w:t>
      </w:r>
    </w:p>
    <w:p w:rsidR="00CD7455" w:rsidRDefault="00B27319" w:rsidP="00CD7455">
      <w:pPr>
        <w:pStyle w:val="index"/>
      </w:pPr>
      <w:r>
        <w:t>an, 8.</w:t>
      </w:r>
      <w:r w:rsidR="00CD7455">
        <w:t xml:space="preserve"> </w:t>
      </w:r>
    </w:p>
    <w:p w:rsidR="00CD7455" w:rsidRDefault="00B27319" w:rsidP="00CD7455">
      <w:pPr>
        <w:pStyle w:val="index"/>
      </w:pPr>
      <w:r>
        <w:t>ancílla, 34.</w:t>
      </w:r>
      <w:r w:rsidR="00CD7455">
        <w:t xml:space="preserve"> </w:t>
      </w:r>
    </w:p>
    <w:p w:rsidR="00CD7455" w:rsidRDefault="00B27319" w:rsidP="00CD7455">
      <w:pPr>
        <w:pStyle w:val="index"/>
      </w:pPr>
      <w:r>
        <w:t>angústus, 22.</w:t>
      </w:r>
      <w:r w:rsidR="00CD7455">
        <w:t xml:space="preserve"> </w:t>
      </w:r>
    </w:p>
    <w:p w:rsidR="00CD7455" w:rsidRDefault="00B27319" w:rsidP="00CD7455">
      <w:pPr>
        <w:pStyle w:val="index"/>
      </w:pPr>
      <w:r>
        <w:t>animal, 63.</w:t>
      </w:r>
      <w:r w:rsidR="00CD7455">
        <w:t xml:space="preserve"> </w:t>
      </w:r>
    </w:p>
    <w:p w:rsidR="00CD7455" w:rsidRDefault="00B27319" w:rsidP="00CD7455">
      <w:pPr>
        <w:pStyle w:val="index"/>
      </w:pPr>
      <w:r>
        <w:t>ánimum advérto, 10.</w:t>
      </w:r>
      <w:r w:rsidR="00CD7455">
        <w:t xml:space="preserve"> </w:t>
      </w:r>
    </w:p>
    <w:p w:rsidR="00CD7455" w:rsidRDefault="00B27319" w:rsidP="00CD7455">
      <w:pPr>
        <w:pStyle w:val="index"/>
      </w:pPr>
      <w:r>
        <w:t>ánimus, 44.</w:t>
      </w:r>
      <w:r w:rsidR="00CD7455">
        <w:t xml:space="preserve"> </w:t>
      </w:r>
    </w:p>
    <w:p w:rsidR="00CD7455" w:rsidRDefault="00B27319" w:rsidP="00CD7455">
      <w:pPr>
        <w:pStyle w:val="index"/>
      </w:pPr>
      <w:r>
        <w:t>annus, 17.</w:t>
      </w:r>
      <w:r w:rsidR="00CD7455">
        <w:t xml:space="preserve"> </w:t>
      </w:r>
    </w:p>
    <w:p w:rsidR="00CD7455" w:rsidRDefault="00B27319" w:rsidP="00CD7455">
      <w:pPr>
        <w:pStyle w:val="index"/>
      </w:pPr>
      <w:r>
        <w:t>anser, 25.</w:t>
      </w:r>
      <w:r w:rsidR="00CD7455">
        <w:t xml:space="preserve"> </w:t>
      </w:r>
    </w:p>
    <w:p w:rsidR="00CD7455" w:rsidRDefault="00B27319" w:rsidP="00CD7455">
      <w:pPr>
        <w:pStyle w:val="index"/>
      </w:pPr>
      <w:r>
        <w:t>ante, 31.</w:t>
      </w:r>
      <w:r w:rsidR="00CD7455">
        <w:t xml:space="preserve"> </w:t>
      </w:r>
    </w:p>
    <w:p w:rsidR="00CD7455" w:rsidRDefault="00B27319" w:rsidP="00CD7455">
      <w:pPr>
        <w:pStyle w:val="index"/>
      </w:pPr>
      <w:r>
        <w:t>ántea, 52.</w:t>
      </w:r>
      <w:r w:rsidR="00CD7455">
        <w:t xml:space="preserve"> </w:t>
      </w:r>
    </w:p>
    <w:p w:rsidR="00CD7455" w:rsidRDefault="00B27319" w:rsidP="00CD7455">
      <w:pPr>
        <w:pStyle w:val="index"/>
      </w:pPr>
      <w:r>
        <w:t>ántequam, 13.</w:t>
      </w:r>
      <w:r w:rsidR="00CD7455">
        <w:t xml:space="preserve"> </w:t>
      </w:r>
    </w:p>
    <w:p w:rsidR="00CD7455" w:rsidRDefault="00B27319" w:rsidP="00CD7455">
      <w:pPr>
        <w:pStyle w:val="index"/>
      </w:pPr>
      <w:r>
        <w:t>ánulus, 49.</w:t>
      </w:r>
      <w:r w:rsidR="00CD7455">
        <w:t xml:space="preserve"> </w:t>
      </w:r>
    </w:p>
    <w:p w:rsidR="00CD7455" w:rsidRDefault="00B27319" w:rsidP="00CD7455">
      <w:pPr>
        <w:pStyle w:val="index"/>
      </w:pPr>
      <w:r>
        <w:t>anus, 13.</w:t>
      </w:r>
      <w:r w:rsidR="00CD7455">
        <w:t xml:space="preserve"> </w:t>
      </w:r>
    </w:p>
    <w:p w:rsidR="00CD7455" w:rsidRDefault="00B27319" w:rsidP="00CD7455">
      <w:pPr>
        <w:pStyle w:val="index"/>
      </w:pPr>
      <w:r>
        <w:t>aper, 40.</w:t>
      </w:r>
      <w:r w:rsidR="00CD7455">
        <w:t xml:space="preserve"> </w:t>
      </w:r>
    </w:p>
    <w:p w:rsidR="00CD7455" w:rsidRDefault="00B27319" w:rsidP="00CD7455">
      <w:pPr>
        <w:pStyle w:val="index"/>
      </w:pPr>
      <w:r>
        <w:t>apério, 2.</w:t>
      </w:r>
      <w:r w:rsidR="00CD7455">
        <w:t xml:space="preserve"> </w:t>
      </w:r>
    </w:p>
    <w:p w:rsidR="00CD7455" w:rsidRDefault="00B27319" w:rsidP="00CD7455">
      <w:pPr>
        <w:pStyle w:val="index"/>
      </w:pPr>
      <w:r>
        <w:t>apodytérium, 19.</w:t>
      </w:r>
      <w:r w:rsidR="00CD7455">
        <w:t xml:space="preserve"> </w:t>
      </w:r>
    </w:p>
    <w:p w:rsidR="00CD7455" w:rsidRDefault="00B27319" w:rsidP="00CD7455">
      <w:pPr>
        <w:pStyle w:val="index"/>
      </w:pPr>
      <w:r>
        <w:lastRenderedPageBreak/>
        <w:t>appáreo, 55.</w:t>
      </w:r>
      <w:r w:rsidR="00CD7455">
        <w:t xml:space="preserve"> </w:t>
      </w:r>
    </w:p>
    <w:p w:rsidR="00CD7455" w:rsidRDefault="00B27319" w:rsidP="00CD7455">
      <w:pPr>
        <w:pStyle w:val="index"/>
      </w:pPr>
      <w:r>
        <w:t>appéllo, 25.</w:t>
      </w:r>
      <w:r w:rsidR="00CD7455">
        <w:t xml:space="preserve"> </w:t>
      </w:r>
    </w:p>
    <w:p w:rsidR="00CD7455" w:rsidRDefault="00B27319" w:rsidP="00CD7455">
      <w:pPr>
        <w:pStyle w:val="index"/>
      </w:pPr>
      <w:r>
        <w:t>Appius Cláudius, 73</w:t>
      </w:r>
      <w:r w:rsidR="00CD7455">
        <w:t xml:space="preserve"> </w:t>
      </w:r>
    </w:p>
    <w:p w:rsidR="00CD7455" w:rsidRDefault="00B27319" w:rsidP="00CD7455">
      <w:pPr>
        <w:pStyle w:val="index"/>
      </w:pPr>
      <w:r>
        <w:t>appóno, 2.</w:t>
      </w:r>
      <w:r w:rsidR="00CD7455">
        <w:t xml:space="preserve"> </w:t>
      </w:r>
    </w:p>
    <w:p w:rsidR="00CD7455" w:rsidRDefault="00B27319" w:rsidP="00CD7455">
      <w:pPr>
        <w:pStyle w:val="index"/>
      </w:pPr>
      <w:r>
        <w:t>appropínquo, 13.</w:t>
      </w:r>
      <w:r w:rsidR="00CD7455">
        <w:t xml:space="preserve"> </w:t>
      </w:r>
    </w:p>
    <w:p w:rsidR="00CD7455" w:rsidRDefault="00B27319" w:rsidP="00CD7455">
      <w:pPr>
        <w:pStyle w:val="index"/>
      </w:pPr>
      <w:r>
        <w:t>aqua, 4.</w:t>
      </w:r>
      <w:r w:rsidR="00CD7455">
        <w:t xml:space="preserve"> </w:t>
      </w:r>
    </w:p>
    <w:p w:rsidR="00CD7455" w:rsidRDefault="00B27319" w:rsidP="00CD7455">
      <w:pPr>
        <w:pStyle w:val="index"/>
      </w:pPr>
      <w:r>
        <w:t>aquæ ductus, 4.</w:t>
      </w:r>
      <w:r w:rsidR="00CD7455">
        <w:t xml:space="preserve"> </w:t>
      </w:r>
    </w:p>
    <w:p w:rsidR="00CD7455" w:rsidRDefault="00B27319" w:rsidP="00CD7455">
      <w:pPr>
        <w:pStyle w:val="index"/>
      </w:pPr>
      <w:r>
        <w:t>aqua Márcia, 4.</w:t>
      </w:r>
      <w:r w:rsidR="00CD7455">
        <w:t xml:space="preserve"> </w:t>
      </w:r>
    </w:p>
    <w:p w:rsidR="00CD7455" w:rsidRDefault="00B27319" w:rsidP="00CD7455">
      <w:pPr>
        <w:pStyle w:val="index"/>
      </w:pPr>
      <w:r>
        <w:t>aqua Virgo, 4.</w:t>
      </w:r>
      <w:r w:rsidR="00CD7455">
        <w:t xml:space="preserve"> </w:t>
      </w:r>
    </w:p>
    <w:p w:rsidR="00CD7455" w:rsidRDefault="00B27319" w:rsidP="00CD7455">
      <w:pPr>
        <w:pStyle w:val="index"/>
      </w:pPr>
      <w:r>
        <w:t>áquila, 31.</w:t>
      </w:r>
      <w:r w:rsidR="00CD7455">
        <w:t xml:space="preserve"> </w:t>
      </w:r>
    </w:p>
    <w:p w:rsidR="00CD7455" w:rsidRDefault="00B27319" w:rsidP="00CD7455">
      <w:pPr>
        <w:pStyle w:val="index"/>
      </w:pPr>
      <w:r>
        <w:t>aquílifer 31.</w:t>
      </w:r>
      <w:r w:rsidR="00CD7455">
        <w:t xml:space="preserve"> </w:t>
      </w:r>
    </w:p>
    <w:p w:rsidR="00CD7455" w:rsidRDefault="00B27319" w:rsidP="00CD7455">
      <w:pPr>
        <w:pStyle w:val="index"/>
      </w:pPr>
      <w:r>
        <w:t>arbor, 31.</w:t>
      </w:r>
      <w:r w:rsidR="00CD7455">
        <w:t xml:space="preserve"> </w:t>
      </w:r>
    </w:p>
    <w:p w:rsidR="00CD7455" w:rsidRDefault="00B27319" w:rsidP="00CD7455">
      <w:pPr>
        <w:pStyle w:val="index"/>
      </w:pPr>
      <w:r>
        <w:t>arbúscula, 35.</w:t>
      </w:r>
      <w:r w:rsidR="00CD7455">
        <w:t xml:space="preserve"> </w:t>
      </w:r>
    </w:p>
    <w:p w:rsidR="00CD7455" w:rsidRDefault="00B27319" w:rsidP="00CD7455">
      <w:pPr>
        <w:pStyle w:val="index"/>
      </w:pPr>
      <w:r>
        <w:t>arca, 73.</w:t>
      </w:r>
      <w:r w:rsidR="00CD7455">
        <w:t xml:space="preserve"> </w:t>
      </w:r>
    </w:p>
    <w:p w:rsidR="00CD7455" w:rsidRDefault="00B27319" w:rsidP="00CD7455">
      <w:pPr>
        <w:pStyle w:val="index"/>
      </w:pPr>
      <w:r>
        <w:t>ardor, 49.</w:t>
      </w:r>
      <w:r w:rsidR="00CD7455">
        <w:t xml:space="preserve"> </w:t>
      </w:r>
    </w:p>
    <w:p w:rsidR="00CD7455" w:rsidRDefault="00B27319" w:rsidP="00CD7455">
      <w:pPr>
        <w:pStyle w:val="index"/>
      </w:pPr>
      <w:r>
        <w:t>árduus, 47.</w:t>
      </w:r>
      <w:r w:rsidR="00CD7455">
        <w:t xml:space="preserve"> </w:t>
      </w:r>
    </w:p>
    <w:p w:rsidR="00CD7455" w:rsidRDefault="00B27319" w:rsidP="00CD7455">
      <w:pPr>
        <w:pStyle w:val="index"/>
      </w:pPr>
      <w:r>
        <w:t>área, 28.</w:t>
      </w:r>
      <w:r w:rsidR="00CD7455">
        <w:t xml:space="preserve"> </w:t>
      </w:r>
    </w:p>
    <w:p w:rsidR="00CD7455" w:rsidRDefault="00B27319" w:rsidP="00CD7455">
      <w:pPr>
        <w:pStyle w:val="index"/>
      </w:pPr>
      <w:r>
        <w:t>argénteus, 55.</w:t>
      </w:r>
      <w:r w:rsidR="00CD7455">
        <w:t xml:space="preserve"> </w:t>
      </w:r>
    </w:p>
    <w:p w:rsidR="00CD7455" w:rsidRDefault="00B27319" w:rsidP="00CD7455">
      <w:pPr>
        <w:pStyle w:val="index"/>
      </w:pPr>
      <w:r>
        <w:t>áries, 37.</w:t>
      </w:r>
      <w:r w:rsidR="00CD7455">
        <w:t xml:space="preserve"> </w:t>
      </w:r>
    </w:p>
    <w:p w:rsidR="00CD7455" w:rsidRDefault="00B27319" w:rsidP="00CD7455">
      <w:pPr>
        <w:pStyle w:val="index"/>
      </w:pPr>
      <w:r>
        <w:t>arma, 29.</w:t>
      </w:r>
      <w:r w:rsidR="00CD7455">
        <w:t xml:space="preserve"> </w:t>
      </w:r>
    </w:p>
    <w:p w:rsidR="00CD7455" w:rsidRDefault="00B27319" w:rsidP="00CD7455">
      <w:pPr>
        <w:pStyle w:val="index"/>
      </w:pPr>
      <w:r>
        <w:t>armárium, 7.</w:t>
      </w:r>
      <w:r w:rsidR="00CD7455">
        <w:t xml:space="preserve"> </w:t>
      </w:r>
    </w:p>
    <w:p w:rsidR="00CD7455" w:rsidRDefault="00B27319" w:rsidP="00CD7455">
      <w:pPr>
        <w:pStyle w:val="index"/>
      </w:pPr>
      <w:r>
        <w:t>armo, 31.</w:t>
      </w:r>
      <w:r w:rsidR="00CD7455">
        <w:t xml:space="preserve"> </w:t>
      </w:r>
    </w:p>
    <w:p w:rsidR="00CD7455" w:rsidRDefault="00B27319" w:rsidP="00CD7455">
      <w:pPr>
        <w:pStyle w:val="index"/>
      </w:pPr>
      <w:r>
        <w:t>Arpínas, 34.</w:t>
      </w:r>
      <w:r w:rsidR="00CD7455">
        <w:t xml:space="preserve"> </w:t>
      </w:r>
    </w:p>
    <w:p w:rsidR="00CD7455" w:rsidRDefault="00B27319" w:rsidP="00CD7455">
      <w:pPr>
        <w:pStyle w:val="index"/>
      </w:pPr>
      <w:r>
        <w:t>Arpīnum, 34.</w:t>
      </w:r>
      <w:r w:rsidR="00CD7455">
        <w:t xml:space="preserve"> </w:t>
      </w:r>
    </w:p>
    <w:p w:rsidR="00CD7455" w:rsidRDefault="00B27319" w:rsidP="00CD7455">
      <w:pPr>
        <w:pStyle w:val="index"/>
      </w:pPr>
      <w:r>
        <w:t>ars, 43.</w:t>
      </w:r>
      <w:r w:rsidR="00CD7455">
        <w:t xml:space="preserve"> </w:t>
      </w:r>
    </w:p>
    <w:p w:rsidR="00CD7455" w:rsidRDefault="00B27319" w:rsidP="00CD7455">
      <w:pPr>
        <w:pStyle w:val="index"/>
      </w:pPr>
      <w:r>
        <w:t>Arx, 25.</w:t>
      </w:r>
      <w:r w:rsidR="00CD7455">
        <w:t xml:space="preserve"> </w:t>
      </w:r>
    </w:p>
    <w:p w:rsidR="00CD7455" w:rsidRDefault="00B27319" w:rsidP="00CD7455">
      <w:pPr>
        <w:pStyle w:val="index"/>
      </w:pPr>
      <w:r>
        <w:t>ascéndo, 25.</w:t>
      </w:r>
      <w:r w:rsidR="00CD7455">
        <w:t xml:space="preserve"> </w:t>
      </w:r>
    </w:p>
    <w:p w:rsidR="00CD7455" w:rsidRDefault="00B27319" w:rsidP="00CD7455">
      <w:pPr>
        <w:pStyle w:val="index"/>
      </w:pPr>
      <w:r>
        <w:t>ásinus, 64.</w:t>
      </w:r>
      <w:r w:rsidR="00CD7455">
        <w:t xml:space="preserve"> </w:t>
      </w:r>
    </w:p>
    <w:p w:rsidR="00CD7455" w:rsidRDefault="00B27319" w:rsidP="00CD7455">
      <w:pPr>
        <w:pStyle w:val="index"/>
      </w:pPr>
      <w:r>
        <w:t>aspérgo, 66.</w:t>
      </w:r>
      <w:r w:rsidR="00CD7455">
        <w:t xml:space="preserve"> </w:t>
      </w:r>
    </w:p>
    <w:p w:rsidR="00CD7455" w:rsidRDefault="00B27319" w:rsidP="00CD7455">
      <w:pPr>
        <w:pStyle w:val="index"/>
      </w:pPr>
      <w:r>
        <w:t>aspício, 67.</w:t>
      </w:r>
      <w:r w:rsidR="00CD7455">
        <w:t xml:space="preserve"> </w:t>
      </w:r>
    </w:p>
    <w:p w:rsidR="00CD7455" w:rsidRDefault="00B27319" w:rsidP="00CD7455">
      <w:pPr>
        <w:pStyle w:val="index"/>
      </w:pPr>
      <w:r>
        <w:t>at, 68.</w:t>
      </w:r>
      <w:r w:rsidR="00CD7455">
        <w:t xml:space="preserve"> </w:t>
      </w:r>
    </w:p>
    <w:p w:rsidR="00CD7455" w:rsidRDefault="00B27319" w:rsidP="00CD7455">
      <w:pPr>
        <w:pStyle w:val="index"/>
      </w:pPr>
      <w:r>
        <w:t>atramentárium, 58.</w:t>
      </w:r>
      <w:r w:rsidR="00CD7455">
        <w:t xml:space="preserve"> </w:t>
      </w:r>
    </w:p>
    <w:p w:rsidR="00CD7455" w:rsidRDefault="00B27319" w:rsidP="00CD7455">
      <w:pPr>
        <w:pStyle w:val="index"/>
      </w:pPr>
      <w:r>
        <w:t>atraméntum, 58.</w:t>
      </w:r>
      <w:r w:rsidR="00CD7455">
        <w:t xml:space="preserve"> </w:t>
      </w:r>
    </w:p>
    <w:p w:rsidR="00CD7455" w:rsidRDefault="00B27319" w:rsidP="00CD7455">
      <w:pPr>
        <w:pStyle w:val="index"/>
      </w:pPr>
      <w:r>
        <w:t>átrium, 4.</w:t>
      </w:r>
      <w:r w:rsidR="00CD7455">
        <w:t xml:space="preserve"> </w:t>
      </w:r>
    </w:p>
    <w:p w:rsidR="00CD7455" w:rsidRDefault="00B27319" w:rsidP="00CD7455">
      <w:pPr>
        <w:pStyle w:val="index"/>
      </w:pPr>
      <w:r>
        <w:t>atténte, 31.</w:t>
      </w:r>
      <w:r w:rsidR="00CD7455">
        <w:t xml:space="preserve"> </w:t>
      </w:r>
    </w:p>
    <w:p w:rsidR="00CD7455" w:rsidRDefault="00B27319" w:rsidP="00CD7455">
      <w:pPr>
        <w:pStyle w:val="index"/>
      </w:pPr>
      <w:r>
        <w:t>attíngo, 22.</w:t>
      </w:r>
      <w:r w:rsidR="00CD7455">
        <w:t xml:space="preserve"> </w:t>
      </w:r>
    </w:p>
    <w:p w:rsidR="00CD7455" w:rsidRDefault="00B27319" w:rsidP="00CD7455">
      <w:pPr>
        <w:pStyle w:val="index"/>
      </w:pPr>
      <w:r>
        <w:lastRenderedPageBreak/>
        <w:t>attóllo, 83.</w:t>
      </w:r>
      <w:r w:rsidR="00CD7455">
        <w:t xml:space="preserve"> </w:t>
      </w:r>
    </w:p>
    <w:p w:rsidR="00CD7455" w:rsidRDefault="00B27319" w:rsidP="00CD7455">
      <w:pPr>
        <w:pStyle w:val="index"/>
      </w:pPr>
      <w:r>
        <w:t>áudeo, 46.</w:t>
      </w:r>
      <w:r w:rsidR="00CD7455">
        <w:t xml:space="preserve"> </w:t>
      </w:r>
    </w:p>
    <w:p w:rsidR="00CD7455" w:rsidRDefault="00B27319" w:rsidP="00CD7455">
      <w:pPr>
        <w:pStyle w:val="index"/>
      </w:pPr>
      <w:r>
        <w:t>áudio, 16.</w:t>
      </w:r>
      <w:r w:rsidR="00CD7455">
        <w:t xml:space="preserve"> </w:t>
      </w:r>
    </w:p>
    <w:p w:rsidR="00CD7455" w:rsidRDefault="00B27319" w:rsidP="00CD7455">
      <w:pPr>
        <w:pStyle w:val="index"/>
      </w:pPr>
      <w:r>
        <w:t>aura, 49.</w:t>
      </w:r>
      <w:r w:rsidR="00CD7455">
        <w:t xml:space="preserve"> </w:t>
      </w:r>
    </w:p>
    <w:p w:rsidR="00CD7455" w:rsidRDefault="00B27319" w:rsidP="00CD7455">
      <w:pPr>
        <w:pStyle w:val="index"/>
      </w:pPr>
      <w:r>
        <w:t>auríga, 24.</w:t>
      </w:r>
      <w:r w:rsidR="00CD7455">
        <w:t xml:space="preserve"> </w:t>
      </w:r>
    </w:p>
    <w:p w:rsidR="00CD7455" w:rsidRDefault="00B27319" w:rsidP="00CD7455">
      <w:pPr>
        <w:pStyle w:val="index"/>
      </w:pPr>
      <w:r>
        <w:t>auspícia, 80.</w:t>
      </w:r>
      <w:r w:rsidR="00CD7455">
        <w:t xml:space="preserve"> </w:t>
      </w:r>
    </w:p>
    <w:p w:rsidR="00CD7455" w:rsidRDefault="00B27319" w:rsidP="00CD7455">
      <w:pPr>
        <w:pStyle w:val="index"/>
      </w:pPr>
      <w:r>
        <w:t>aut, 29.</w:t>
      </w:r>
      <w:r w:rsidR="00CD7455">
        <w:t xml:space="preserve"> </w:t>
      </w:r>
    </w:p>
    <w:p w:rsidR="00CD7455" w:rsidRDefault="00B27319" w:rsidP="00CD7455">
      <w:pPr>
        <w:pStyle w:val="index"/>
      </w:pPr>
      <w:r>
        <w:t>autem, 3.</w:t>
      </w:r>
      <w:r w:rsidR="00CD7455">
        <w:t xml:space="preserve"> </w:t>
      </w:r>
    </w:p>
    <w:p w:rsidR="00CD7455" w:rsidRDefault="00B27319" w:rsidP="00CD7455">
      <w:pPr>
        <w:pStyle w:val="index"/>
      </w:pPr>
      <w:r>
        <w:t>autúmnus, 17.</w:t>
      </w:r>
      <w:r w:rsidR="00CD7455">
        <w:t xml:space="preserve"> </w:t>
      </w:r>
    </w:p>
    <w:p w:rsidR="00CD7455" w:rsidRDefault="00B27319" w:rsidP="00CD7455">
      <w:pPr>
        <w:pStyle w:val="index"/>
      </w:pPr>
      <w:r>
        <w:t>Aventínus Mons, 12.</w:t>
      </w:r>
      <w:r w:rsidR="00CD7455">
        <w:t xml:space="preserve"> </w:t>
      </w:r>
    </w:p>
    <w:p w:rsidR="00CD7455" w:rsidRDefault="00B27319" w:rsidP="00CD7455">
      <w:pPr>
        <w:pStyle w:val="index"/>
      </w:pPr>
      <w:r>
        <w:t>avis, 5.</w:t>
      </w:r>
      <w:r w:rsidR="00CD7455">
        <w:t xml:space="preserve"> </w:t>
      </w:r>
    </w:p>
    <w:p w:rsidR="00CD7455" w:rsidRDefault="00B27319" w:rsidP="00B27319">
      <w:pPr>
        <w:pStyle w:val="u1c"/>
      </w:pPr>
      <w:bookmarkStart w:id="477" w:name="_Toc102492976"/>
      <w:r>
        <w:t>B</w:t>
      </w:r>
      <w:bookmarkStart w:id="478" w:name="IdLa_B"/>
      <w:bookmarkEnd w:id="477"/>
      <w:bookmarkEnd w:id="478"/>
      <w:r w:rsidR="00CD7455">
        <w:t xml:space="preserve"> </w:t>
      </w:r>
    </w:p>
    <w:p w:rsidR="00CD7455" w:rsidRDefault="00B27319" w:rsidP="00CD7455">
      <w:pPr>
        <w:pStyle w:val="index"/>
      </w:pPr>
      <w:r>
        <w:t>báculus, 32.</w:t>
      </w:r>
      <w:r w:rsidR="00CD7455">
        <w:t xml:space="preserve"> </w:t>
      </w:r>
    </w:p>
    <w:p w:rsidR="00CD7455" w:rsidRDefault="00B27319" w:rsidP="00CD7455">
      <w:pPr>
        <w:pStyle w:val="index"/>
      </w:pPr>
      <w:r>
        <w:t>Báiæ, 66.</w:t>
      </w:r>
      <w:r w:rsidR="00CD7455">
        <w:t xml:space="preserve"> </w:t>
      </w:r>
    </w:p>
    <w:p w:rsidR="00CD7455" w:rsidRDefault="00B27319" w:rsidP="00CD7455">
      <w:pPr>
        <w:pStyle w:val="index"/>
      </w:pPr>
      <w:r>
        <w:t>Bain nus, 68.</w:t>
      </w:r>
      <w:r w:rsidR="00CD7455">
        <w:t xml:space="preserve"> </w:t>
      </w:r>
    </w:p>
    <w:p w:rsidR="00CD7455" w:rsidRDefault="00B27319" w:rsidP="00CD7455">
      <w:pPr>
        <w:pStyle w:val="index"/>
      </w:pPr>
      <w:r>
        <w:t>bálnea, 19.</w:t>
      </w:r>
      <w:r w:rsidR="00CD7455">
        <w:t xml:space="preserve"> </w:t>
      </w:r>
    </w:p>
    <w:p w:rsidR="00CD7455" w:rsidRDefault="00B27319" w:rsidP="00CD7455">
      <w:pPr>
        <w:pStyle w:val="index"/>
      </w:pPr>
      <w:r>
        <w:t>bálneum, 19.</w:t>
      </w:r>
      <w:r w:rsidR="00CD7455">
        <w:t xml:space="preserve"> </w:t>
      </w:r>
    </w:p>
    <w:p w:rsidR="00CD7455" w:rsidRDefault="00B27319" w:rsidP="00CD7455">
      <w:pPr>
        <w:pStyle w:val="index"/>
      </w:pPr>
      <w:r>
        <w:t>bálteus, 31.</w:t>
      </w:r>
      <w:r w:rsidR="00CD7455">
        <w:t xml:space="preserve"> </w:t>
      </w:r>
    </w:p>
    <w:p w:rsidR="00CD7455" w:rsidRDefault="00B27319" w:rsidP="00CD7455">
      <w:pPr>
        <w:pStyle w:val="index"/>
      </w:pPr>
      <w:r>
        <w:t>baptistérium, 19.</w:t>
      </w:r>
      <w:r w:rsidR="00CD7455">
        <w:t xml:space="preserve"> </w:t>
      </w:r>
    </w:p>
    <w:p w:rsidR="00CD7455" w:rsidRDefault="00B27319" w:rsidP="00CD7455">
      <w:pPr>
        <w:pStyle w:val="index"/>
      </w:pPr>
      <w:r>
        <w:t>bene, 61.</w:t>
      </w:r>
      <w:r w:rsidR="00CD7455">
        <w:t xml:space="preserve"> </w:t>
      </w:r>
    </w:p>
    <w:p w:rsidR="00CD7455" w:rsidRDefault="00B27319" w:rsidP="00CD7455">
      <w:pPr>
        <w:pStyle w:val="index"/>
      </w:pPr>
      <w:r>
        <w:t>bene, male cedit, 83.</w:t>
      </w:r>
      <w:r w:rsidR="00CD7455">
        <w:t xml:space="preserve"> </w:t>
      </w:r>
    </w:p>
    <w:p w:rsidR="00CD7455" w:rsidRDefault="00B27319" w:rsidP="00CD7455">
      <w:pPr>
        <w:pStyle w:val="index"/>
      </w:pPr>
      <w:r>
        <w:t>bene, male evenit, 47.</w:t>
      </w:r>
      <w:r w:rsidR="00CD7455">
        <w:t xml:space="preserve"> </w:t>
      </w:r>
    </w:p>
    <w:p w:rsidR="00CD7455" w:rsidRDefault="00B27319" w:rsidP="00CD7455">
      <w:pPr>
        <w:pStyle w:val="index"/>
      </w:pPr>
      <w:r>
        <w:t>béstia, 17.</w:t>
      </w:r>
      <w:r w:rsidR="00CD7455">
        <w:t xml:space="preserve"> </w:t>
      </w:r>
    </w:p>
    <w:p w:rsidR="00CD7455" w:rsidRDefault="00B27319" w:rsidP="00CD7455">
      <w:pPr>
        <w:pStyle w:val="index"/>
      </w:pPr>
      <w:r>
        <w:t>bibliopóla, 58.</w:t>
      </w:r>
      <w:r w:rsidR="00CD7455">
        <w:t xml:space="preserve"> </w:t>
      </w:r>
    </w:p>
    <w:p w:rsidR="00CD7455" w:rsidRDefault="00B27319" w:rsidP="00CD7455">
      <w:pPr>
        <w:pStyle w:val="index"/>
      </w:pPr>
      <w:r>
        <w:t>bibliothéca, 7.</w:t>
      </w:r>
      <w:r w:rsidR="00CD7455">
        <w:t xml:space="preserve"> </w:t>
      </w:r>
    </w:p>
    <w:p w:rsidR="00CD7455" w:rsidRDefault="00B27319" w:rsidP="00CD7455">
      <w:pPr>
        <w:pStyle w:val="index"/>
      </w:pPr>
      <w:r>
        <w:t>bibo, 20.</w:t>
      </w:r>
      <w:r w:rsidR="00CD7455">
        <w:t xml:space="preserve"> </w:t>
      </w:r>
    </w:p>
    <w:p w:rsidR="00CD7455" w:rsidRDefault="00B27319" w:rsidP="00CD7455">
      <w:pPr>
        <w:pStyle w:val="index"/>
      </w:pPr>
      <w:r>
        <w:t>bos, 38.</w:t>
      </w:r>
      <w:r w:rsidR="00CD7455">
        <w:t xml:space="preserve"> </w:t>
      </w:r>
    </w:p>
    <w:p w:rsidR="00CD7455" w:rsidRDefault="00B27319" w:rsidP="00CD7455">
      <w:pPr>
        <w:pStyle w:val="index"/>
      </w:pPr>
      <w:r>
        <w:t>brevi 13.</w:t>
      </w:r>
      <w:r w:rsidR="00CD7455">
        <w:t xml:space="preserve"> </w:t>
      </w:r>
    </w:p>
    <w:p w:rsidR="00CD7455" w:rsidRDefault="00B27319" w:rsidP="00CD7455">
      <w:pPr>
        <w:pStyle w:val="index"/>
      </w:pPr>
      <w:r>
        <w:t>búbula, 63.</w:t>
      </w:r>
      <w:r w:rsidR="00CD7455">
        <w:t xml:space="preserve"> </w:t>
      </w:r>
    </w:p>
    <w:p w:rsidR="00CD7455" w:rsidRDefault="00B27319" w:rsidP="00CD7455">
      <w:pPr>
        <w:pStyle w:val="index"/>
      </w:pPr>
      <w:r>
        <w:t>buxus, 34.</w:t>
      </w:r>
      <w:r w:rsidR="00CD7455">
        <w:t xml:space="preserve"> </w:t>
      </w:r>
    </w:p>
    <w:p w:rsidR="00CD7455" w:rsidRDefault="00B27319" w:rsidP="00B27319">
      <w:pPr>
        <w:pStyle w:val="u1c"/>
      </w:pPr>
      <w:bookmarkStart w:id="479" w:name="_Toc102492977"/>
      <w:r>
        <w:t>C</w:t>
      </w:r>
      <w:bookmarkStart w:id="480" w:name="IdLa_C"/>
      <w:bookmarkEnd w:id="479"/>
      <w:bookmarkEnd w:id="480"/>
      <w:r w:rsidR="00CD7455">
        <w:t xml:space="preserve"> </w:t>
      </w:r>
    </w:p>
    <w:p w:rsidR="00CD7455" w:rsidRDefault="00B27319" w:rsidP="00CD7455">
      <w:pPr>
        <w:pStyle w:val="index"/>
      </w:pPr>
      <w:r>
        <w:t>cachínno, 47.</w:t>
      </w:r>
      <w:r w:rsidR="00CD7455">
        <w:t xml:space="preserve"> </w:t>
      </w:r>
    </w:p>
    <w:p w:rsidR="00CD7455" w:rsidRDefault="00B27319" w:rsidP="00CD7455">
      <w:pPr>
        <w:pStyle w:val="index"/>
      </w:pPr>
      <w:r>
        <w:t>cado, 83.</w:t>
      </w:r>
      <w:r w:rsidR="00CD7455">
        <w:t xml:space="preserve"> </w:t>
      </w:r>
    </w:p>
    <w:p w:rsidR="00CD7455" w:rsidRDefault="00B27319" w:rsidP="00CD7455">
      <w:pPr>
        <w:pStyle w:val="index"/>
      </w:pPr>
      <w:r>
        <w:lastRenderedPageBreak/>
        <w:t>cadúcus, 58.</w:t>
      </w:r>
      <w:r w:rsidR="00CD7455">
        <w:t xml:space="preserve"> </w:t>
      </w:r>
    </w:p>
    <w:p w:rsidR="00CD7455" w:rsidRDefault="00B27319" w:rsidP="00CD7455">
      <w:pPr>
        <w:pStyle w:val="index"/>
      </w:pPr>
      <w:r>
        <w:t>cædes, 40.</w:t>
      </w:r>
      <w:r w:rsidR="00CD7455">
        <w:t xml:space="preserve"> </w:t>
      </w:r>
    </w:p>
    <w:p w:rsidR="00CD7455" w:rsidRDefault="00B27319" w:rsidP="00CD7455">
      <w:pPr>
        <w:pStyle w:val="index"/>
      </w:pPr>
      <w:r>
        <w:t>cædo, 32.</w:t>
      </w:r>
      <w:r w:rsidR="00CD7455">
        <w:t xml:space="preserve"> </w:t>
      </w:r>
    </w:p>
    <w:p w:rsidR="00CD7455" w:rsidRDefault="00B27319" w:rsidP="00CD7455">
      <w:pPr>
        <w:pStyle w:val="index"/>
      </w:pPr>
      <w:r>
        <w:t>cálamus, 58.</w:t>
      </w:r>
      <w:r w:rsidR="00CD7455">
        <w:t xml:space="preserve"> </w:t>
      </w:r>
    </w:p>
    <w:p w:rsidR="00CD7455" w:rsidRDefault="00B27319" w:rsidP="00CD7455">
      <w:pPr>
        <w:pStyle w:val="index"/>
      </w:pPr>
      <w:r>
        <w:t>cálceus, 10.</w:t>
      </w:r>
      <w:r w:rsidR="00CD7455">
        <w:t xml:space="preserve"> </w:t>
      </w:r>
    </w:p>
    <w:p w:rsidR="00CD7455" w:rsidRDefault="00B27319" w:rsidP="00CD7455">
      <w:pPr>
        <w:pStyle w:val="index"/>
      </w:pPr>
      <w:r>
        <w:t>cálcitro, 83.</w:t>
      </w:r>
      <w:r w:rsidR="00CD7455">
        <w:t xml:space="preserve"> </w:t>
      </w:r>
    </w:p>
    <w:p w:rsidR="00CD7455" w:rsidRDefault="00B27319" w:rsidP="00CD7455">
      <w:pPr>
        <w:pStyle w:val="index"/>
      </w:pPr>
      <w:r>
        <w:t>cálculus, 43.</w:t>
      </w:r>
      <w:r w:rsidR="00CD7455">
        <w:t xml:space="preserve"> </w:t>
      </w:r>
    </w:p>
    <w:p w:rsidR="00CD7455" w:rsidRDefault="00B27319" w:rsidP="00CD7455">
      <w:pPr>
        <w:pStyle w:val="index"/>
      </w:pPr>
      <w:r>
        <w:t>caldárium, 19,</w:t>
      </w:r>
      <w:r w:rsidR="00CD7455">
        <w:t xml:space="preserve"> </w:t>
      </w:r>
    </w:p>
    <w:p w:rsidR="00CD7455" w:rsidRDefault="00B27319" w:rsidP="00CD7455">
      <w:pPr>
        <w:pStyle w:val="index"/>
      </w:pPr>
      <w:r>
        <w:t>calefácio, 19.</w:t>
      </w:r>
      <w:r w:rsidR="00CD7455">
        <w:t xml:space="preserve"> </w:t>
      </w:r>
    </w:p>
    <w:p w:rsidR="00CD7455" w:rsidRDefault="00B27319" w:rsidP="00CD7455">
      <w:pPr>
        <w:pStyle w:val="index"/>
      </w:pPr>
      <w:r>
        <w:t>caléfio, 63.</w:t>
      </w:r>
      <w:r w:rsidR="00CD7455">
        <w:t xml:space="preserve"> </w:t>
      </w:r>
    </w:p>
    <w:p w:rsidR="00CD7455" w:rsidRDefault="00B27319" w:rsidP="00CD7455">
      <w:pPr>
        <w:pStyle w:val="index"/>
      </w:pPr>
      <w:r>
        <w:t>cálidus, 19.</w:t>
      </w:r>
      <w:r w:rsidR="00CD7455">
        <w:t xml:space="preserve"> </w:t>
      </w:r>
    </w:p>
    <w:p w:rsidR="00CD7455" w:rsidRDefault="00B27319" w:rsidP="00CD7455">
      <w:pPr>
        <w:pStyle w:val="index"/>
      </w:pPr>
      <w:r>
        <w:t>cállidus, 44.</w:t>
      </w:r>
      <w:r w:rsidR="00CD7455">
        <w:t xml:space="preserve"> </w:t>
      </w:r>
    </w:p>
    <w:p w:rsidR="00CD7455" w:rsidRDefault="00B27319" w:rsidP="00CD7455">
      <w:pPr>
        <w:pStyle w:val="index"/>
      </w:pPr>
      <w:r>
        <w:t>calor, 20.</w:t>
      </w:r>
      <w:r w:rsidR="00CD7455">
        <w:t xml:space="preserve"> </w:t>
      </w:r>
    </w:p>
    <w:p w:rsidR="00CD7455" w:rsidRDefault="00B27319" w:rsidP="00CD7455">
      <w:pPr>
        <w:pStyle w:val="index"/>
      </w:pPr>
      <w:r>
        <w:t>calvus, 56.</w:t>
      </w:r>
      <w:r w:rsidR="00CD7455">
        <w:t xml:space="preserve"> </w:t>
      </w:r>
    </w:p>
    <w:p w:rsidR="00CD7455" w:rsidRDefault="00B27319" w:rsidP="00CD7455">
      <w:pPr>
        <w:pStyle w:val="index"/>
      </w:pPr>
      <w:r>
        <w:t>calx, 83.</w:t>
      </w:r>
      <w:r w:rsidR="00CD7455">
        <w:t xml:space="preserve"> </w:t>
      </w:r>
    </w:p>
    <w:p w:rsidR="00CD7455" w:rsidRDefault="00B27319" w:rsidP="00CD7455">
      <w:pPr>
        <w:pStyle w:val="index"/>
      </w:pPr>
      <w:r>
        <w:t>camélus, 35.</w:t>
      </w:r>
      <w:r w:rsidR="00CD7455">
        <w:t xml:space="preserve"> </w:t>
      </w:r>
    </w:p>
    <w:p w:rsidR="00CD7455" w:rsidRDefault="00B27319" w:rsidP="00CD7455">
      <w:pPr>
        <w:pStyle w:val="index"/>
      </w:pPr>
      <w:r>
        <w:t>Campánia, 67.</w:t>
      </w:r>
      <w:r w:rsidR="00CD7455">
        <w:t xml:space="preserve"> </w:t>
      </w:r>
    </w:p>
    <w:p w:rsidR="00CD7455" w:rsidRDefault="00B27319" w:rsidP="00CD7455">
      <w:pPr>
        <w:pStyle w:val="index"/>
      </w:pPr>
      <w:r>
        <w:t>campus, 82.</w:t>
      </w:r>
      <w:r w:rsidR="00CD7455">
        <w:t xml:space="preserve"> </w:t>
      </w:r>
    </w:p>
    <w:p w:rsidR="00CD7455" w:rsidRDefault="00B27319" w:rsidP="00CD7455">
      <w:pPr>
        <w:pStyle w:val="index"/>
      </w:pPr>
      <w:r>
        <w:t>Campus Mártius, 59.</w:t>
      </w:r>
      <w:r w:rsidR="00CD7455">
        <w:t xml:space="preserve"> </w:t>
      </w:r>
    </w:p>
    <w:p w:rsidR="00CD7455" w:rsidRDefault="00B27319" w:rsidP="00CD7455">
      <w:pPr>
        <w:pStyle w:val="index"/>
      </w:pPr>
      <w:r>
        <w:t>candidátus, 72.</w:t>
      </w:r>
      <w:r w:rsidR="00CD7455">
        <w:t xml:space="preserve"> </w:t>
      </w:r>
    </w:p>
    <w:p w:rsidR="00CD7455" w:rsidRDefault="00B27319" w:rsidP="00CD7455">
      <w:pPr>
        <w:pStyle w:val="index"/>
      </w:pPr>
      <w:r>
        <w:t>cándidus, - 39.</w:t>
      </w:r>
      <w:r w:rsidR="00CD7455">
        <w:t xml:space="preserve"> </w:t>
      </w:r>
    </w:p>
    <w:p w:rsidR="00CD7455" w:rsidRDefault="00B27319" w:rsidP="00CD7455">
      <w:pPr>
        <w:pStyle w:val="index"/>
      </w:pPr>
      <w:r>
        <w:t>candor, 72.</w:t>
      </w:r>
      <w:r w:rsidR="00CD7455">
        <w:t xml:space="preserve"> </w:t>
      </w:r>
    </w:p>
    <w:p w:rsidR="00CD7455" w:rsidRDefault="00B27319" w:rsidP="00CD7455">
      <w:pPr>
        <w:pStyle w:val="index"/>
      </w:pPr>
      <w:r>
        <w:t>canis, 10.</w:t>
      </w:r>
      <w:r w:rsidR="00CD7455">
        <w:t xml:space="preserve"> </w:t>
      </w:r>
    </w:p>
    <w:p w:rsidR="00CD7455" w:rsidRDefault="00B27319" w:rsidP="00CD7455">
      <w:pPr>
        <w:pStyle w:val="index"/>
      </w:pPr>
      <w:r>
        <w:t>canto, 16.</w:t>
      </w:r>
      <w:r w:rsidR="00CD7455">
        <w:t xml:space="preserve"> </w:t>
      </w:r>
    </w:p>
    <w:p w:rsidR="00CD7455" w:rsidRDefault="00B27319" w:rsidP="00CD7455">
      <w:pPr>
        <w:pStyle w:val="index"/>
      </w:pPr>
      <w:r>
        <w:t>cantus, 47.</w:t>
      </w:r>
      <w:r w:rsidR="00CD7455">
        <w:t xml:space="preserve"> </w:t>
      </w:r>
    </w:p>
    <w:p w:rsidR="00CD7455" w:rsidRDefault="00B27319" w:rsidP="00CD7455">
      <w:pPr>
        <w:pStyle w:val="index"/>
      </w:pPr>
      <w:r>
        <w:t>capíllus, 66.</w:t>
      </w:r>
      <w:r w:rsidR="00CD7455">
        <w:t xml:space="preserve"> </w:t>
      </w:r>
    </w:p>
    <w:p w:rsidR="00CD7455" w:rsidRDefault="00B27319" w:rsidP="00CD7455">
      <w:pPr>
        <w:pStyle w:val="index"/>
      </w:pPr>
      <w:r>
        <w:t>cápio, 2 et 79.</w:t>
      </w:r>
      <w:r w:rsidR="00CD7455">
        <w:t xml:space="preserve"> </w:t>
      </w:r>
    </w:p>
    <w:p w:rsidR="00CD7455" w:rsidRDefault="00B27319" w:rsidP="00CD7455">
      <w:pPr>
        <w:pStyle w:val="index"/>
      </w:pPr>
      <w:r>
        <w:t>cápite damnátus, 79.</w:t>
      </w:r>
      <w:r w:rsidR="00CD7455">
        <w:t xml:space="preserve"> </w:t>
      </w:r>
    </w:p>
    <w:p w:rsidR="00CD7455" w:rsidRDefault="00B27319" w:rsidP="00CD7455">
      <w:pPr>
        <w:pStyle w:val="index"/>
      </w:pPr>
      <w:r>
        <w:t>Capitolíni, 25.</w:t>
      </w:r>
      <w:r w:rsidR="00CD7455">
        <w:t xml:space="preserve"> </w:t>
      </w:r>
    </w:p>
    <w:p w:rsidR="00CD7455" w:rsidRDefault="00B27319" w:rsidP="00CD7455">
      <w:pPr>
        <w:pStyle w:val="index"/>
      </w:pPr>
      <w:r>
        <w:t>capra, 16.</w:t>
      </w:r>
      <w:r w:rsidR="00CD7455">
        <w:t xml:space="preserve"> </w:t>
      </w:r>
    </w:p>
    <w:p w:rsidR="00CD7455" w:rsidRDefault="00B27319" w:rsidP="00CD7455">
      <w:pPr>
        <w:pStyle w:val="index"/>
      </w:pPr>
      <w:r>
        <w:t>captívus, 55.</w:t>
      </w:r>
      <w:r w:rsidR="00CD7455">
        <w:t xml:space="preserve"> </w:t>
      </w:r>
    </w:p>
    <w:p w:rsidR="00CD7455" w:rsidRDefault="00B27319" w:rsidP="00CD7455">
      <w:pPr>
        <w:pStyle w:val="index"/>
      </w:pPr>
      <w:r>
        <w:t>caput, 31.</w:t>
      </w:r>
      <w:r w:rsidR="00CD7455">
        <w:t xml:space="preserve"> </w:t>
      </w:r>
    </w:p>
    <w:p w:rsidR="00CD7455" w:rsidRDefault="00B27319" w:rsidP="00CD7455">
      <w:pPr>
        <w:pStyle w:val="index"/>
      </w:pPr>
      <w:r>
        <w:t>cárceres, 85.</w:t>
      </w:r>
      <w:r w:rsidR="00CD7455">
        <w:t xml:space="preserve"> </w:t>
      </w:r>
    </w:p>
    <w:p w:rsidR="00CD7455" w:rsidRDefault="00B27319" w:rsidP="00CD7455">
      <w:pPr>
        <w:pStyle w:val="index"/>
      </w:pPr>
      <w:r>
        <w:t>cárduus, 64.</w:t>
      </w:r>
      <w:r w:rsidR="00CD7455">
        <w:t xml:space="preserve"> </w:t>
      </w:r>
    </w:p>
    <w:p w:rsidR="00CD7455" w:rsidRDefault="00B27319" w:rsidP="00CD7455">
      <w:pPr>
        <w:pStyle w:val="index"/>
      </w:pPr>
      <w:r>
        <w:t>cárior, 65.</w:t>
      </w:r>
      <w:r w:rsidR="00CD7455">
        <w:t xml:space="preserve"> </w:t>
      </w:r>
    </w:p>
    <w:p w:rsidR="00CD7455" w:rsidRDefault="00B27319" w:rsidP="00CD7455">
      <w:pPr>
        <w:pStyle w:val="index"/>
      </w:pPr>
      <w:r>
        <w:lastRenderedPageBreak/>
        <w:t>carmen, 7.</w:t>
      </w:r>
      <w:r w:rsidR="00CD7455">
        <w:t xml:space="preserve"> </w:t>
      </w:r>
    </w:p>
    <w:p w:rsidR="00CD7455" w:rsidRDefault="00B27319" w:rsidP="00CD7455">
      <w:pPr>
        <w:pStyle w:val="index"/>
      </w:pPr>
      <w:r>
        <w:t>caro, 63.</w:t>
      </w:r>
      <w:r w:rsidR="00CD7455">
        <w:t xml:space="preserve"> </w:t>
      </w:r>
    </w:p>
    <w:p w:rsidR="00CD7455" w:rsidRDefault="00B27319" w:rsidP="00CD7455">
      <w:pPr>
        <w:pStyle w:val="index"/>
      </w:pPr>
      <w:r>
        <w:t>carpéntum, 40.</w:t>
      </w:r>
      <w:r w:rsidR="00CD7455">
        <w:t xml:space="preserve"> </w:t>
      </w:r>
    </w:p>
    <w:p w:rsidR="00CD7455" w:rsidRDefault="00B27319" w:rsidP="00CD7455">
      <w:pPr>
        <w:pStyle w:val="index"/>
      </w:pPr>
      <w:r>
        <w:t>carus, 65.</w:t>
      </w:r>
      <w:r w:rsidR="00CD7455">
        <w:t xml:space="preserve"> </w:t>
      </w:r>
    </w:p>
    <w:p w:rsidR="00CD7455" w:rsidRDefault="00B27319" w:rsidP="00CD7455">
      <w:pPr>
        <w:pStyle w:val="index"/>
      </w:pPr>
      <w:r>
        <w:t>castra, 28.</w:t>
      </w:r>
      <w:r w:rsidR="00CD7455">
        <w:t xml:space="preserve"> </w:t>
      </w:r>
    </w:p>
    <w:p w:rsidR="00CD7455" w:rsidRDefault="00B27319" w:rsidP="00CD7455">
      <w:pPr>
        <w:pStyle w:val="index"/>
      </w:pPr>
      <w:r>
        <w:t>cáthedra, 43.</w:t>
      </w:r>
      <w:r w:rsidR="00CD7455">
        <w:t xml:space="preserve"> </w:t>
      </w:r>
    </w:p>
    <w:p w:rsidR="00CD7455" w:rsidRDefault="00B27319" w:rsidP="00CD7455">
      <w:pPr>
        <w:pStyle w:val="index"/>
      </w:pPr>
      <w:r>
        <w:t>cátulus, 72.</w:t>
      </w:r>
      <w:r w:rsidR="00CD7455">
        <w:t xml:space="preserve"> </w:t>
      </w:r>
    </w:p>
    <w:p w:rsidR="00CD7455" w:rsidRDefault="00B27319" w:rsidP="00CD7455">
      <w:pPr>
        <w:pStyle w:val="index"/>
      </w:pPr>
      <w:r>
        <w:t>causa, 62.</w:t>
      </w:r>
      <w:r w:rsidR="00CD7455">
        <w:t xml:space="preserve"> </w:t>
      </w:r>
    </w:p>
    <w:p w:rsidR="00CD7455" w:rsidRDefault="00B27319" w:rsidP="00CD7455">
      <w:pPr>
        <w:pStyle w:val="index"/>
      </w:pPr>
      <w:r>
        <w:t>causam reddo, 54.</w:t>
      </w:r>
      <w:r w:rsidR="00CD7455">
        <w:t xml:space="preserve"> </w:t>
      </w:r>
    </w:p>
    <w:p w:rsidR="00CD7455" w:rsidRDefault="00B27319" w:rsidP="00CD7455">
      <w:pPr>
        <w:pStyle w:val="index"/>
      </w:pPr>
      <w:r>
        <w:t>cáveo, 11.</w:t>
      </w:r>
      <w:r w:rsidR="00CD7455">
        <w:t xml:space="preserve"> </w:t>
      </w:r>
    </w:p>
    <w:p w:rsidR="00CD7455" w:rsidRDefault="00B27319" w:rsidP="00CD7455">
      <w:pPr>
        <w:pStyle w:val="index"/>
      </w:pPr>
      <w:r>
        <w:t>cena, 10.</w:t>
      </w:r>
      <w:r w:rsidR="00CD7455">
        <w:t xml:space="preserve"> </w:t>
      </w:r>
    </w:p>
    <w:p w:rsidR="00CD7455" w:rsidRDefault="00B27319" w:rsidP="00CD7455">
      <w:pPr>
        <w:pStyle w:val="index"/>
      </w:pPr>
      <w:r>
        <w:t>centúrio, 29.</w:t>
      </w:r>
      <w:r w:rsidR="00CD7455">
        <w:t xml:space="preserve"> </w:t>
      </w:r>
    </w:p>
    <w:p w:rsidR="00CD7455" w:rsidRDefault="00B27319" w:rsidP="00CD7455">
      <w:pPr>
        <w:pStyle w:val="index"/>
      </w:pPr>
      <w:r>
        <w:t>cera, 49.</w:t>
      </w:r>
      <w:r w:rsidR="00CD7455">
        <w:t xml:space="preserve"> </w:t>
      </w:r>
    </w:p>
    <w:p w:rsidR="00CD7455" w:rsidRDefault="00B27319" w:rsidP="00CD7455">
      <w:pPr>
        <w:pStyle w:val="index"/>
      </w:pPr>
      <w:r>
        <w:t>cerásium, 64.</w:t>
      </w:r>
      <w:r w:rsidR="00CD7455">
        <w:t xml:space="preserve"> </w:t>
      </w:r>
    </w:p>
    <w:p w:rsidR="00CD7455" w:rsidRDefault="00B27319" w:rsidP="00CD7455">
      <w:pPr>
        <w:pStyle w:val="index"/>
      </w:pPr>
      <w:r>
        <w:t>céreus, 76.</w:t>
      </w:r>
      <w:r w:rsidR="00CD7455">
        <w:t xml:space="preserve"> </w:t>
      </w:r>
    </w:p>
    <w:p w:rsidR="00CD7455" w:rsidRDefault="00B27319" w:rsidP="00CD7455">
      <w:pPr>
        <w:pStyle w:val="index"/>
      </w:pPr>
      <w:r>
        <w:t>cerno, 23.</w:t>
      </w:r>
      <w:r w:rsidR="00CD7455">
        <w:t xml:space="preserve"> </w:t>
      </w:r>
    </w:p>
    <w:p w:rsidR="00CD7455" w:rsidRDefault="00B27319" w:rsidP="00CD7455">
      <w:pPr>
        <w:pStyle w:val="index"/>
      </w:pPr>
      <w:r>
        <w:t>cervus, 41.</w:t>
      </w:r>
      <w:r w:rsidR="00CD7455">
        <w:t xml:space="preserve"> </w:t>
      </w:r>
    </w:p>
    <w:p w:rsidR="00CD7455" w:rsidRDefault="00B27319" w:rsidP="00CD7455">
      <w:pPr>
        <w:pStyle w:val="index"/>
      </w:pPr>
      <w:r>
        <w:t>céteri, 31.</w:t>
      </w:r>
      <w:r w:rsidR="00CD7455">
        <w:t xml:space="preserve"> </w:t>
      </w:r>
    </w:p>
    <w:p w:rsidR="00CD7455" w:rsidRDefault="00B27319" w:rsidP="00CD7455">
      <w:pPr>
        <w:pStyle w:val="index"/>
      </w:pPr>
      <w:r>
        <w:t>charta, 58.</w:t>
      </w:r>
      <w:r w:rsidR="00CD7455">
        <w:t xml:space="preserve"> </w:t>
      </w:r>
    </w:p>
    <w:p w:rsidR="00CD7455" w:rsidRDefault="00B27319" w:rsidP="00CD7455">
      <w:pPr>
        <w:pStyle w:val="index"/>
      </w:pPr>
      <w:r>
        <w:t>chárteus, 7.</w:t>
      </w:r>
      <w:r w:rsidR="00CD7455">
        <w:t xml:space="preserve"> </w:t>
      </w:r>
    </w:p>
    <w:p w:rsidR="00CD7455" w:rsidRDefault="00B27319" w:rsidP="00CD7455">
      <w:pPr>
        <w:pStyle w:val="index"/>
      </w:pPr>
      <w:r>
        <w:t>cibária, 63.</w:t>
      </w:r>
      <w:r w:rsidR="00CD7455">
        <w:t xml:space="preserve"> </w:t>
      </w:r>
    </w:p>
    <w:p w:rsidR="00CD7455" w:rsidRDefault="00B27319" w:rsidP="00CD7455">
      <w:pPr>
        <w:pStyle w:val="index"/>
      </w:pPr>
      <w:r>
        <w:t>cibus, 26.</w:t>
      </w:r>
      <w:r w:rsidR="00CD7455">
        <w:t xml:space="preserve"> </w:t>
      </w:r>
    </w:p>
    <w:p w:rsidR="00CD7455" w:rsidRDefault="00B27319" w:rsidP="00CD7455">
      <w:pPr>
        <w:pStyle w:val="index"/>
      </w:pPr>
      <w:r>
        <w:t>Cicero, 7.</w:t>
      </w:r>
      <w:r w:rsidR="00CD7455">
        <w:t xml:space="preserve"> </w:t>
      </w:r>
    </w:p>
    <w:p w:rsidR="00CD7455" w:rsidRDefault="00B27319" w:rsidP="00CD7455">
      <w:pPr>
        <w:pStyle w:val="index"/>
      </w:pPr>
      <w:r>
        <w:t>cinis, 73.</w:t>
      </w:r>
      <w:r w:rsidR="00CD7455">
        <w:t xml:space="preserve"> </w:t>
      </w:r>
    </w:p>
    <w:p w:rsidR="00CD7455" w:rsidRDefault="00B27319" w:rsidP="00CD7455">
      <w:pPr>
        <w:pStyle w:val="index"/>
      </w:pPr>
      <w:r>
        <w:t>circa, 7.</w:t>
      </w:r>
      <w:r w:rsidR="00CD7455">
        <w:t xml:space="preserve"> </w:t>
      </w:r>
    </w:p>
    <w:p w:rsidR="00CD7455" w:rsidRDefault="00B27319" w:rsidP="00CD7455">
      <w:pPr>
        <w:pStyle w:val="index"/>
      </w:pPr>
      <w:r>
        <w:t>circum, 40.</w:t>
      </w:r>
      <w:r w:rsidR="00CD7455">
        <w:t xml:space="preserve"> </w:t>
      </w:r>
    </w:p>
    <w:p w:rsidR="00CD7455" w:rsidRDefault="00B27319" w:rsidP="00CD7455">
      <w:pPr>
        <w:pStyle w:val="index"/>
      </w:pPr>
      <w:r>
        <w:t>circúmdo, 28.</w:t>
      </w:r>
      <w:r w:rsidR="00CD7455">
        <w:t xml:space="preserve"> </w:t>
      </w:r>
    </w:p>
    <w:p w:rsidR="00CD7455" w:rsidRDefault="00B27319" w:rsidP="00CD7455">
      <w:pPr>
        <w:pStyle w:val="index"/>
      </w:pPr>
      <w:r>
        <w:t>circúmvehor, 31.</w:t>
      </w:r>
      <w:r w:rsidR="00CD7455">
        <w:t xml:space="preserve"> </w:t>
      </w:r>
    </w:p>
    <w:p w:rsidR="00CD7455" w:rsidRDefault="00B27319" w:rsidP="00CD7455">
      <w:pPr>
        <w:pStyle w:val="index"/>
      </w:pPr>
      <w:r>
        <w:t>citátus, 83.</w:t>
      </w:r>
      <w:r w:rsidR="00CD7455">
        <w:t xml:space="preserve"> </w:t>
      </w:r>
    </w:p>
    <w:p w:rsidR="00CD7455" w:rsidRDefault="00B27319" w:rsidP="00CD7455">
      <w:pPr>
        <w:pStyle w:val="index"/>
      </w:pPr>
      <w:r>
        <w:t>cíthara, 47.</w:t>
      </w:r>
      <w:r w:rsidR="00CD7455">
        <w:t xml:space="preserve"> </w:t>
      </w:r>
    </w:p>
    <w:p w:rsidR="00CD7455" w:rsidRDefault="00B27319" w:rsidP="00CD7455">
      <w:pPr>
        <w:pStyle w:val="index"/>
      </w:pPr>
      <w:r>
        <w:t>civis, 22.</w:t>
      </w:r>
      <w:r w:rsidR="00CD7455">
        <w:t xml:space="preserve"> </w:t>
      </w:r>
    </w:p>
    <w:p w:rsidR="00CD7455" w:rsidRDefault="00B27319" w:rsidP="00CD7455">
      <w:pPr>
        <w:pStyle w:val="index"/>
      </w:pPr>
      <w:r>
        <w:t>clamo, 55.</w:t>
      </w:r>
      <w:r w:rsidR="00CD7455">
        <w:t xml:space="preserve"> </w:t>
      </w:r>
    </w:p>
    <w:p w:rsidR="00CD7455" w:rsidRDefault="00B27319" w:rsidP="00CD7455">
      <w:pPr>
        <w:pStyle w:val="index"/>
      </w:pPr>
      <w:r>
        <w:t>clamor, 22.</w:t>
      </w:r>
      <w:r w:rsidR="00CD7455">
        <w:t xml:space="preserve"> </w:t>
      </w:r>
    </w:p>
    <w:p w:rsidR="00CD7455" w:rsidRDefault="00B27319" w:rsidP="00CD7455">
      <w:pPr>
        <w:pStyle w:val="index"/>
      </w:pPr>
      <w:r>
        <w:t>clarus, 73.</w:t>
      </w:r>
      <w:r w:rsidR="00CD7455">
        <w:t xml:space="preserve"> </w:t>
      </w:r>
    </w:p>
    <w:p w:rsidR="00CD7455" w:rsidRDefault="00B27319" w:rsidP="00CD7455">
      <w:pPr>
        <w:pStyle w:val="index"/>
      </w:pPr>
      <w:r>
        <w:t>classis, 62.</w:t>
      </w:r>
      <w:r w:rsidR="00CD7455">
        <w:t xml:space="preserve"> </w:t>
      </w:r>
    </w:p>
    <w:p w:rsidR="00CD7455" w:rsidRDefault="00B27319" w:rsidP="00CD7455">
      <w:pPr>
        <w:pStyle w:val="index"/>
      </w:pPr>
      <w:r>
        <w:t>claudo, 1.</w:t>
      </w:r>
      <w:r w:rsidR="00CD7455">
        <w:t xml:space="preserve"> </w:t>
      </w:r>
    </w:p>
    <w:p w:rsidR="00CD7455" w:rsidRDefault="00B27319" w:rsidP="00CD7455">
      <w:pPr>
        <w:pStyle w:val="index"/>
      </w:pPr>
      <w:r>
        <w:t>clavus, 22.</w:t>
      </w:r>
      <w:r w:rsidR="00CD7455">
        <w:t xml:space="preserve"> </w:t>
      </w:r>
    </w:p>
    <w:p w:rsidR="00CD7455" w:rsidRDefault="00B27319" w:rsidP="00CD7455">
      <w:pPr>
        <w:pStyle w:val="index"/>
      </w:pPr>
      <w:r>
        <w:lastRenderedPageBreak/>
        <w:t>clivus, 12.</w:t>
      </w:r>
      <w:r w:rsidR="00CD7455">
        <w:t xml:space="preserve"> </w:t>
      </w:r>
    </w:p>
    <w:p w:rsidR="00CD7455" w:rsidRDefault="00B27319" w:rsidP="00CD7455">
      <w:pPr>
        <w:pStyle w:val="index"/>
      </w:pPr>
      <w:r>
        <w:t>Clivus Capitolínus, 25.</w:t>
      </w:r>
      <w:r w:rsidR="00CD7455">
        <w:t xml:space="preserve"> </w:t>
      </w:r>
    </w:p>
    <w:p w:rsidR="00CD7455" w:rsidRDefault="00B27319" w:rsidP="00CD7455">
      <w:pPr>
        <w:pStyle w:val="index"/>
      </w:pPr>
      <w:r>
        <w:t>Cloáca Máxima, 55.</w:t>
      </w:r>
      <w:r w:rsidR="00CD7455">
        <w:t xml:space="preserve"> </w:t>
      </w:r>
    </w:p>
    <w:p w:rsidR="00CD7455" w:rsidRDefault="00B27319" w:rsidP="00CD7455">
      <w:pPr>
        <w:pStyle w:val="index"/>
      </w:pPr>
      <w:r>
        <w:t>Clódia, 74.</w:t>
      </w:r>
      <w:r w:rsidR="00CD7455">
        <w:t xml:space="preserve"> </w:t>
      </w:r>
    </w:p>
    <w:p w:rsidR="00CD7455" w:rsidRDefault="00B27319" w:rsidP="00CD7455">
      <w:pPr>
        <w:pStyle w:val="index"/>
      </w:pPr>
      <w:r>
        <w:t>Clódius, 74.</w:t>
      </w:r>
      <w:r w:rsidR="00CD7455">
        <w:t xml:space="preserve"> </w:t>
      </w:r>
    </w:p>
    <w:p w:rsidR="00CD7455" w:rsidRDefault="00B27319" w:rsidP="00CD7455">
      <w:pPr>
        <w:pStyle w:val="index"/>
      </w:pPr>
      <w:r>
        <w:t>cœpi, 25.</w:t>
      </w:r>
      <w:r w:rsidR="00CD7455">
        <w:t xml:space="preserve"> </w:t>
      </w:r>
    </w:p>
    <w:p w:rsidR="00CD7455" w:rsidRDefault="00B27319" w:rsidP="00CD7455">
      <w:pPr>
        <w:pStyle w:val="index"/>
      </w:pPr>
      <w:r>
        <w:t>cogitátio, 72.</w:t>
      </w:r>
      <w:r w:rsidR="00CD7455">
        <w:t xml:space="preserve"> </w:t>
      </w:r>
    </w:p>
    <w:p w:rsidR="00CD7455" w:rsidRDefault="00B27319" w:rsidP="00CD7455">
      <w:pPr>
        <w:pStyle w:val="index"/>
      </w:pPr>
      <w:r>
        <w:t>cogito, 45.</w:t>
      </w:r>
      <w:r w:rsidR="00CD7455">
        <w:t xml:space="preserve"> </w:t>
      </w:r>
    </w:p>
    <w:p w:rsidR="00CD7455" w:rsidRDefault="00B27319" w:rsidP="00CD7455">
      <w:pPr>
        <w:pStyle w:val="index"/>
      </w:pPr>
      <w:r>
        <w:t>cognósco, 45.</w:t>
      </w:r>
      <w:r w:rsidR="00CD7455">
        <w:t xml:space="preserve"> </w:t>
      </w:r>
    </w:p>
    <w:p w:rsidR="00CD7455" w:rsidRDefault="00B27319" w:rsidP="00CD7455">
      <w:pPr>
        <w:pStyle w:val="index"/>
      </w:pPr>
      <w:r>
        <w:t>cohors, 31.</w:t>
      </w:r>
      <w:r w:rsidR="00CD7455">
        <w:t xml:space="preserve"> </w:t>
      </w:r>
    </w:p>
    <w:p w:rsidR="00CD7455" w:rsidRDefault="00B27319" w:rsidP="00CD7455">
      <w:pPr>
        <w:pStyle w:val="index"/>
      </w:pPr>
      <w:r>
        <w:t>cólligo, -as, 50.</w:t>
      </w:r>
      <w:r w:rsidR="00CD7455">
        <w:t xml:space="preserve"> </w:t>
      </w:r>
    </w:p>
    <w:p w:rsidR="00CD7455" w:rsidRDefault="00B27319" w:rsidP="00CD7455">
      <w:pPr>
        <w:pStyle w:val="index"/>
      </w:pPr>
      <w:r>
        <w:t>cólligo, -is, 4.</w:t>
      </w:r>
      <w:r w:rsidR="00CD7455">
        <w:t xml:space="preserve"> </w:t>
      </w:r>
    </w:p>
    <w:p w:rsidR="00CD7455" w:rsidRDefault="00B27319" w:rsidP="00CD7455">
      <w:pPr>
        <w:pStyle w:val="index"/>
      </w:pPr>
      <w:r>
        <w:t>collíneo, 83.</w:t>
      </w:r>
      <w:r w:rsidR="00CD7455">
        <w:t xml:space="preserve"> </w:t>
      </w:r>
    </w:p>
    <w:p w:rsidR="00CD7455" w:rsidRDefault="00B27319" w:rsidP="00CD7455">
      <w:pPr>
        <w:pStyle w:val="index"/>
      </w:pPr>
      <w:r>
        <w:t>collis, 25.</w:t>
      </w:r>
      <w:r w:rsidR="00CD7455">
        <w:t xml:space="preserve"> </w:t>
      </w:r>
    </w:p>
    <w:p w:rsidR="00CD7455" w:rsidRDefault="00B27319" w:rsidP="00CD7455">
      <w:pPr>
        <w:pStyle w:val="index"/>
      </w:pPr>
      <w:r>
        <w:t>cólloco, 28.</w:t>
      </w:r>
      <w:r w:rsidR="00CD7455">
        <w:t xml:space="preserve"> </w:t>
      </w:r>
    </w:p>
    <w:p w:rsidR="00CD7455" w:rsidRDefault="00B27319" w:rsidP="00CD7455">
      <w:pPr>
        <w:pStyle w:val="index"/>
      </w:pPr>
      <w:r>
        <w:t>collóquium, 44.</w:t>
      </w:r>
      <w:r w:rsidR="00CD7455">
        <w:t xml:space="preserve"> </w:t>
      </w:r>
    </w:p>
    <w:p w:rsidR="00CD7455" w:rsidRDefault="00B27319" w:rsidP="00CD7455">
      <w:pPr>
        <w:pStyle w:val="index"/>
      </w:pPr>
      <w:r>
        <w:t>cólloquor, 1.</w:t>
      </w:r>
      <w:r w:rsidR="00CD7455">
        <w:t xml:space="preserve"> </w:t>
      </w:r>
    </w:p>
    <w:p w:rsidR="00CD7455" w:rsidRDefault="00B27319" w:rsidP="00CD7455">
      <w:pPr>
        <w:pStyle w:val="index"/>
      </w:pPr>
      <w:r>
        <w:t>colo, 26,</w:t>
      </w:r>
      <w:r w:rsidR="00CD7455">
        <w:t xml:space="preserve"> </w:t>
      </w:r>
    </w:p>
    <w:p w:rsidR="00CD7455" w:rsidRDefault="00B27319" w:rsidP="00CD7455">
      <w:pPr>
        <w:pStyle w:val="index"/>
      </w:pPr>
      <w:r>
        <w:t>color, 5.</w:t>
      </w:r>
      <w:r w:rsidR="00CD7455">
        <w:t xml:space="preserve"> </w:t>
      </w:r>
    </w:p>
    <w:p w:rsidR="00CD7455" w:rsidRDefault="00B27319" w:rsidP="00CD7455">
      <w:pPr>
        <w:pStyle w:val="index"/>
      </w:pPr>
      <w:r>
        <w:t>columbárium, 73.</w:t>
      </w:r>
      <w:r w:rsidR="00CD7455">
        <w:t xml:space="preserve"> </w:t>
      </w:r>
    </w:p>
    <w:p w:rsidR="00CD7455" w:rsidRDefault="00B27319" w:rsidP="00CD7455">
      <w:pPr>
        <w:pStyle w:val="index"/>
      </w:pPr>
      <w:r>
        <w:t>colúmna, 6.</w:t>
      </w:r>
      <w:r w:rsidR="00CD7455">
        <w:t xml:space="preserve"> </w:t>
      </w:r>
    </w:p>
    <w:p w:rsidR="00CD7455" w:rsidRDefault="00B27319" w:rsidP="00CD7455">
      <w:pPr>
        <w:pStyle w:val="index"/>
      </w:pPr>
      <w:r>
        <w:t>combúro, 73.</w:t>
      </w:r>
      <w:r w:rsidR="00CD7455">
        <w:t xml:space="preserve"> </w:t>
      </w:r>
    </w:p>
    <w:p w:rsidR="00CD7455" w:rsidRDefault="00B27319" w:rsidP="00CD7455">
      <w:pPr>
        <w:pStyle w:val="index"/>
      </w:pPr>
      <w:r>
        <w:t>comitátus, 67.</w:t>
      </w:r>
      <w:r w:rsidR="00CD7455">
        <w:t xml:space="preserve"> </w:t>
      </w:r>
    </w:p>
    <w:p w:rsidR="00CD7455" w:rsidRDefault="00B27319" w:rsidP="00CD7455">
      <w:pPr>
        <w:pStyle w:val="index"/>
      </w:pPr>
      <w:r>
        <w:t>comitátus, -a, -um, 52.</w:t>
      </w:r>
      <w:r w:rsidR="00CD7455">
        <w:t xml:space="preserve"> </w:t>
      </w:r>
    </w:p>
    <w:p w:rsidR="00CD7455" w:rsidRDefault="00B27319" w:rsidP="00CD7455">
      <w:pPr>
        <w:pStyle w:val="index"/>
      </w:pPr>
      <w:r>
        <w:t>cómiter, 85.</w:t>
      </w:r>
      <w:r w:rsidR="00CD7455">
        <w:t xml:space="preserve"> </w:t>
      </w:r>
    </w:p>
    <w:p w:rsidR="00CD7455" w:rsidRDefault="00B27319" w:rsidP="00CD7455">
      <w:pPr>
        <w:pStyle w:val="index"/>
      </w:pPr>
      <w:r>
        <w:t>comítia, 82.</w:t>
      </w:r>
      <w:r w:rsidR="00CD7455">
        <w:t xml:space="preserve"> </w:t>
      </w:r>
    </w:p>
    <w:p w:rsidR="00CD7455" w:rsidRDefault="00B27319" w:rsidP="00CD7455">
      <w:pPr>
        <w:pStyle w:val="index"/>
      </w:pPr>
      <w:r>
        <w:t>cómitor, 2.</w:t>
      </w:r>
      <w:r w:rsidR="00CD7455">
        <w:t xml:space="preserve"> </w:t>
      </w:r>
    </w:p>
    <w:p w:rsidR="00CD7455" w:rsidRDefault="00B27319" w:rsidP="00CD7455">
      <w:pPr>
        <w:pStyle w:val="index"/>
      </w:pPr>
      <w:r>
        <w:t>commítto, 29.</w:t>
      </w:r>
      <w:r w:rsidR="00CD7455">
        <w:t xml:space="preserve"> </w:t>
      </w:r>
    </w:p>
    <w:p w:rsidR="00CD7455" w:rsidRDefault="00B27319" w:rsidP="00CD7455">
      <w:pPr>
        <w:pStyle w:val="index"/>
      </w:pPr>
      <w:r>
        <w:t>commúnis, 19.</w:t>
      </w:r>
      <w:r w:rsidR="00CD7455">
        <w:t xml:space="preserve"> </w:t>
      </w:r>
    </w:p>
    <w:p w:rsidR="00CD7455" w:rsidRDefault="00B27319" w:rsidP="00CD7455">
      <w:pPr>
        <w:pStyle w:val="index"/>
      </w:pPr>
      <w:r>
        <w:t>comœ́dia, 43.</w:t>
      </w:r>
      <w:r w:rsidR="00CD7455">
        <w:t xml:space="preserve"> </w:t>
      </w:r>
    </w:p>
    <w:p w:rsidR="00CD7455" w:rsidRDefault="00B27319" w:rsidP="00CD7455">
      <w:pPr>
        <w:pStyle w:val="index"/>
      </w:pPr>
      <w:r>
        <w:t>cómparo, 71.</w:t>
      </w:r>
      <w:r w:rsidR="00CD7455">
        <w:t xml:space="preserve"> </w:t>
      </w:r>
    </w:p>
    <w:p w:rsidR="00CD7455" w:rsidRDefault="00B27319" w:rsidP="00CD7455">
      <w:pPr>
        <w:pStyle w:val="index"/>
      </w:pPr>
      <w:r>
        <w:t>compléctor, 1.</w:t>
      </w:r>
      <w:r w:rsidR="00CD7455">
        <w:t xml:space="preserve"> </w:t>
      </w:r>
    </w:p>
    <w:p w:rsidR="00CD7455" w:rsidRDefault="00B27319" w:rsidP="00CD7455">
      <w:pPr>
        <w:pStyle w:val="index"/>
      </w:pPr>
      <w:r>
        <w:t>complúvium, 4.</w:t>
      </w:r>
      <w:r w:rsidR="00CD7455">
        <w:t xml:space="preserve"> </w:t>
      </w:r>
    </w:p>
    <w:p w:rsidR="00CD7455" w:rsidRDefault="00B27319" w:rsidP="00CD7455">
      <w:pPr>
        <w:pStyle w:val="index"/>
      </w:pPr>
      <w:r>
        <w:t>compóno, 66.</w:t>
      </w:r>
      <w:r w:rsidR="00CD7455">
        <w:t xml:space="preserve"> </w:t>
      </w:r>
    </w:p>
    <w:p w:rsidR="00CD7455" w:rsidRDefault="00B27319" w:rsidP="00CD7455">
      <w:pPr>
        <w:pStyle w:val="index"/>
      </w:pPr>
      <w:r>
        <w:t>cónditor, 61.</w:t>
      </w:r>
      <w:r w:rsidR="00CD7455">
        <w:t xml:space="preserve"> </w:t>
      </w:r>
    </w:p>
    <w:p w:rsidR="00CD7455" w:rsidRDefault="00B27319" w:rsidP="00CD7455">
      <w:pPr>
        <w:pStyle w:val="index"/>
      </w:pPr>
      <w:r>
        <w:lastRenderedPageBreak/>
        <w:t>condo, 61.</w:t>
      </w:r>
      <w:r w:rsidR="00CD7455">
        <w:t xml:space="preserve"> </w:t>
      </w:r>
    </w:p>
    <w:p w:rsidR="00CD7455" w:rsidRDefault="00B27319" w:rsidP="00CD7455">
      <w:pPr>
        <w:pStyle w:val="index"/>
      </w:pPr>
      <w:r>
        <w:t>confúgio, 25.</w:t>
      </w:r>
      <w:r w:rsidR="00CD7455">
        <w:t xml:space="preserve"> </w:t>
      </w:r>
    </w:p>
    <w:p w:rsidR="00CD7455" w:rsidRDefault="00B27319" w:rsidP="00CD7455">
      <w:pPr>
        <w:pStyle w:val="index"/>
      </w:pPr>
      <w:r>
        <w:t>conjúngo, 50.</w:t>
      </w:r>
      <w:r w:rsidR="00CD7455">
        <w:t xml:space="preserve"> </w:t>
      </w:r>
    </w:p>
    <w:p w:rsidR="00CD7455" w:rsidRDefault="00B27319" w:rsidP="00CD7455">
      <w:pPr>
        <w:pStyle w:val="index"/>
      </w:pPr>
      <w:r>
        <w:t>conor, 16.</w:t>
      </w:r>
      <w:r w:rsidR="00CD7455">
        <w:t xml:space="preserve"> </w:t>
      </w:r>
    </w:p>
    <w:p w:rsidR="00CD7455" w:rsidRDefault="00B27319" w:rsidP="00CD7455">
      <w:pPr>
        <w:pStyle w:val="index"/>
      </w:pPr>
      <w:r>
        <w:t>consílium, 43.</w:t>
      </w:r>
      <w:r w:rsidR="00CD7455">
        <w:t xml:space="preserve"> </w:t>
      </w:r>
    </w:p>
    <w:p w:rsidR="00CD7455" w:rsidRDefault="00B27319" w:rsidP="00CD7455">
      <w:pPr>
        <w:pStyle w:val="index"/>
      </w:pPr>
      <w:r>
        <w:t>cónspici, 4.</w:t>
      </w:r>
      <w:r w:rsidR="00CD7455">
        <w:t xml:space="preserve"> </w:t>
      </w:r>
    </w:p>
    <w:p w:rsidR="00CD7455" w:rsidRDefault="00B27319" w:rsidP="00CD7455">
      <w:pPr>
        <w:pStyle w:val="index"/>
      </w:pPr>
      <w:r>
        <w:t>conspícuus, 22.</w:t>
      </w:r>
      <w:r w:rsidR="00CD7455">
        <w:t xml:space="preserve"> </w:t>
      </w:r>
    </w:p>
    <w:p w:rsidR="00CD7455" w:rsidRDefault="00B27319" w:rsidP="00CD7455">
      <w:pPr>
        <w:pStyle w:val="index"/>
      </w:pPr>
      <w:r>
        <w:t>constat vigínti ássibus, 65.</w:t>
      </w:r>
      <w:r w:rsidR="00CD7455">
        <w:t xml:space="preserve"> </w:t>
      </w:r>
    </w:p>
    <w:p w:rsidR="00CD7455" w:rsidRDefault="00B27319" w:rsidP="00CD7455">
      <w:pPr>
        <w:pStyle w:val="index"/>
      </w:pPr>
      <w:r>
        <w:t>constitútio, 30.</w:t>
      </w:r>
      <w:r w:rsidR="00CD7455">
        <w:t xml:space="preserve"> </w:t>
      </w:r>
    </w:p>
    <w:p w:rsidR="00CD7455" w:rsidRDefault="00B27319" w:rsidP="00CD7455">
      <w:pPr>
        <w:pStyle w:val="index"/>
      </w:pPr>
      <w:r>
        <w:t>consto, 34.</w:t>
      </w:r>
      <w:r w:rsidR="00CD7455">
        <w:t xml:space="preserve"> </w:t>
      </w:r>
    </w:p>
    <w:p w:rsidR="00CD7455" w:rsidRDefault="00B27319" w:rsidP="00CD7455">
      <w:pPr>
        <w:pStyle w:val="index"/>
      </w:pPr>
      <w:r>
        <w:t>cónsui, 22.</w:t>
      </w:r>
      <w:r w:rsidR="00CD7455">
        <w:t xml:space="preserve"> </w:t>
      </w:r>
    </w:p>
    <w:p w:rsidR="00CD7455" w:rsidRDefault="00B27319" w:rsidP="00CD7455">
      <w:pPr>
        <w:pStyle w:val="index"/>
      </w:pPr>
      <w:r>
        <w:t>consuláris, 10.</w:t>
      </w:r>
      <w:r w:rsidR="00CD7455">
        <w:t xml:space="preserve"> </w:t>
      </w:r>
    </w:p>
    <w:p w:rsidR="00CD7455" w:rsidRDefault="00B27319" w:rsidP="00CD7455">
      <w:pPr>
        <w:pStyle w:val="index"/>
      </w:pPr>
      <w:r>
        <w:t>consulátus, 77.</w:t>
      </w:r>
      <w:r w:rsidR="00CD7455">
        <w:t xml:space="preserve"> </w:t>
      </w:r>
    </w:p>
    <w:p w:rsidR="00CD7455" w:rsidRDefault="00B27319" w:rsidP="00CD7455">
      <w:pPr>
        <w:pStyle w:val="index"/>
      </w:pPr>
      <w:r>
        <w:t>cónsuo, 7.</w:t>
      </w:r>
      <w:r w:rsidR="00CD7455">
        <w:t xml:space="preserve"> </w:t>
      </w:r>
    </w:p>
    <w:p w:rsidR="00CD7455" w:rsidRDefault="00B27319" w:rsidP="00CD7455">
      <w:pPr>
        <w:pStyle w:val="index"/>
      </w:pPr>
      <w:r>
        <w:t>contémplor, 25.</w:t>
      </w:r>
      <w:r w:rsidR="00CD7455">
        <w:t xml:space="preserve"> </w:t>
      </w:r>
    </w:p>
    <w:p w:rsidR="00CD7455" w:rsidRDefault="00B27319" w:rsidP="00CD7455">
      <w:pPr>
        <w:pStyle w:val="index"/>
      </w:pPr>
      <w:r>
        <w:t>contíneo, 43.</w:t>
      </w:r>
      <w:r w:rsidR="00CD7455">
        <w:t xml:space="preserve"> </w:t>
      </w:r>
    </w:p>
    <w:p w:rsidR="00CD7455" w:rsidRDefault="00B27319" w:rsidP="00CD7455">
      <w:pPr>
        <w:pStyle w:val="index"/>
      </w:pPr>
      <w:r>
        <w:t>contra, 85.</w:t>
      </w:r>
      <w:r w:rsidR="00CD7455">
        <w:t xml:space="preserve"> </w:t>
      </w:r>
    </w:p>
    <w:p w:rsidR="00CD7455" w:rsidRDefault="00B27319" w:rsidP="00CD7455">
      <w:pPr>
        <w:pStyle w:val="index"/>
      </w:pPr>
      <w:r>
        <w:t>contumax, 11.</w:t>
      </w:r>
      <w:r w:rsidR="00CD7455">
        <w:t xml:space="preserve"> </w:t>
      </w:r>
    </w:p>
    <w:p w:rsidR="00CD7455" w:rsidRDefault="00B27319" w:rsidP="00CD7455">
      <w:pPr>
        <w:pStyle w:val="index"/>
      </w:pPr>
      <w:r>
        <w:t>convénio, 11.</w:t>
      </w:r>
      <w:r w:rsidR="00CD7455">
        <w:t xml:space="preserve"> </w:t>
      </w:r>
    </w:p>
    <w:p w:rsidR="00CD7455" w:rsidRDefault="00B27319" w:rsidP="00CD7455">
      <w:pPr>
        <w:pStyle w:val="index"/>
      </w:pPr>
      <w:r>
        <w:t>convícium, 47.</w:t>
      </w:r>
      <w:r w:rsidR="00CD7455">
        <w:t xml:space="preserve"> </w:t>
      </w:r>
    </w:p>
    <w:p w:rsidR="00CD7455" w:rsidRDefault="00B27319" w:rsidP="00CD7455">
      <w:pPr>
        <w:pStyle w:val="index"/>
      </w:pPr>
      <w:r>
        <w:t>convíva, 68.</w:t>
      </w:r>
      <w:r w:rsidR="00CD7455">
        <w:t xml:space="preserve"> </w:t>
      </w:r>
    </w:p>
    <w:p w:rsidR="00CD7455" w:rsidRDefault="00B27319" w:rsidP="00CD7455">
      <w:pPr>
        <w:pStyle w:val="index"/>
      </w:pPr>
      <w:r>
        <w:t>coquo, 41.</w:t>
      </w:r>
      <w:r w:rsidR="00CD7455">
        <w:t xml:space="preserve"> </w:t>
      </w:r>
    </w:p>
    <w:p w:rsidR="00CD7455" w:rsidRDefault="00B27319" w:rsidP="00CD7455">
      <w:pPr>
        <w:pStyle w:val="index"/>
      </w:pPr>
      <w:r>
        <w:t>coquus, 13.</w:t>
      </w:r>
      <w:r w:rsidR="00CD7455">
        <w:t xml:space="preserve"> </w:t>
      </w:r>
    </w:p>
    <w:p w:rsidR="00CD7455" w:rsidRDefault="00B27319" w:rsidP="00CD7455">
      <w:pPr>
        <w:pStyle w:val="index"/>
      </w:pPr>
      <w:r>
        <w:t>córium, 38.</w:t>
      </w:r>
      <w:r w:rsidR="00CD7455">
        <w:t xml:space="preserve"> </w:t>
      </w:r>
    </w:p>
    <w:p w:rsidR="00CD7455" w:rsidRDefault="00B27319" w:rsidP="00CD7455">
      <w:pPr>
        <w:pStyle w:val="index"/>
      </w:pPr>
      <w:r>
        <w:t>córnicen, 56.</w:t>
      </w:r>
      <w:r w:rsidR="00CD7455">
        <w:t xml:space="preserve"> </w:t>
      </w:r>
    </w:p>
    <w:p w:rsidR="00CD7455" w:rsidRDefault="00B27319" w:rsidP="00CD7455">
      <w:pPr>
        <w:pStyle w:val="index"/>
      </w:pPr>
      <w:r>
        <w:t>cornu, 37.</w:t>
      </w:r>
      <w:r w:rsidR="00CD7455">
        <w:t xml:space="preserve"> </w:t>
      </w:r>
    </w:p>
    <w:p w:rsidR="00CD7455" w:rsidRDefault="00B27319" w:rsidP="00CD7455">
      <w:pPr>
        <w:pStyle w:val="index"/>
      </w:pPr>
      <w:r>
        <w:t>coróna, 39.</w:t>
      </w:r>
      <w:r w:rsidR="00CD7455">
        <w:t xml:space="preserve"> </w:t>
      </w:r>
    </w:p>
    <w:p w:rsidR="00CD7455" w:rsidRDefault="00B27319" w:rsidP="00CD7455">
      <w:pPr>
        <w:pStyle w:val="index"/>
      </w:pPr>
      <w:r>
        <w:t>corpus, 19.</w:t>
      </w:r>
      <w:r w:rsidR="00CD7455">
        <w:t xml:space="preserve"> </w:t>
      </w:r>
    </w:p>
    <w:p w:rsidR="00CD7455" w:rsidRDefault="00B27319" w:rsidP="00CD7455">
      <w:pPr>
        <w:pStyle w:val="index"/>
      </w:pPr>
      <w:r>
        <w:t>córrigo, 24.</w:t>
      </w:r>
      <w:r w:rsidR="00CD7455">
        <w:t xml:space="preserve"> </w:t>
      </w:r>
    </w:p>
    <w:p w:rsidR="00CD7455" w:rsidRDefault="00B27319" w:rsidP="00CD7455">
      <w:pPr>
        <w:pStyle w:val="index"/>
      </w:pPr>
      <w:r>
        <w:t>cras, 52.</w:t>
      </w:r>
      <w:r w:rsidR="00CD7455">
        <w:t xml:space="preserve"> </w:t>
      </w:r>
    </w:p>
    <w:p w:rsidR="00CD7455" w:rsidRDefault="00B27319" w:rsidP="00CD7455">
      <w:pPr>
        <w:pStyle w:val="index"/>
      </w:pPr>
      <w:r>
        <w:t>creo, 17.</w:t>
      </w:r>
      <w:r w:rsidR="00CD7455">
        <w:t xml:space="preserve"> </w:t>
      </w:r>
    </w:p>
    <w:p w:rsidR="00CD7455" w:rsidRDefault="00B27319" w:rsidP="00CD7455">
      <w:pPr>
        <w:pStyle w:val="index"/>
      </w:pPr>
      <w:r>
        <w:t>creta, 71.</w:t>
      </w:r>
      <w:r w:rsidR="00CD7455">
        <w:t xml:space="preserve"> </w:t>
      </w:r>
    </w:p>
    <w:p w:rsidR="00CD7455" w:rsidRDefault="00B27319" w:rsidP="00CD7455">
      <w:pPr>
        <w:pStyle w:val="index"/>
      </w:pPr>
      <w:r>
        <w:t>Creta, 16.</w:t>
      </w:r>
      <w:r w:rsidR="00CD7455">
        <w:t xml:space="preserve"> </w:t>
      </w:r>
    </w:p>
    <w:p w:rsidR="00CD7455" w:rsidRDefault="00B27319" w:rsidP="00CD7455">
      <w:pPr>
        <w:pStyle w:val="index"/>
      </w:pPr>
      <w:r>
        <w:t>crinis, 76.</w:t>
      </w:r>
      <w:r w:rsidR="00CD7455">
        <w:t xml:space="preserve"> </w:t>
      </w:r>
    </w:p>
    <w:p w:rsidR="00CD7455" w:rsidRDefault="00B27319" w:rsidP="00CD7455">
      <w:pPr>
        <w:pStyle w:val="index"/>
      </w:pPr>
      <w:r>
        <w:t>crudélis, 16.</w:t>
      </w:r>
      <w:r w:rsidR="00CD7455">
        <w:t xml:space="preserve"> </w:t>
      </w:r>
    </w:p>
    <w:p w:rsidR="00CD7455" w:rsidRDefault="00B27319" w:rsidP="00CD7455">
      <w:pPr>
        <w:pStyle w:val="index"/>
      </w:pPr>
      <w:r>
        <w:t>crus, 11.</w:t>
      </w:r>
      <w:r w:rsidR="00CD7455">
        <w:t xml:space="preserve"> </w:t>
      </w:r>
    </w:p>
    <w:p w:rsidR="00CD7455" w:rsidRDefault="00B27319" w:rsidP="00CD7455">
      <w:pPr>
        <w:pStyle w:val="index"/>
      </w:pPr>
      <w:r>
        <w:lastRenderedPageBreak/>
        <w:t>cubículum, 1.</w:t>
      </w:r>
      <w:r w:rsidR="00CD7455">
        <w:t xml:space="preserve"> </w:t>
      </w:r>
    </w:p>
    <w:p w:rsidR="00CD7455" w:rsidRDefault="00B27319" w:rsidP="00CD7455">
      <w:pPr>
        <w:pStyle w:val="index"/>
      </w:pPr>
      <w:r>
        <w:t>cubíle, 29.</w:t>
      </w:r>
      <w:r w:rsidR="00CD7455">
        <w:t xml:space="preserve"> </w:t>
      </w:r>
    </w:p>
    <w:p w:rsidR="00CD7455" w:rsidRDefault="00B27319" w:rsidP="00CD7455">
      <w:pPr>
        <w:pStyle w:val="index"/>
      </w:pPr>
      <w:r>
        <w:t>cúbitum eo, 10.</w:t>
      </w:r>
      <w:r w:rsidR="00CD7455">
        <w:t xml:space="preserve"> </w:t>
      </w:r>
    </w:p>
    <w:p w:rsidR="00CD7455" w:rsidRDefault="00B27319" w:rsidP="00CD7455">
      <w:pPr>
        <w:pStyle w:val="index"/>
      </w:pPr>
      <w:r>
        <w:t>culína, 19.</w:t>
      </w:r>
      <w:r w:rsidR="00CD7455">
        <w:t xml:space="preserve"> </w:t>
      </w:r>
    </w:p>
    <w:p w:rsidR="00CD7455" w:rsidRDefault="00B27319" w:rsidP="00CD7455">
      <w:pPr>
        <w:pStyle w:val="index"/>
      </w:pPr>
      <w:r>
        <w:t>culter, 40.</w:t>
      </w:r>
      <w:r w:rsidR="00CD7455">
        <w:t xml:space="preserve"> </w:t>
      </w:r>
    </w:p>
    <w:p w:rsidR="00CD7455" w:rsidRDefault="00B27319" w:rsidP="00CD7455">
      <w:pPr>
        <w:pStyle w:val="index"/>
      </w:pPr>
      <w:r>
        <w:t>cum, 1.</w:t>
      </w:r>
      <w:r w:rsidR="00CD7455">
        <w:t xml:space="preserve"> </w:t>
      </w:r>
    </w:p>
    <w:p w:rsidR="00CD7455" w:rsidRDefault="00B27319" w:rsidP="00CD7455">
      <w:pPr>
        <w:pStyle w:val="index"/>
      </w:pPr>
      <w:r>
        <w:t>cupide, 78.</w:t>
      </w:r>
      <w:r w:rsidR="00CD7455">
        <w:t xml:space="preserve"> </w:t>
      </w:r>
    </w:p>
    <w:p w:rsidR="00CD7455" w:rsidRDefault="00B27319" w:rsidP="00CD7455">
      <w:pPr>
        <w:pStyle w:val="index"/>
      </w:pPr>
      <w:r>
        <w:t>cúpio, 46.</w:t>
      </w:r>
      <w:r w:rsidR="00CD7455">
        <w:t xml:space="preserve"> </w:t>
      </w:r>
    </w:p>
    <w:p w:rsidR="00CD7455" w:rsidRDefault="00B27319" w:rsidP="00CD7455">
      <w:pPr>
        <w:pStyle w:val="index"/>
      </w:pPr>
      <w:r>
        <w:t>cupréssus, 35.</w:t>
      </w:r>
      <w:r w:rsidR="00CD7455">
        <w:t xml:space="preserve"> </w:t>
      </w:r>
    </w:p>
    <w:p w:rsidR="00CD7455" w:rsidRDefault="00B27319" w:rsidP="00CD7455">
      <w:pPr>
        <w:pStyle w:val="index"/>
      </w:pPr>
      <w:r>
        <w:t>cur, 2.</w:t>
      </w:r>
      <w:r w:rsidR="00CD7455">
        <w:t xml:space="preserve"> </w:t>
      </w:r>
    </w:p>
    <w:p w:rsidR="00CD7455" w:rsidRDefault="00B27319" w:rsidP="00CD7455">
      <w:pPr>
        <w:pStyle w:val="index"/>
      </w:pPr>
      <w:r>
        <w:t>cura, 66.</w:t>
      </w:r>
      <w:r w:rsidR="00CD7455">
        <w:t xml:space="preserve"> </w:t>
      </w:r>
    </w:p>
    <w:p w:rsidR="00CD7455" w:rsidRDefault="00B27319" w:rsidP="00CD7455">
      <w:pPr>
        <w:pStyle w:val="index"/>
      </w:pPr>
      <w:r>
        <w:t>cúria, 10.</w:t>
      </w:r>
      <w:r w:rsidR="00CD7455">
        <w:t xml:space="preserve"> </w:t>
      </w:r>
    </w:p>
    <w:p w:rsidR="00CD7455" w:rsidRDefault="00B27319" w:rsidP="00CD7455">
      <w:pPr>
        <w:pStyle w:val="index"/>
      </w:pPr>
      <w:r>
        <w:t>curo, 68.</w:t>
      </w:r>
      <w:r w:rsidR="00CD7455">
        <w:t xml:space="preserve"> </w:t>
      </w:r>
    </w:p>
    <w:p w:rsidR="00CD7455" w:rsidRDefault="00B27319" w:rsidP="00CD7455">
      <w:pPr>
        <w:pStyle w:val="index"/>
      </w:pPr>
      <w:r>
        <w:t>curro, 20.</w:t>
      </w:r>
      <w:r w:rsidR="00CD7455">
        <w:t xml:space="preserve"> </w:t>
      </w:r>
    </w:p>
    <w:p w:rsidR="00CD7455" w:rsidRDefault="00B27319" w:rsidP="00CD7455">
      <w:pPr>
        <w:pStyle w:val="index"/>
      </w:pPr>
      <w:r>
        <w:t>currus, 43.</w:t>
      </w:r>
      <w:r w:rsidR="00CD7455">
        <w:t xml:space="preserve"> </w:t>
      </w:r>
    </w:p>
    <w:p w:rsidR="00CD7455" w:rsidRDefault="00B27319" w:rsidP="00CD7455">
      <w:pPr>
        <w:pStyle w:val="index"/>
      </w:pPr>
      <w:r>
        <w:t>cursus, 31.</w:t>
      </w:r>
      <w:r w:rsidR="00CD7455">
        <w:t xml:space="preserve"> </w:t>
      </w:r>
    </w:p>
    <w:p w:rsidR="00CD7455" w:rsidRDefault="00B27319" w:rsidP="00CD7455">
      <w:pPr>
        <w:pStyle w:val="index"/>
      </w:pPr>
      <w:r>
        <w:t>cursus honórum, 77.</w:t>
      </w:r>
      <w:r w:rsidR="00CD7455">
        <w:t xml:space="preserve"> </w:t>
      </w:r>
    </w:p>
    <w:p w:rsidR="00CD7455" w:rsidRDefault="00B27319" w:rsidP="00CD7455">
      <w:pPr>
        <w:pStyle w:val="index"/>
      </w:pPr>
      <w:r>
        <w:t>cýmbalum, 16.</w:t>
      </w:r>
      <w:r w:rsidR="00CD7455">
        <w:t xml:space="preserve"> </w:t>
      </w:r>
    </w:p>
    <w:p w:rsidR="00CD7455" w:rsidRDefault="00B27319" w:rsidP="00B27319">
      <w:pPr>
        <w:pStyle w:val="u1c"/>
      </w:pPr>
      <w:bookmarkStart w:id="481" w:name="_Toc102492978"/>
      <w:r>
        <w:t>D</w:t>
      </w:r>
      <w:bookmarkStart w:id="482" w:name="IdLa_D"/>
      <w:bookmarkEnd w:id="481"/>
      <w:bookmarkEnd w:id="482"/>
      <w:r w:rsidR="00CD7455">
        <w:t xml:space="preserve"> </w:t>
      </w:r>
    </w:p>
    <w:p w:rsidR="00CD7455" w:rsidRDefault="00B27319" w:rsidP="00CD7455">
      <w:pPr>
        <w:pStyle w:val="index"/>
      </w:pPr>
      <w:r>
        <w:t>de, 4.</w:t>
      </w:r>
      <w:r w:rsidR="00CD7455">
        <w:t xml:space="preserve"> </w:t>
      </w:r>
    </w:p>
    <w:p w:rsidR="00CD7455" w:rsidRDefault="00B27319" w:rsidP="00CD7455">
      <w:pPr>
        <w:pStyle w:val="index"/>
      </w:pPr>
      <w:r>
        <w:t>débeo, 20.</w:t>
      </w:r>
      <w:r w:rsidR="00CD7455">
        <w:t xml:space="preserve"> </w:t>
      </w:r>
    </w:p>
    <w:p w:rsidR="00CD7455" w:rsidRDefault="00B27319" w:rsidP="00CD7455">
      <w:pPr>
        <w:pStyle w:val="index"/>
      </w:pPr>
      <w:r>
        <w:t>decédo, 22.</w:t>
      </w:r>
      <w:r w:rsidR="00CD7455">
        <w:t xml:space="preserve"> </w:t>
      </w:r>
    </w:p>
    <w:p w:rsidR="00CD7455" w:rsidRDefault="00B27319" w:rsidP="00CD7455">
      <w:pPr>
        <w:pStyle w:val="index"/>
      </w:pPr>
      <w:r>
        <w:t>decérno, 52.</w:t>
      </w:r>
      <w:r w:rsidR="00CD7455">
        <w:t xml:space="preserve"> </w:t>
      </w:r>
    </w:p>
    <w:p w:rsidR="00CD7455" w:rsidRDefault="00B27319" w:rsidP="00CD7455">
      <w:pPr>
        <w:pStyle w:val="index"/>
      </w:pPr>
      <w:r>
        <w:t>decérpo, 39.</w:t>
      </w:r>
      <w:r w:rsidR="00CD7455">
        <w:t xml:space="preserve"> </w:t>
      </w:r>
    </w:p>
    <w:p w:rsidR="00CD7455" w:rsidRDefault="00B27319" w:rsidP="00CD7455">
      <w:pPr>
        <w:pStyle w:val="index"/>
      </w:pPr>
      <w:r>
        <w:t>décido, 44.</w:t>
      </w:r>
      <w:r w:rsidR="00CD7455">
        <w:t xml:space="preserve"> </w:t>
      </w:r>
    </w:p>
    <w:p w:rsidR="00CD7455" w:rsidRDefault="00B27319" w:rsidP="00CD7455">
      <w:pPr>
        <w:pStyle w:val="index"/>
      </w:pPr>
      <w:r>
        <w:t>décima hora, 19.</w:t>
      </w:r>
      <w:r w:rsidR="00CD7455">
        <w:t xml:space="preserve"> </w:t>
      </w:r>
    </w:p>
    <w:p w:rsidR="00CD7455" w:rsidRDefault="00B27319" w:rsidP="00CD7455">
      <w:pPr>
        <w:pStyle w:val="index"/>
      </w:pPr>
      <w:r>
        <w:t>decumánus, 28.</w:t>
      </w:r>
      <w:r w:rsidR="00CD7455">
        <w:t xml:space="preserve"> </w:t>
      </w:r>
    </w:p>
    <w:p w:rsidR="00CD7455" w:rsidRDefault="00B27319" w:rsidP="00CD7455">
      <w:pPr>
        <w:pStyle w:val="index"/>
      </w:pPr>
      <w:r>
        <w:t>decúrio, 29.</w:t>
      </w:r>
      <w:r w:rsidR="00CD7455">
        <w:t xml:space="preserve"> </w:t>
      </w:r>
    </w:p>
    <w:p w:rsidR="00CD7455" w:rsidRDefault="00B27319" w:rsidP="00CD7455">
      <w:pPr>
        <w:pStyle w:val="index"/>
      </w:pPr>
      <w:r>
        <w:t>decúrro, 69.</w:t>
      </w:r>
      <w:r w:rsidR="00CD7455">
        <w:t xml:space="preserve"> </w:t>
      </w:r>
    </w:p>
    <w:p w:rsidR="00CD7455" w:rsidRDefault="00B27319" w:rsidP="00CD7455">
      <w:pPr>
        <w:pStyle w:val="index"/>
      </w:pPr>
      <w:r>
        <w:t>dédico, 25.</w:t>
      </w:r>
      <w:r w:rsidR="00CD7455">
        <w:t xml:space="preserve"> </w:t>
      </w:r>
    </w:p>
    <w:p w:rsidR="00CD7455" w:rsidRDefault="00B27319" w:rsidP="00CD7455">
      <w:pPr>
        <w:pStyle w:val="index"/>
      </w:pPr>
      <w:r>
        <w:t>deféndo, 6.</w:t>
      </w:r>
      <w:r w:rsidR="00CD7455">
        <w:t xml:space="preserve"> </w:t>
      </w:r>
    </w:p>
    <w:p w:rsidR="00CD7455" w:rsidRDefault="00B27319" w:rsidP="00CD7455">
      <w:pPr>
        <w:pStyle w:val="index"/>
      </w:pPr>
      <w:r>
        <w:t>defício, 43.</w:t>
      </w:r>
      <w:r w:rsidR="00CD7455">
        <w:t xml:space="preserve"> </w:t>
      </w:r>
    </w:p>
    <w:p w:rsidR="00CD7455" w:rsidRDefault="00B27319" w:rsidP="00CD7455">
      <w:pPr>
        <w:pStyle w:val="index"/>
      </w:pPr>
      <w:r>
        <w:t>defígo, 31.</w:t>
      </w:r>
      <w:r w:rsidR="00CD7455">
        <w:t xml:space="preserve"> </w:t>
      </w:r>
    </w:p>
    <w:p w:rsidR="00CD7455" w:rsidRDefault="00B27319" w:rsidP="00CD7455">
      <w:pPr>
        <w:pStyle w:val="index"/>
      </w:pPr>
      <w:r>
        <w:t>défluo, 5.</w:t>
      </w:r>
      <w:r w:rsidR="00CD7455">
        <w:t xml:space="preserve"> </w:t>
      </w:r>
    </w:p>
    <w:p w:rsidR="00CD7455" w:rsidRDefault="00B27319" w:rsidP="00CD7455">
      <w:pPr>
        <w:pStyle w:val="index"/>
      </w:pPr>
      <w:r>
        <w:t>dehórtor, 86.</w:t>
      </w:r>
      <w:r w:rsidR="00CD7455">
        <w:t xml:space="preserve"> </w:t>
      </w:r>
    </w:p>
    <w:p w:rsidR="00CD7455" w:rsidRDefault="00B27319" w:rsidP="00CD7455">
      <w:pPr>
        <w:pStyle w:val="index"/>
      </w:pPr>
      <w:r>
        <w:t>deínde, 19.</w:t>
      </w:r>
      <w:r w:rsidR="00CD7455">
        <w:t xml:space="preserve"> </w:t>
      </w:r>
    </w:p>
    <w:p w:rsidR="00CD7455" w:rsidRDefault="00B27319" w:rsidP="00CD7455">
      <w:pPr>
        <w:pStyle w:val="index"/>
      </w:pPr>
      <w:r>
        <w:lastRenderedPageBreak/>
        <w:t>de indústria, 37.</w:t>
      </w:r>
      <w:r w:rsidR="00CD7455">
        <w:t xml:space="preserve"> </w:t>
      </w:r>
    </w:p>
    <w:p w:rsidR="00CD7455" w:rsidRDefault="00B27319" w:rsidP="00CD7455">
      <w:pPr>
        <w:pStyle w:val="index"/>
      </w:pPr>
      <w:r>
        <w:t>dejício, 25.</w:t>
      </w:r>
      <w:r w:rsidR="00CD7455">
        <w:t xml:space="preserve"> </w:t>
      </w:r>
    </w:p>
    <w:p w:rsidR="00CD7455" w:rsidRDefault="00B27319" w:rsidP="00CD7455">
      <w:pPr>
        <w:pStyle w:val="index"/>
      </w:pPr>
      <w:r>
        <w:t>delécto, 64.</w:t>
      </w:r>
      <w:r w:rsidR="00CD7455">
        <w:t xml:space="preserve"> </w:t>
      </w:r>
    </w:p>
    <w:p w:rsidR="00CD7455" w:rsidRDefault="00B27319" w:rsidP="00CD7455">
      <w:pPr>
        <w:pStyle w:val="index"/>
      </w:pPr>
      <w:r>
        <w:t>déleo, 49.</w:t>
      </w:r>
      <w:r w:rsidR="00CD7455">
        <w:t xml:space="preserve"> </w:t>
      </w:r>
    </w:p>
    <w:p w:rsidR="00CD7455" w:rsidRDefault="00B27319" w:rsidP="00CD7455">
      <w:pPr>
        <w:pStyle w:val="index"/>
      </w:pPr>
      <w:r>
        <w:t>déligo, 43.</w:t>
      </w:r>
      <w:r w:rsidR="00CD7455">
        <w:t xml:space="preserve"> </w:t>
      </w:r>
    </w:p>
    <w:p w:rsidR="00CD7455" w:rsidRDefault="00B27319" w:rsidP="00CD7455">
      <w:pPr>
        <w:pStyle w:val="index"/>
      </w:pPr>
      <w:r>
        <w:t>demérgo, 68.</w:t>
      </w:r>
      <w:r w:rsidR="00CD7455">
        <w:t xml:space="preserve"> </w:t>
      </w:r>
    </w:p>
    <w:p w:rsidR="00CD7455" w:rsidRDefault="00B27319" w:rsidP="00CD7455">
      <w:pPr>
        <w:pStyle w:val="index"/>
      </w:pPr>
      <w:r>
        <w:t>de merídie, 15.</w:t>
      </w:r>
      <w:r w:rsidR="00CD7455">
        <w:t xml:space="preserve"> </w:t>
      </w:r>
    </w:p>
    <w:p w:rsidR="00CD7455" w:rsidRDefault="00B27319" w:rsidP="00CD7455">
      <w:pPr>
        <w:pStyle w:val="index"/>
      </w:pPr>
      <w:r>
        <w:t>demum, 55.</w:t>
      </w:r>
      <w:r w:rsidR="00CD7455">
        <w:t xml:space="preserve"> </w:t>
      </w:r>
    </w:p>
    <w:p w:rsidR="00CD7455" w:rsidRDefault="00B27319" w:rsidP="00CD7455">
      <w:pPr>
        <w:pStyle w:val="index"/>
      </w:pPr>
      <w:r>
        <w:t>denúntio, 72.</w:t>
      </w:r>
      <w:r w:rsidR="00CD7455">
        <w:t xml:space="preserve"> </w:t>
      </w:r>
    </w:p>
    <w:p w:rsidR="00CD7455" w:rsidRDefault="00B27319" w:rsidP="00CD7455">
      <w:pPr>
        <w:pStyle w:val="index"/>
      </w:pPr>
      <w:r>
        <w:t>depéllo, 21.</w:t>
      </w:r>
      <w:r w:rsidR="00CD7455">
        <w:t xml:space="preserve"> </w:t>
      </w:r>
    </w:p>
    <w:p w:rsidR="00CD7455" w:rsidRDefault="00B27319" w:rsidP="00CD7455">
      <w:pPr>
        <w:pStyle w:val="index"/>
      </w:pPr>
      <w:r>
        <w:t>déprecor, 80.</w:t>
      </w:r>
      <w:r w:rsidR="00CD7455">
        <w:t xml:space="preserve"> </w:t>
      </w:r>
    </w:p>
    <w:p w:rsidR="00CD7455" w:rsidRDefault="00B27319" w:rsidP="00CD7455">
      <w:pPr>
        <w:pStyle w:val="index"/>
      </w:pPr>
      <w:r>
        <w:t>derídeo, 55.</w:t>
      </w:r>
      <w:r w:rsidR="00CD7455">
        <w:t xml:space="preserve"> </w:t>
      </w:r>
    </w:p>
    <w:p w:rsidR="00CD7455" w:rsidRDefault="00B27319" w:rsidP="00CD7455">
      <w:pPr>
        <w:pStyle w:val="index"/>
      </w:pPr>
      <w:r>
        <w:t>descéndo, 1.</w:t>
      </w:r>
      <w:r w:rsidR="00CD7455">
        <w:t xml:space="preserve"> </w:t>
      </w:r>
    </w:p>
    <w:p w:rsidR="00CD7455" w:rsidRDefault="00B27319" w:rsidP="00CD7455">
      <w:pPr>
        <w:pStyle w:val="index"/>
      </w:pPr>
      <w:r>
        <w:t>descénsio, 19.</w:t>
      </w:r>
      <w:r w:rsidR="00CD7455">
        <w:t xml:space="preserve"> </w:t>
      </w:r>
    </w:p>
    <w:p w:rsidR="00CD7455" w:rsidRDefault="00B27319" w:rsidP="00CD7455">
      <w:pPr>
        <w:pStyle w:val="index"/>
      </w:pPr>
      <w:r>
        <w:t>descríbo, 28.</w:t>
      </w:r>
      <w:r w:rsidR="00CD7455">
        <w:t xml:space="preserve"> </w:t>
      </w:r>
    </w:p>
    <w:p w:rsidR="00CD7455" w:rsidRDefault="00B27319" w:rsidP="00CD7455">
      <w:pPr>
        <w:pStyle w:val="index"/>
      </w:pPr>
      <w:r>
        <w:t>désero, 62.</w:t>
      </w:r>
      <w:r w:rsidR="00CD7455">
        <w:t xml:space="preserve"> </w:t>
      </w:r>
    </w:p>
    <w:p w:rsidR="00CD7455" w:rsidRDefault="00B27319" w:rsidP="00CD7455">
      <w:pPr>
        <w:pStyle w:val="index"/>
      </w:pPr>
      <w:r>
        <w:t>désino, 2.</w:t>
      </w:r>
      <w:r w:rsidR="00CD7455">
        <w:t xml:space="preserve"> </w:t>
      </w:r>
    </w:p>
    <w:p w:rsidR="00CD7455" w:rsidRDefault="00B27319" w:rsidP="00CD7455">
      <w:pPr>
        <w:pStyle w:val="index"/>
      </w:pPr>
      <w:r>
        <w:t>déstino, 83.</w:t>
      </w:r>
      <w:r w:rsidR="00CD7455">
        <w:t xml:space="preserve"> </w:t>
      </w:r>
    </w:p>
    <w:p w:rsidR="00CD7455" w:rsidRDefault="00B27319" w:rsidP="00CD7455">
      <w:pPr>
        <w:pStyle w:val="index"/>
      </w:pPr>
      <w:r>
        <w:t>destríngo, 19.</w:t>
      </w:r>
      <w:r w:rsidR="00CD7455">
        <w:t xml:space="preserve"> </w:t>
      </w:r>
    </w:p>
    <w:p w:rsidR="00CD7455" w:rsidRDefault="00B27319" w:rsidP="00CD7455">
      <w:pPr>
        <w:pStyle w:val="index"/>
      </w:pPr>
      <w:r>
        <w:t>deus, dea, 13.</w:t>
      </w:r>
      <w:r w:rsidR="00CD7455">
        <w:t xml:space="preserve"> </w:t>
      </w:r>
    </w:p>
    <w:p w:rsidR="00CD7455" w:rsidRDefault="00B27319" w:rsidP="00CD7455">
      <w:pPr>
        <w:pStyle w:val="index"/>
      </w:pPr>
      <w:r>
        <w:t>devénio, 26.</w:t>
      </w:r>
      <w:r w:rsidR="00CD7455">
        <w:t xml:space="preserve"> </w:t>
      </w:r>
    </w:p>
    <w:p w:rsidR="00CD7455" w:rsidRDefault="00B27319" w:rsidP="00CD7455">
      <w:pPr>
        <w:pStyle w:val="index"/>
      </w:pPr>
      <w:r>
        <w:t>devérto, 1.</w:t>
      </w:r>
      <w:r w:rsidR="00CD7455">
        <w:t xml:space="preserve"> </w:t>
      </w:r>
    </w:p>
    <w:p w:rsidR="00CD7455" w:rsidRDefault="00B27319" w:rsidP="00CD7455">
      <w:pPr>
        <w:pStyle w:val="index"/>
      </w:pPr>
      <w:r>
        <w:t>dexter, 25.</w:t>
      </w:r>
      <w:r w:rsidR="00CD7455">
        <w:t xml:space="preserve"> </w:t>
      </w:r>
    </w:p>
    <w:p w:rsidR="00CD7455" w:rsidRDefault="00B27319" w:rsidP="00CD7455">
      <w:pPr>
        <w:pStyle w:val="index"/>
      </w:pPr>
      <w:r>
        <w:t>dextra, 75.</w:t>
      </w:r>
      <w:r w:rsidR="00CD7455">
        <w:t xml:space="preserve"> </w:t>
      </w:r>
    </w:p>
    <w:p w:rsidR="00CD7455" w:rsidRDefault="00B27319" w:rsidP="00CD7455">
      <w:pPr>
        <w:pStyle w:val="index"/>
      </w:pPr>
      <w:r>
        <w:t>Diana, 12.</w:t>
      </w:r>
      <w:r w:rsidR="00CD7455">
        <w:t xml:space="preserve"> </w:t>
      </w:r>
    </w:p>
    <w:p w:rsidR="00CD7455" w:rsidRDefault="00B27319" w:rsidP="00CD7455">
      <w:pPr>
        <w:pStyle w:val="index"/>
      </w:pPr>
      <w:r>
        <w:t>dico, 1.</w:t>
      </w:r>
      <w:r w:rsidR="00CD7455">
        <w:t xml:space="preserve"> </w:t>
      </w:r>
    </w:p>
    <w:p w:rsidR="00CD7455" w:rsidRDefault="00B27319" w:rsidP="00CD7455">
      <w:pPr>
        <w:pStyle w:val="index"/>
      </w:pPr>
      <w:r>
        <w:t>dicto áudiens, 32.</w:t>
      </w:r>
      <w:r w:rsidR="00CD7455">
        <w:t xml:space="preserve"> </w:t>
      </w:r>
    </w:p>
    <w:p w:rsidR="00CD7455" w:rsidRDefault="00B27319" w:rsidP="00CD7455">
      <w:pPr>
        <w:pStyle w:val="index"/>
      </w:pPr>
      <w:r>
        <w:t>dies, 1.</w:t>
      </w:r>
      <w:r w:rsidR="00CD7455">
        <w:t xml:space="preserve"> </w:t>
      </w:r>
    </w:p>
    <w:p w:rsidR="00CD7455" w:rsidRDefault="00B27319" w:rsidP="00CD7455">
      <w:pPr>
        <w:pStyle w:val="index"/>
      </w:pPr>
      <w:r>
        <w:t>dies festus, 12.</w:t>
      </w:r>
      <w:r w:rsidR="00CD7455">
        <w:t xml:space="preserve"> </w:t>
      </w:r>
    </w:p>
    <w:p w:rsidR="00CD7455" w:rsidRDefault="00B27319" w:rsidP="00CD7455">
      <w:pPr>
        <w:pStyle w:val="index"/>
      </w:pPr>
      <w:r>
        <w:t>diffícilis, 15.</w:t>
      </w:r>
      <w:r w:rsidR="00CD7455">
        <w:t xml:space="preserve"> </w:t>
      </w:r>
    </w:p>
    <w:p w:rsidR="00CD7455" w:rsidRDefault="00B27319" w:rsidP="00CD7455">
      <w:pPr>
        <w:pStyle w:val="index"/>
      </w:pPr>
      <w:r>
        <w:t>difficílius, 7.</w:t>
      </w:r>
      <w:r w:rsidR="00CD7455">
        <w:t xml:space="preserve"> </w:t>
      </w:r>
    </w:p>
    <w:p w:rsidR="00CD7455" w:rsidRDefault="00B27319" w:rsidP="00CD7455">
      <w:pPr>
        <w:pStyle w:val="index"/>
      </w:pPr>
      <w:r>
        <w:t>diffúndo, 18.</w:t>
      </w:r>
      <w:r w:rsidR="00CD7455">
        <w:t xml:space="preserve"> </w:t>
      </w:r>
    </w:p>
    <w:p w:rsidR="00CD7455" w:rsidRDefault="00B27319" w:rsidP="00CD7455">
      <w:pPr>
        <w:pStyle w:val="index"/>
      </w:pPr>
      <w:r>
        <w:t>diffúndor, 52.</w:t>
      </w:r>
      <w:r w:rsidR="00CD7455">
        <w:t xml:space="preserve"> </w:t>
      </w:r>
    </w:p>
    <w:p w:rsidR="00CD7455" w:rsidRDefault="00B27319" w:rsidP="00CD7455">
      <w:pPr>
        <w:pStyle w:val="index"/>
      </w:pPr>
      <w:r>
        <w:t>dígnitas, 29.</w:t>
      </w:r>
      <w:r w:rsidR="00CD7455">
        <w:t xml:space="preserve"> </w:t>
      </w:r>
    </w:p>
    <w:p w:rsidR="00CD7455" w:rsidRDefault="00B27319" w:rsidP="00CD7455">
      <w:pPr>
        <w:pStyle w:val="index"/>
      </w:pPr>
      <w:r>
        <w:t>dignus, 11.</w:t>
      </w:r>
      <w:r w:rsidR="00CD7455">
        <w:t xml:space="preserve"> </w:t>
      </w:r>
    </w:p>
    <w:p w:rsidR="00CD7455" w:rsidRDefault="00B27319" w:rsidP="00CD7455">
      <w:pPr>
        <w:pStyle w:val="index"/>
      </w:pPr>
      <w:r>
        <w:t>díligo, 8.</w:t>
      </w:r>
      <w:r w:rsidR="00CD7455">
        <w:t xml:space="preserve"> </w:t>
      </w:r>
    </w:p>
    <w:p w:rsidR="00CD7455" w:rsidRDefault="00B27319" w:rsidP="00CD7455">
      <w:pPr>
        <w:pStyle w:val="index"/>
      </w:pPr>
      <w:r>
        <w:t>dimítto, 2.</w:t>
      </w:r>
      <w:r w:rsidR="00CD7455">
        <w:t xml:space="preserve"> </w:t>
      </w:r>
    </w:p>
    <w:p w:rsidR="00CD7455" w:rsidRDefault="00B27319" w:rsidP="00CD7455">
      <w:pPr>
        <w:pStyle w:val="index"/>
      </w:pPr>
      <w:r>
        <w:lastRenderedPageBreak/>
        <w:t>discípulus, 2.</w:t>
      </w:r>
      <w:r w:rsidR="00CD7455">
        <w:t xml:space="preserve"> </w:t>
      </w:r>
    </w:p>
    <w:p w:rsidR="00CD7455" w:rsidRDefault="00B27319" w:rsidP="00CD7455">
      <w:pPr>
        <w:pStyle w:val="index"/>
      </w:pPr>
      <w:r>
        <w:t>disco, 58.</w:t>
      </w:r>
      <w:r w:rsidR="00CD7455">
        <w:t xml:space="preserve"> </w:t>
      </w:r>
    </w:p>
    <w:p w:rsidR="00CD7455" w:rsidRDefault="00B27319" w:rsidP="00CD7455">
      <w:pPr>
        <w:pStyle w:val="index"/>
      </w:pPr>
      <w:r>
        <w:t>discríbo, 34.</w:t>
      </w:r>
      <w:r w:rsidR="00CD7455">
        <w:t xml:space="preserve"> </w:t>
      </w:r>
    </w:p>
    <w:p w:rsidR="00CD7455" w:rsidRDefault="00B27319" w:rsidP="00CD7455">
      <w:pPr>
        <w:pStyle w:val="index"/>
      </w:pPr>
      <w:r>
        <w:t>discúmbo, 10.</w:t>
      </w:r>
      <w:r w:rsidR="00CD7455">
        <w:t xml:space="preserve"> </w:t>
      </w:r>
    </w:p>
    <w:p w:rsidR="00CD7455" w:rsidRDefault="00B27319" w:rsidP="00CD7455">
      <w:pPr>
        <w:pStyle w:val="index"/>
      </w:pPr>
      <w:r>
        <w:t>displíceo, 66.</w:t>
      </w:r>
      <w:r w:rsidR="00CD7455">
        <w:t xml:space="preserve"> </w:t>
      </w:r>
    </w:p>
    <w:p w:rsidR="00CD7455" w:rsidRDefault="00B27319" w:rsidP="00CD7455">
      <w:pPr>
        <w:pStyle w:val="index"/>
      </w:pPr>
      <w:r>
        <w:t>dispóno, 34.</w:t>
      </w:r>
      <w:r w:rsidR="00CD7455">
        <w:t xml:space="preserve"> </w:t>
      </w:r>
    </w:p>
    <w:p w:rsidR="00CD7455" w:rsidRDefault="00B27319" w:rsidP="00CD7455">
      <w:pPr>
        <w:pStyle w:val="index"/>
      </w:pPr>
      <w:r>
        <w:t>dissignátor, 76.</w:t>
      </w:r>
      <w:r w:rsidR="00CD7455">
        <w:t xml:space="preserve"> </w:t>
      </w:r>
    </w:p>
    <w:p w:rsidR="00CD7455" w:rsidRDefault="00B27319" w:rsidP="00CD7455">
      <w:pPr>
        <w:pStyle w:val="index"/>
      </w:pPr>
      <w:r>
        <w:t>dissímilis, 28.</w:t>
      </w:r>
      <w:r w:rsidR="00CD7455">
        <w:t xml:space="preserve"> </w:t>
      </w:r>
    </w:p>
    <w:p w:rsidR="00CD7455" w:rsidRDefault="00B27319" w:rsidP="00CD7455">
      <w:pPr>
        <w:pStyle w:val="index"/>
      </w:pPr>
      <w:r>
        <w:t>diu, 25.</w:t>
      </w:r>
      <w:r w:rsidR="00CD7455">
        <w:t xml:space="preserve"> </w:t>
      </w:r>
    </w:p>
    <w:p w:rsidR="00CD7455" w:rsidRDefault="00B27319" w:rsidP="00CD7455">
      <w:pPr>
        <w:pStyle w:val="index"/>
      </w:pPr>
      <w:r>
        <w:t>dives, 4.</w:t>
      </w:r>
      <w:r w:rsidR="00CD7455">
        <w:t xml:space="preserve"> </w:t>
      </w:r>
    </w:p>
    <w:p w:rsidR="00CD7455" w:rsidRDefault="00B27319" w:rsidP="00CD7455">
      <w:pPr>
        <w:pStyle w:val="index"/>
      </w:pPr>
      <w:r>
        <w:t>dívido, 25.</w:t>
      </w:r>
      <w:r w:rsidR="00CD7455">
        <w:t xml:space="preserve"> </w:t>
      </w:r>
    </w:p>
    <w:p w:rsidR="00CD7455" w:rsidRDefault="00B27319" w:rsidP="00CD7455">
      <w:pPr>
        <w:pStyle w:val="index"/>
      </w:pPr>
      <w:r>
        <w:t>divus, 69.</w:t>
      </w:r>
      <w:r w:rsidR="00CD7455">
        <w:t xml:space="preserve"> </w:t>
      </w:r>
    </w:p>
    <w:p w:rsidR="00CD7455" w:rsidRDefault="00B27319" w:rsidP="00CD7455">
      <w:pPr>
        <w:pStyle w:val="index"/>
      </w:pPr>
      <w:r>
        <w:t>do, 3.</w:t>
      </w:r>
      <w:r w:rsidR="00CD7455">
        <w:t xml:space="preserve"> </w:t>
      </w:r>
    </w:p>
    <w:p w:rsidR="00CD7455" w:rsidRDefault="00B27319" w:rsidP="00CD7455">
      <w:pPr>
        <w:pStyle w:val="index"/>
      </w:pPr>
      <w:r>
        <w:t>dóceo, 28 et 48.</w:t>
      </w:r>
      <w:r w:rsidR="00CD7455">
        <w:t xml:space="preserve"> </w:t>
      </w:r>
    </w:p>
    <w:p w:rsidR="00CD7455" w:rsidRDefault="00B27319" w:rsidP="00CD7455">
      <w:pPr>
        <w:pStyle w:val="index"/>
      </w:pPr>
      <w:r>
        <w:t>dóleo, 16.</w:t>
      </w:r>
      <w:r w:rsidR="00CD7455">
        <w:t xml:space="preserve"> </w:t>
      </w:r>
    </w:p>
    <w:p w:rsidR="00CD7455" w:rsidRDefault="00B27319" w:rsidP="00CD7455">
      <w:pPr>
        <w:pStyle w:val="index"/>
      </w:pPr>
      <w:r>
        <w:t>dólium, 63.</w:t>
      </w:r>
      <w:r w:rsidR="00CD7455">
        <w:t xml:space="preserve"> </w:t>
      </w:r>
    </w:p>
    <w:p w:rsidR="00CD7455" w:rsidRDefault="00B27319" w:rsidP="00CD7455">
      <w:pPr>
        <w:pStyle w:val="index"/>
      </w:pPr>
      <w:r>
        <w:t>dolor, 2.</w:t>
      </w:r>
      <w:r w:rsidR="00CD7455">
        <w:t xml:space="preserve"> </w:t>
      </w:r>
    </w:p>
    <w:p w:rsidR="00CD7455" w:rsidRDefault="00B27319" w:rsidP="00CD7455">
      <w:pPr>
        <w:pStyle w:val="index"/>
      </w:pPr>
      <w:r>
        <w:t>domésticus, 20.</w:t>
      </w:r>
      <w:r w:rsidR="00CD7455">
        <w:t xml:space="preserve"> </w:t>
      </w:r>
    </w:p>
    <w:p w:rsidR="00CD7455" w:rsidRDefault="00B27319" w:rsidP="00CD7455">
      <w:pPr>
        <w:pStyle w:val="index"/>
      </w:pPr>
      <w:r>
        <w:t>dóminus, 34.</w:t>
      </w:r>
      <w:r w:rsidR="00CD7455">
        <w:t xml:space="preserve"> </w:t>
      </w:r>
    </w:p>
    <w:p w:rsidR="00CD7455" w:rsidRDefault="00B27319" w:rsidP="00CD7455">
      <w:pPr>
        <w:pStyle w:val="index"/>
      </w:pPr>
      <w:r>
        <w:t>domo, 46.</w:t>
      </w:r>
      <w:r w:rsidR="00CD7455">
        <w:t xml:space="preserve"> </w:t>
      </w:r>
    </w:p>
    <w:p w:rsidR="00CD7455" w:rsidRDefault="00B27319" w:rsidP="00CD7455">
      <w:pPr>
        <w:pStyle w:val="index"/>
      </w:pPr>
      <w:r>
        <w:t>domus, 1.</w:t>
      </w:r>
      <w:r w:rsidR="00CD7455">
        <w:t xml:space="preserve"> </w:t>
      </w:r>
    </w:p>
    <w:p w:rsidR="00CD7455" w:rsidRDefault="00B27319" w:rsidP="00CD7455">
      <w:pPr>
        <w:pStyle w:val="index"/>
      </w:pPr>
      <w:r>
        <w:t>donec, 13.</w:t>
      </w:r>
      <w:r w:rsidR="00CD7455">
        <w:t xml:space="preserve"> </w:t>
      </w:r>
    </w:p>
    <w:p w:rsidR="00CD7455" w:rsidRDefault="00B27319" w:rsidP="00CD7455">
      <w:pPr>
        <w:pStyle w:val="index"/>
      </w:pPr>
      <w:r>
        <w:t>dórmio, 10.</w:t>
      </w:r>
      <w:r w:rsidR="00CD7455">
        <w:t xml:space="preserve"> </w:t>
      </w:r>
    </w:p>
    <w:p w:rsidR="00CD7455" w:rsidRDefault="00B27319" w:rsidP="00CD7455">
      <w:pPr>
        <w:pStyle w:val="index"/>
      </w:pPr>
      <w:r>
        <w:t>duco, 4.</w:t>
      </w:r>
      <w:r w:rsidR="00CD7455">
        <w:t xml:space="preserve"> </w:t>
      </w:r>
    </w:p>
    <w:p w:rsidR="00CD7455" w:rsidRDefault="00B27319" w:rsidP="00CD7455">
      <w:pPr>
        <w:pStyle w:val="index"/>
      </w:pPr>
      <w:r>
        <w:t>dum, 72.</w:t>
      </w:r>
      <w:r w:rsidR="00CD7455">
        <w:t xml:space="preserve"> </w:t>
      </w:r>
    </w:p>
    <w:p w:rsidR="00CD7455" w:rsidRDefault="00B27319" w:rsidP="00CD7455">
      <w:pPr>
        <w:pStyle w:val="index"/>
      </w:pPr>
      <w:r>
        <w:t>duo, 38.</w:t>
      </w:r>
      <w:r w:rsidR="00CD7455">
        <w:t xml:space="preserve"> </w:t>
      </w:r>
    </w:p>
    <w:p w:rsidR="00CD7455" w:rsidRDefault="00B27319" w:rsidP="00CD7455">
      <w:pPr>
        <w:pStyle w:val="index"/>
      </w:pPr>
      <w:r>
        <w:t>dux, 25.</w:t>
      </w:r>
      <w:r w:rsidR="00CD7455">
        <w:t xml:space="preserve"> </w:t>
      </w:r>
    </w:p>
    <w:p w:rsidR="00CD7455" w:rsidRDefault="00B27319" w:rsidP="00B27319">
      <w:pPr>
        <w:pStyle w:val="u1c"/>
      </w:pPr>
      <w:bookmarkStart w:id="483" w:name="_Toc102492979"/>
      <w:r>
        <w:t>E</w:t>
      </w:r>
      <w:bookmarkStart w:id="484" w:name="IdLa_E"/>
      <w:bookmarkEnd w:id="483"/>
      <w:bookmarkEnd w:id="484"/>
      <w:r w:rsidR="00CD7455">
        <w:t xml:space="preserve"> </w:t>
      </w:r>
    </w:p>
    <w:p w:rsidR="00CD7455" w:rsidRDefault="00B27319" w:rsidP="00CD7455">
      <w:pPr>
        <w:pStyle w:val="index"/>
      </w:pPr>
      <w:r>
        <w:t>e, ex, 1.</w:t>
      </w:r>
      <w:r w:rsidR="00CD7455">
        <w:t xml:space="preserve"> </w:t>
      </w:r>
    </w:p>
    <w:p w:rsidR="00CD7455" w:rsidRDefault="00B27319" w:rsidP="00CD7455">
      <w:pPr>
        <w:pStyle w:val="index"/>
      </w:pPr>
      <w:r>
        <w:t>ebur, 38.</w:t>
      </w:r>
      <w:r w:rsidR="00CD7455">
        <w:t xml:space="preserve"> </w:t>
      </w:r>
    </w:p>
    <w:p w:rsidR="00CD7455" w:rsidRDefault="00B27319" w:rsidP="00CD7455">
      <w:pPr>
        <w:pStyle w:val="index"/>
      </w:pPr>
      <w:r>
        <w:t>ebúrneus, 55.</w:t>
      </w:r>
      <w:r w:rsidR="00CD7455">
        <w:t xml:space="preserve"> </w:t>
      </w:r>
    </w:p>
    <w:p w:rsidR="00CD7455" w:rsidRDefault="00B27319" w:rsidP="00CD7455">
      <w:pPr>
        <w:pStyle w:val="index"/>
      </w:pPr>
      <w:r>
        <w:t>edo, édidi, 16.</w:t>
      </w:r>
      <w:r w:rsidR="00CD7455">
        <w:t xml:space="preserve"> </w:t>
      </w:r>
    </w:p>
    <w:p w:rsidR="00CD7455" w:rsidRDefault="00B27319" w:rsidP="00CD7455">
      <w:pPr>
        <w:pStyle w:val="index"/>
      </w:pPr>
      <w:r>
        <w:t>effígies, 55.</w:t>
      </w:r>
      <w:r w:rsidR="00CD7455">
        <w:t xml:space="preserve"> </w:t>
      </w:r>
    </w:p>
    <w:p w:rsidR="00CD7455" w:rsidRDefault="00B27319" w:rsidP="00CD7455">
      <w:pPr>
        <w:pStyle w:val="index"/>
      </w:pPr>
      <w:r>
        <w:t>effódio, 28.</w:t>
      </w:r>
      <w:r w:rsidR="00CD7455">
        <w:t xml:space="preserve"> </w:t>
      </w:r>
    </w:p>
    <w:p w:rsidR="00CD7455" w:rsidRDefault="00B27319" w:rsidP="00CD7455">
      <w:pPr>
        <w:pStyle w:val="index"/>
      </w:pPr>
      <w:r>
        <w:t>effúndo, 43.</w:t>
      </w:r>
      <w:r w:rsidR="00CD7455">
        <w:t xml:space="preserve"> </w:t>
      </w:r>
    </w:p>
    <w:p w:rsidR="00CD7455" w:rsidRDefault="00B27319" w:rsidP="00CD7455">
      <w:pPr>
        <w:pStyle w:val="index"/>
      </w:pPr>
      <w:r>
        <w:t>ego, 13.</w:t>
      </w:r>
      <w:r w:rsidR="00CD7455">
        <w:t xml:space="preserve"> </w:t>
      </w:r>
    </w:p>
    <w:p w:rsidR="00CD7455" w:rsidRDefault="00B27319" w:rsidP="00CD7455">
      <w:pPr>
        <w:pStyle w:val="index"/>
      </w:pPr>
      <w:r>
        <w:lastRenderedPageBreak/>
        <w:t>egrédior, 29 et 61.</w:t>
      </w:r>
      <w:r w:rsidR="00CD7455">
        <w:t xml:space="preserve"> </w:t>
      </w:r>
    </w:p>
    <w:p w:rsidR="00CD7455" w:rsidRDefault="00B27319" w:rsidP="00CD7455">
      <w:pPr>
        <w:pStyle w:val="index"/>
      </w:pPr>
      <w:r>
        <w:t>elephántus, 38.</w:t>
      </w:r>
      <w:r w:rsidR="00CD7455">
        <w:t xml:space="preserve"> </w:t>
      </w:r>
    </w:p>
    <w:p w:rsidR="00CD7455" w:rsidRDefault="00B27319" w:rsidP="00CD7455">
      <w:pPr>
        <w:pStyle w:val="index"/>
      </w:pPr>
      <w:r>
        <w:t>emo, 13.</w:t>
      </w:r>
      <w:r w:rsidR="00CD7455">
        <w:t xml:space="preserve"> </w:t>
      </w:r>
    </w:p>
    <w:p w:rsidR="00CD7455" w:rsidRDefault="00B27319" w:rsidP="00CD7455">
      <w:pPr>
        <w:pStyle w:val="index"/>
      </w:pPr>
      <w:r>
        <w:t>enim, 16.</w:t>
      </w:r>
      <w:r w:rsidR="00CD7455">
        <w:t xml:space="preserve"> </w:t>
      </w:r>
    </w:p>
    <w:p w:rsidR="00CD7455" w:rsidRDefault="00B27319" w:rsidP="00CD7455">
      <w:pPr>
        <w:pStyle w:val="index"/>
      </w:pPr>
      <w:r>
        <w:t>eo, is, 8.</w:t>
      </w:r>
      <w:r w:rsidR="00CD7455">
        <w:t xml:space="preserve"> </w:t>
      </w:r>
    </w:p>
    <w:p w:rsidR="00CD7455" w:rsidRDefault="00B27319" w:rsidP="00CD7455">
      <w:pPr>
        <w:pStyle w:val="index"/>
      </w:pPr>
      <w:r>
        <w:t>eo (adv.), 25.</w:t>
      </w:r>
      <w:r w:rsidR="00CD7455">
        <w:t xml:space="preserve"> </w:t>
      </w:r>
    </w:p>
    <w:p w:rsidR="00CD7455" w:rsidRDefault="00B27319" w:rsidP="00CD7455">
      <w:pPr>
        <w:pStyle w:val="index"/>
      </w:pPr>
      <w:r>
        <w:t>epístula, 49.</w:t>
      </w:r>
      <w:r w:rsidR="00CD7455">
        <w:t xml:space="preserve"> </w:t>
      </w:r>
    </w:p>
    <w:p w:rsidR="00CD7455" w:rsidRDefault="00B27319" w:rsidP="00CD7455">
      <w:pPr>
        <w:pStyle w:val="index"/>
      </w:pPr>
      <w:r>
        <w:t>épulor, 68.</w:t>
      </w:r>
      <w:r w:rsidR="00CD7455">
        <w:t xml:space="preserve"> </w:t>
      </w:r>
    </w:p>
    <w:p w:rsidR="00CD7455" w:rsidRDefault="00B27319" w:rsidP="00CD7455">
      <w:pPr>
        <w:pStyle w:val="index"/>
      </w:pPr>
      <w:r>
        <w:t>équito, 82.</w:t>
      </w:r>
      <w:r w:rsidR="00CD7455">
        <w:t xml:space="preserve"> </w:t>
      </w:r>
    </w:p>
    <w:p w:rsidR="00CD7455" w:rsidRDefault="00B27319" w:rsidP="00CD7455">
      <w:pPr>
        <w:pStyle w:val="index"/>
      </w:pPr>
      <w:r>
        <w:t>equus, 31.</w:t>
      </w:r>
      <w:r w:rsidR="00CD7455">
        <w:t xml:space="preserve"> </w:t>
      </w:r>
    </w:p>
    <w:p w:rsidR="00CD7455" w:rsidRDefault="00B27319" w:rsidP="00CD7455">
      <w:pPr>
        <w:pStyle w:val="index"/>
      </w:pPr>
      <w:r>
        <w:t>ergo, 2.</w:t>
      </w:r>
      <w:r w:rsidR="00CD7455">
        <w:t xml:space="preserve"> </w:t>
      </w:r>
    </w:p>
    <w:p w:rsidR="00CD7455" w:rsidRDefault="00B27319" w:rsidP="00CD7455">
      <w:pPr>
        <w:pStyle w:val="index"/>
      </w:pPr>
      <w:r>
        <w:t>erro, 50.</w:t>
      </w:r>
      <w:r w:rsidR="00CD7455">
        <w:t xml:space="preserve"> </w:t>
      </w:r>
    </w:p>
    <w:p w:rsidR="00CD7455" w:rsidRDefault="00B27319" w:rsidP="00CD7455">
      <w:pPr>
        <w:pStyle w:val="index"/>
      </w:pPr>
      <w:r>
        <w:t>error, 24.</w:t>
      </w:r>
      <w:r w:rsidR="00CD7455">
        <w:t xml:space="preserve"> </w:t>
      </w:r>
    </w:p>
    <w:p w:rsidR="00CD7455" w:rsidRDefault="00B27319" w:rsidP="00CD7455">
      <w:pPr>
        <w:pStyle w:val="index"/>
      </w:pPr>
      <w:r>
        <w:t>erubésco, 10.</w:t>
      </w:r>
      <w:r w:rsidR="00CD7455">
        <w:t xml:space="preserve"> </w:t>
      </w:r>
    </w:p>
    <w:p w:rsidR="00CD7455" w:rsidRDefault="00B27319" w:rsidP="00CD7455">
      <w:pPr>
        <w:pStyle w:val="index"/>
      </w:pPr>
      <w:r>
        <w:t>esúrio, 10.</w:t>
      </w:r>
      <w:r w:rsidR="00CD7455">
        <w:t xml:space="preserve"> </w:t>
      </w:r>
    </w:p>
    <w:p w:rsidR="00CD7455" w:rsidRDefault="00B27319" w:rsidP="00CD7455">
      <w:pPr>
        <w:pStyle w:val="index"/>
      </w:pPr>
      <w:r>
        <w:t>et, 1.</w:t>
      </w:r>
      <w:r w:rsidR="00CD7455">
        <w:t xml:space="preserve"> </w:t>
      </w:r>
    </w:p>
    <w:p w:rsidR="00CD7455" w:rsidRDefault="00B27319" w:rsidP="00CD7455">
      <w:pPr>
        <w:pStyle w:val="index"/>
      </w:pPr>
      <w:r>
        <w:t>étiam, 16.</w:t>
      </w:r>
      <w:r w:rsidR="00CD7455">
        <w:t xml:space="preserve"> </w:t>
      </w:r>
    </w:p>
    <w:p w:rsidR="00CD7455" w:rsidRDefault="00B27319" w:rsidP="00CD7455">
      <w:pPr>
        <w:pStyle w:val="index"/>
      </w:pPr>
      <w:r>
        <w:t>Etrúria, 74.</w:t>
      </w:r>
      <w:r w:rsidR="00CD7455">
        <w:t xml:space="preserve"> </w:t>
      </w:r>
    </w:p>
    <w:p w:rsidR="00CD7455" w:rsidRDefault="00B27319" w:rsidP="00CD7455">
      <w:pPr>
        <w:pStyle w:val="index"/>
      </w:pPr>
      <w:r>
        <w:t>eúge, 86.</w:t>
      </w:r>
      <w:r w:rsidR="00CD7455">
        <w:t xml:space="preserve"> </w:t>
      </w:r>
    </w:p>
    <w:p w:rsidR="00CD7455" w:rsidRDefault="00B27319" w:rsidP="00CD7455">
      <w:pPr>
        <w:pStyle w:val="index"/>
      </w:pPr>
      <w:r>
        <w:t>eurípus, 34.</w:t>
      </w:r>
      <w:r w:rsidR="00CD7455">
        <w:t xml:space="preserve"> </w:t>
      </w:r>
    </w:p>
    <w:p w:rsidR="00CD7455" w:rsidRDefault="00B27319" w:rsidP="00CD7455">
      <w:pPr>
        <w:pStyle w:val="index"/>
      </w:pPr>
      <w:r>
        <w:t>evígilo, 67.</w:t>
      </w:r>
      <w:r w:rsidR="00CD7455">
        <w:t xml:space="preserve"> </w:t>
      </w:r>
    </w:p>
    <w:p w:rsidR="00CD7455" w:rsidRDefault="00B27319" w:rsidP="00CD7455">
      <w:pPr>
        <w:pStyle w:val="index"/>
      </w:pPr>
      <w:r>
        <w:t>evólvo, 8.</w:t>
      </w:r>
      <w:r w:rsidR="00CD7455">
        <w:t xml:space="preserve"> </w:t>
      </w:r>
    </w:p>
    <w:p w:rsidR="00CD7455" w:rsidRDefault="00B27319" w:rsidP="00CD7455">
      <w:pPr>
        <w:pStyle w:val="index"/>
      </w:pPr>
      <w:r>
        <w:t>éxaro, 56.</w:t>
      </w:r>
      <w:r w:rsidR="00CD7455">
        <w:t xml:space="preserve"> </w:t>
      </w:r>
    </w:p>
    <w:p w:rsidR="00CD7455" w:rsidRDefault="00B27319" w:rsidP="00CD7455">
      <w:pPr>
        <w:pStyle w:val="index"/>
      </w:pPr>
      <w:r>
        <w:t>exáudio, 16.</w:t>
      </w:r>
      <w:r w:rsidR="00CD7455">
        <w:t xml:space="preserve"> </w:t>
      </w:r>
    </w:p>
    <w:p w:rsidR="00CD7455" w:rsidRDefault="00B27319" w:rsidP="00CD7455">
      <w:pPr>
        <w:pStyle w:val="index"/>
      </w:pPr>
      <w:r>
        <w:t>excávo, 19.</w:t>
      </w:r>
      <w:r w:rsidR="00CD7455">
        <w:t xml:space="preserve"> </w:t>
      </w:r>
    </w:p>
    <w:p w:rsidR="00CD7455" w:rsidRDefault="00B27319" w:rsidP="00CD7455">
      <w:pPr>
        <w:pStyle w:val="index"/>
      </w:pPr>
      <w:r>
        <w:t>éxcido, 26.</w:t>
      </w:r>
      <w:r w:rsidR="00CD7455">
        <w:t xml:space="preserve"> </w:t>
      </w:r>
    </w:p>
    <w:p w:rsidR="00CD7455" w:rsidRDefault="00B27319" w:rsidP="00CD7455">
      <w:pPr>
        <w:pStyle w:val="index"/>
      </w:pPr>
      <w:r>
        <w:t>excípio, 1.</w:t>
      </w:r>
      <w:r w:rsidR="00CD7455">
        <w:t xml:space="preserve"> </w:t>
      </w:r>
    </w:p>
    <w:p w:rsidR="00CD7455" w:rsidRDefault="00B27319" w:rsidP="00CD7455">
      <w:pPr>
        <w:pStyle w:val="index"/>
      </w:pPr>
      <w:r>
        <w:t>exclámo, 46.</w:t>
      </w:r>
      <w:r w:rsidR="00CD7455">
        <w:t xml:space="preserve"> </w:t>
      </w:r>
    </w:p>
    <w:p w:rsidR="00CD7455" w:rsidRDefault="00B27319" w:rsidP="00CD7455">
      <w:pPr>
        <w:pStyle w:val="index"/>
      </w:pPr>
      <w:r>
        <w:t>excúrro, 34.</w:t>
      </w:r>
      <w:r w:rsidR="00CD7455">
        <w:t xml:space="preserve"> </w:t>
      </w:r>
    </w:p>
    <w:p w:rsidR="00CD7455" w:rsidRDefault="00B27319" w:rsidP="00CD7455">
      <w:pPr>
        <w:pStyle w:val="index"/>
      </w:pPr>
      <w:r>
        <w:t>excútio, 83.</w:t>
      </w:r>
      <w:r w:rsidR="00CD7455">
        <w:t xml:space="preserve"> </w:t>
      </w:r>
    </w:p>
    <w:p w:rsidR="00CD7455" w:rsidRDefault="00B27319" w:rsidP="00CD7455">
      <w:pPr>
        <w:pStyle w:val="index"/>
      </w:pPr>
      <w:r>
        <w:t>éxeo, 15.</w:t>
      </w:r>
      <w:r w:rsidR="00CD7455">
        <w:t xml:space="preserve"> </w:t>
      </w:r>
    </w:p>
    <w:p w:rsidR="00CD7455" w:rsidRDefault="00B27319" w:rsidP="00CD7455">
      <w:pPr>
        <w:pStyle w:val="index"/>
      </w:pPr>
      <w:r>
        <w:t>exérceo, 58.</w:t>
      </w:r>
      <w:r w:rsidR="00CD7455">
        <w:t xml:space="preserve"> </w:t>
      </w:r>
    </w:p>
    <w:p w:rsidR="00CD7455" w:rsidRDefault="00B27319" w:rsidP="00CD7455">
      <w:pPr>
        <w:pStyle w:val="index"/>
      </w:pPr>
      <w:r>
        <w:t>exercitátio. 84.</w:t>
      </w:r>
      <w:r w:rsidR="00CD7455">
        <w:t xml:space="preserve"> </w:t>
      </w:r>
    </w:p>
    <w:p w:rsidR="00CD7455" w:rsidRDefault="00B27319" w:rsidP="00CD7455">
      <w:pPr>
        <w:pStyle w:val="index"/>
      </w:pPr>
      <w:r>
        <w:t>exércitus, 29.</w:t>
      </w:r>
      <w:r w:rsidR="00CD7455">
        <w:t xml:space="preserve"> </w:t>
      </w:r>
    </w:p>
    <w:p w:rsidR="00CD7455" w:rsidRDefault="00B27319" w:rsidP="00CD7455">
      <w:pPr>
        <w:pStyle w:val="index"/>
      </w:pPr>
      <w:r>
        <w:t>éxigo, 13.</w:t>
      </w:r>
      <w:r w:rsidR="00CD7455">
        <w:t xml:space="preserve"> </w:t>
      </w:r>
    </w:p>
    <w:p w:rsidR="00CD7455" w:rsidRDefault="00B27319" w:rsidP="00CD7455">
      <w:pPr>
        <w:pStyle w:val="index"/>
      </w:pPr>
      <w:r>
        <w:t>exímie, 13.</w:t>
      </w:r>
      <w:r w:rsidR="00CD7455">
        <w:t xml:space="preserve"> </w:t>
      </w:r>
    </w:p>
    <w:p w:rsidR="00CD7455" w:rsidRDefault="00B27319" w:rsidP="00CD7455">
      <w:pPr>
        <w:pStyle w:val="index"/>
      </w:pPr>
      <w:r>
        <w:t>exímius, 26.</w:t>
      </w:r>
      <w:r w:rsidR="00CD7455">
        <w:t xml:space="preserve"> </w:t>
      </w:r>
    </w:p>
    <w:p w:rsidR="00CD7455" w:rsidRDefault="00B27319" w:rsidP="00CD7455">
      <w:pPr>
        <w:pStyle w:val="index"/>
      </w:pPr>
      <w:r>
        <w:lastRenderedPageBreak/>
        <w:t>exórdior, 16.</w:t>
      </w:r>
      <w:r w:rsidR="00CD7455">
        <w:t xml:space="preserve"> </w:t>
      </w:r>
    </w:p>
    <w:p w:rsidR="00CD7455" w:rsidRDefault="00B27319" w:rsidP="00CD7455">
      <w:pPr>
        <w:pStyle w:val="index"/>
      </w:pPr>
      <w:r>
        <w:t>expéllo, 34.</w:t>
      </w:r>
      <w:r w:rsidR="00CD7455">
        <w:t xml:space="preserve"> </w:t>
      </w:r>
    </w:p>
    <w:p w:rsidR="00CD7455" w:rsidRDefault="00B27319" w:rsidP="00CD7455">
      <w:pPr>
        <w:pStyle w:val="index"/>
      </w:pPr>
      <w:r>
        <w:t>expláno, 58.</w:t>
      </w:r>
      <w:r w:rsidR="00CD7455">
        <w:t xml:space="preserve"> </w:t>
      </w:r>
    </w:p>
    <w:p w:rsidR="00CD7455" w:rsidRDefault="00B27319" w:rsidP="00CD7455">
      <w:pPr>
        <w:pStyle w:val="index"/>
      </w:pPr>
      <w:r>
        <w:t>éxplico, 6.</w:t>
      </w:r>
      <w:r w:rsidR="00CD7455">
        <w:t xml:space="preserve"> </w:t>
      </w:r>
    </w:p>
    <w:p w:rsidR="00CD7455" w:rsidRDefault="00B27319" w:rsidP="00CD7455">
      <w:pPr>
        <w:pStyle w:val="index"/>
      </w:pPr>
      <w:r>
        <w:t>expóno, 18.</w:t>
      </w:r>
      <w:r w:rsidR="00CD7455">
        <w:t xml:space="preserve"> </w:t>
      </w:r>
    </w:p>
    <w:p w:rsidR="00CD7455" w:rsidRDefault="00B27319" w:rsidP="00CD7455">
      <w:pPr>
        <w:pStyle w:val="index"/>
      </w:pPr>
      <w:r>
        <w:t>expugnátio, 26.</w:t>
      </w:r>
      <w:r w:rsidR="00CD7455">
        <w:t xml:space="preserve"> </w:t>
      </w:r>
    </w:p>
    <w:p w:rsidR="00CD7455" w:rsidRDefault="00B27319" w:rsidP="00CD7455">
      <w:pPr>
        <w:pStyle w:val="index"/>
      </w:pPr>
      <w:r>
        <w:t>expúgno, 24.</w:t>
      </w:r>
      <w:r w:rsidR="00CD7455">
        <w:t xml:space="preserve"> </w:t>
      </w:r>
    </w:p>
    <w:p w:rsidR="00CD7455" w:rsidRDefault="00B27319" w:rsidP="00CD7455">
      <w:pPr>
        <w:pStyle w:val="index"/>
      </w:pPr>
      <w:r>
        <w:t>éxsecror, 26.</w:t>
      </w:r>
      <w:r w:rsidR="00CD7455">
        <w:t xml:space="preserve"> </w:t>
      </w:r>
    </w:p>
    <w:p w:rsidR="00CD7455" w:rsidRDefault="00B27319" w:rsidP="00CD7455">
      <w:pPr>
        <w:pStyle w:val="index"/>
      </w:pPr>
      <w:r>
        <w:t>exséquiæ, 76.</w:t>
      </w:r>
      <w:r w:rsidR="00CD7455">
        <w:t xml:space="preserve"> </w:t>
      </w:r>
    </w:p>
    <w:p w:rsidR="00CD7455" w:rsidRDefault="00B27319" w:rsidP="00CD7455">
      <w:pPr>
        <w:pStyle w:val="index"/>
      </w:pPr>
      <w:r>
        <w:t>exsísto, 61.</w:t>
      </w:r>
      <w:r w:rsidR="00CD7455">
        <w:t xml:space="preserve"> </w:t>
      </w:r>
    </w:p>
    <w:p w:rsidR="00CD7455" w:rsidRDefault="00B27319" w:rsidP="00CD7455">
      <w:pPr>
        <w:pStyle w:val="index"/>
      </w:pPr>
      <w:r>
        <w:t>exspectátio, 56.</w:t>
      </w:r>
      <w:r w:rsidR="00CD7455">
        <w:t xml:space="preserve"> </w:t>
      </w:r>
    </w:p>
    <w:p w:rsidR="00CD7455" w:rsidRDefault="00B27319" w:rsidP="00CD7455">
      <w:pPr>
        <w:pStyle w:val="index"/>
      </w:pPr>
      <w:r>
        <w:t>exspécto, 1.</w:t>
      </w:r>
      <w:r w:rsidR="00CD7455">
        <w:t xml:space="preserve"> </w:t>
      </w:r>
    </w:p>
    <w:p w:rsidR="00CD7455" w:rsidRDefault="00B27319" w:rsidP="00CD7455">
      <w:pPr>
        <w:pStyle w:val="index"/>
      </w:pPr>
      <w:r>
        <w:t>exsto, 76.</w:t>
      </w:r>
      <w:r w:rsidR="00CD7455">
        <w:t xml:space="preserve"> </w:t>
      </w:r>
    </w:p>
    <w:p w:rsidR="00CD7455" w:rsidRDefault="00B27319" w:rsidP="00CD7455">
      <w:pPr>
        <w:pStyle w:val="index"/>
      </w:pPr>
      <w:r>
        <w:t>éxstruo, 26.</w:t>
      </w:r>
      <w:r w:rsidR="00CD7455">
        <w:t xml:space="preserve"> </w:t>
      </w:r>
    </w:p>
    <w:p w:rsidR="00CD7455" w:rsidRDefault="00B27319" w:rsidP="00CD7455">
      <w:pPr>
        <w:pStyle w:val="index"/>
      </w:pPr>
      <w:r>
        <w:t>exsúrgo, 37.</w:t>
      </w:r>
      <w:r w:rsidR="00CD7455">
        <w:t xml:space="preserve"> </w:t>
      </w:r>
    </w:p>
    <w:p w:rsidR="00CD7455" w:rsidRDefault="00B27319" w:rsidP="00CD7455">
      <w:pPr>
        <w:pStyle w:val="index"/>
      </w:pPr>
      <w:r>
        <w:t>extrémus, 85.</w:t>
      </w:r>
      <w:r w:rsidR="00CD7455">
        <w:t xml:space="preserve"> </w:t>
      </w:r>
    </w:p>
    <w:p w:rsidR="00CD7455" w:rsidRDefault="00B27319" w:rsidP="00B27319">
      <w:pPr>
        <w:pStyle w:val="u1c"/>
      </w:pPr>
      <w:bookmarkStart w:id="485" w:name="_Toc102492980"/>
      <w:r>
        <w:t>F</w:t>
      </w:r>
      <w:bookmarkStart w:id="486" w:name="IdLa_F"/>
      <w:bookmarkEnd w:id="485"/>
      <w:bookmarkEnd w:id="486"/>
      <w:r w:rsidR="00CD7455">
        <w:t xml:space="preserve"> </w:t>
      </w:r>
    </w:p>
    <w:p w:rsidR="00CD7455" w:rsidRDefault="00B27319" w:rsidP="00CD7455">
      <w:pPr>
        <w:pStyle w:val="index"/>
      </w:pPr>
      <w:r>
        <w:t>faba, 64.</w:t>
      </w:r>
      <w:r w:rsidR="00CD7455">
        <w:t xml:space="preserve"> </w:t>
      </w:r>
    </w:p>
    <w:p w:rsidR="00CD7455" w:rsidRDefault="00B27319" w:rsidP="00CD7455">
      <w:pPr>
        <w:pStyle w:val="index"/>
      </w:pPr>
      <w:r>
        <w:t>faber, 71.</w:t>
      </w:r>
      <w:r w:rsidR="00CD7455">
        <w:t xml:space="preserve"> </w:t>
      </w:r>
    </w:p>
    <w:p w:rsidR="00CD7455" w:rsidRDefault="00B27319" w:rsidP="00CD7455">
      <w:pPr>
        <w:pStyle w:val="index"/>
      </w:pPr>
      <w:r>
        <w:t>fábrica, 71.</w:t>
      </w:r>
      <w:r w:rsidR="00CD7455">
        <w:t xml:space="preserve"> </w:t>
      </w:r>
    </w:p>
    <w:p w:rsidR="00CD7455" w:rsidRDefault="00B27319" w:rsidP="00CD7455">
      <w:pPr>
        <w:pStyle w:val="index"/>
      </w:pPr>
      <w:r>
        <w:t>fábricor, 43.</w:t>
      </w:r>
      <w:r w:rsidR="00CD7455">
        <w:t xml:space="preserve"> </w:t>
      </w:r>
    </w:p>
    <w:p w:rsidR="00CD7455" w:rsidRDefault="00B27319" w:rsidP="00CD7455">
      <w:pPr>
        <w:pStyle w:val="index"/>
      </w:pPr>
      <w:r>
        <w:t>fábula, 13.</w:t>
      </w:r>
      <w:r w:rsidR="00CD7455">
        <w:t xml:space="preserve"> </w:t>
      </w:r>
    </w:p>
    <w:p w:rsidR="00CD7455" w:rsidRDefault="00B27319" w:rsidP="00CD7455">
      <w:pPr>
        <w:pStyle w:val="index"/>
      </w:pPr>
      <w:r>
        <w:t>fácio, 4.</w:t>
      </w:r>
      <w:r w:rsidR="00CD7455">
        <w:t xml:space="preserve"> </w:t>
      </w:r>
    </w:p>
    <w:p w:rsidR="00CD7455" w:rsidRDefault="00B27319" w:rsidP="00CD7455">
      <w:pPr>
        <w:pStyle w:val="index"/>
      </w:pPr>
      <w:r>
        <w:t>fácio cum áliquo, 86.</w:t>
      </w:r>
      <w:r w:rsidR="00CD7455">
        <w:t xml:space="preserve"> </w:t>
      </w:r>
    </w:p>
    <w:p w:rsidR="00CD7455" w:rsidRDefault="00B27319" w:rsidP="00CD7455">
      <w:pPr>
        <w:pStyle w:val="index"/>
      </w:pPr>
      <w:r>
        <w:t>fáctio, 86.</w:t>
      </w:r>
      <w:r w:rsidR="00CD7455">
        <w:t xml:space="preserve"> </w:t>
      </w:r>
    </w:p>
    <w:p w:rsidR="00CD7455" w:rsidRDefault="00B27319" w:rsidP="00CD7455">
      <w:pPr>
        <w:pStyle w:val="index"/>
      </w:pPr>
      <w:r>
        <w:t>fagus, 35.</w:t>
      </w:r>
      <w:r w:rsidR="00CD7455">
        <w:t xml:space="preserve"> </w:t>
      </w:r>
    </w:p>
    <w:p w:rsidR="00CD7455" w:rsidRDefault="00B27319" w:rsidP="00CD7455">
      <w:pPr>
        <w:pStyle w:val="index"/>
      </w:pPr>
      <w:r>
        <w:t>fallo, 83.</w:t>
      </w:r>
      <w:r w:rsidR="00CD7455">
        <w:t xml:space="preserve"> </w:t>
      </w:r>
    </w:p>
    <w:p w:rsidR="00CD7455" w:rsidRDefault="00B27319" w:rsidP="00CD7455">
      <w:pPr>
        <w:pStyle w:val="index"/>
      </w:pPr>
      <w:r>
        <w:t>falsus, 56.</w:t>
      </w:r>
      <w:r w:rsidR="00CD7455">
        <w:t xml:space="preserve"> </w:t>
      </w:r>
    </w:p>
    <w:p w:rsidR="00CD7455" w:rsidRDefault="00B27319" w:rsidP="00CD7455">
      <w:pPr>
        <w:pStyle w:val="index"/>
      </w:pPr>
      <w:r>
        <w:t>fascis, 22.</w:t>
      </w:r>
      <w:r w:rsidR="00CD7455">
        <w:t xml:space="preserve"> </w:t>
      </w:r>
    </w:p>
    <w:p w:rsidR="00CD7455" w:rsidRDefault="00B27319" w:rsidP="00CD7455">
      <w:pPr>
        <w:pStyle w:val="index"/>
      </w:pPr>
      <w:r>
        <w:t>faséolus, 64.</w:t>
      </w:r>
      <w:r w:rsidR="00CD7455">
        <w:t xml:space="preserve"> </w:t>
      </w:r>
    </w:p>
    <w:p w:rsidR="00CD7455" w:rsidRDefault="00B27319" w:rsidP="00CD7455">
      <w:pPr>
        <w:pStyle w:val="index"/>
      </w:pPr>
      <w:r>
        <w:t>fastígium, 25.</w:t>
      </w:r>
      <w:r w:rsidR="00CD7455">
        <w:t xml:space="preserve"> </w:t>
      </w:r>
    </w:p>
    <w:p w:rsidR="00CD7455" w:rsidRDefault="00B27319" w:rsidP="00CD7455">
      <w:pPr>
        <w:pStyle w:val="index"/>
      </w:pPr>
      <w:r>
        <w:t>fatígo, 2.</w:t>
      </w:r>
      <w:r w:rsidR="00CD7455">
        <w:t xml:space="preserve"> </w:t>
      </w:r>
    </w:p>
    <w:p w:rsidR="00CD7455" w:rsidRDefault="00B27319" w:rsidP="00CD7455">
      <w:pPr>
        <w:pStyle w:val="index"/>
      </w:pPr>
      <w:r>
        <w:t>faustus, 80.</w:t>
      </w:r>
      <w:r w:rsidR="00CD7455">
        <w:t xml:space="preserve"> </w:t>
      </w:r>
    </w:p>
    <w:p w:rsidR="00CD7455" w:rsidRDefault="00B27319" w:rsidP="00CD7455">
      <w:pPr>
        <w:pStyle w:val="index"/>
      </w:pPr>
      <w:r>
        <w:t>fáveo, 86.</w:t>
      </w:r>
      <w:r w:rsidR="00CD7455">
        <w:t xml:space="preserve"> </w:t>
      </w:r>
    </w:p>
    <w:p w:rsidR="00CD7455" w:rsidRDefault="00B27319" w:rsidP="00CD7455">
      <w:pPr>
        <w:pStyle w:val="index"/>
      </w:pPr>
      <w:r>
        <w:t>favor, 86.</w:t>
      </w:r>
      <w:r w:rsidR="00CD7455">
        <w:t xml:space="preserve"> </w:t>
      </w:r>
    </w:p>
    <w:p w:rsidR="00CD7455" w:rsidRDefault="00B27319" w:rsidP="00CD7455">
      <w:pPr>
        <w:pStyle w:val="index"/>
      </w:pPr>
      <w:r>
        <w:lastRenderedPageBreak/>
        <w:t>feles, 38.</w:t>
      </w:r>
      <w:r w:rsidR="00CD7455">
        <w:t xml:space="preserve"> </w:t>
      </w:r>
    </w:p>
    <w:p w:rsidR="00CD7455" w:rsidRDefault="00B27319" w:rsidP="00CD7455">
      <w:pPr>
        <w:pStyle w:val="index"/>
      </w:pPr>
      <w:r>
        <w:t>felix, 67.</w:t>
      </w:r>
      <w:r w:rsidR="00CD7455">
        <w:t xml:space="preserve"> </w:t>
      </w:r>
    </w:p>
    <w:p w:rsidR="00CD7455" w:rsidRDefault="00B27319" w:rsidP="00CD7455">
      <w:pPr>
        <w:pStyle w:val="index"/>
      </w:pPr>
      <w:r>
        <w:t>fémina, 44.</w:t>
      </w:r>
      <w:r w:rsidR="00CD7455">
        <w:t xml:space="preserve"> </w:t>
      </w:r>
    </w:p>
    <w:p w:rsidR="00CD7455" w:rsidRDefault="00B27319" w:rsidP="00CD7455">
      <w:pPr>
        <w:pStyle w:val="index"/>
      </w:pPr>
      <w:r>
        <w:t>fenéstra, 19.</w:t>
      </w:r>
      <w:r w:rsidR="00CD7455">
        <w:t xml:space="preserve"> </w:t>
      </w:r>
    </w:p>
    <w:p w:rsidR="00CD7455" w:rsidRDefault="00B27319" w:rsidP="00CD7455">
      <w:pPr>
        <w:pStyle w:val="index"/>
      </w:pPr>
      <w:r>
        <w:t>fenum, 38.</w:t>
      </w:r>
      <w:r w:rsidR="00CD7455">
        <w:t xml:space="preserve"> </w:t>
      </w:r>
    </w:p>
    <w:p w:rsidR="00CD7455" w:rsidRDefault="00B27319" w:rsidP="00CD7455">
      <w:pPr>
        <w:pStyle w:val="index"/>
      </w:pPr>
      <w:r>
        <w:t>fera, 17.</w:t>
      </w:r>
      <w:r w:rsidR="00CD7455">
        <w:t xml:space="preserve"> </w:t>
      </w:r>
    </w:p>
    <w:p w:rsidR="00CD7455" w:rsidRDefault="00B27319" w:rsidP="00CD7455">
      <w:pPr>
        <w:pStyle w:val="index"/>
      </w:pPr>
      <w:r>
        <w:t>férculum, 76.</w:t>
      </w:r>
      <w:r w:rsidR="00CD7455">
        <w:t xml:space="preserve"> </w:t>
      </w:r>
    </w:p>
    <w:p w:rsidR="00CD7455" w:rsidRDefault="00B27319" w:rsidP="00CD7455">
      <w:pPr>
        <w:pStyle w:val="index"/>
      </w:pPr>
      <w:r>
        <w:t>fériæ, 1.</w:t>
      </w:r>
      <w:r w:rsidR="00CD7455">
        <w:t xml:space="preserve"> </w:t>
      </w:r>
    </w:p>
    <w:p w:rsidR="00CD7455" w:rsidRDefault="00B27319" w:rsidP="00CD7455">
      <w:pPr>
        <w:pStyle w:val="index"/>
      </w:pPr>
      <w:r>
        <w:t>ferínus, 31.</w:t>
      </w:r>
      <w:r w:rsidR="00CD7455">
        <w:t xml:space="preserve"> </w:t>
      </w:r>
    </w:p>
    <w:p w:rsidR="00CD7455" w:rsidRDefault="00B27319" w:rsidP="00CD7455">
      <w:pPr>
        <w:pStyle w:val="index"/>
      </w:pPr>
      <w:r>
        <w:t>fero, 5.</w:t>
      </w:r>
      <w:r w:rsidR="00CD7455">
        <w:t xml:space="preserve"> </w:t>
      </w:r>
    </w:p>
    <w:p w:rsidR="00CD7455" w:rsidRDefault="00B27319" w:rsidP="00CD7455">
      <w:pPr>
        <w:pStyle w:val="index"/>
      </w:pPr>
      <w:r>
        <w:t>ferrum, 26,</w:t>
      </w:r>
      <w:r w:rsidR="00CD7455">
        <w:t xml:space="preserve"> </w:t>
      </w:r>
    </w:p>
    <w:p w:rsidR="00CD7455" w:rsidRDefault="00B27319" w:rsidP="00CD7455">
      <w:pPr>
        <w:pStyle w:val="index"/>
      </w:pPr>
      <w:r>
        <w:t>fíctilis, 71.</w:t>
      </w:r>
      <w:r w:rsidR="00CD7455">
        <w:t xml:space="preserve"> </w:t>
      </w:r>
    </w:p>
    <w:p w:rsidR="00CD7455" w:rsidRDefault="00B27319" w:rsidP="00CD7455">
      <w:pPr>
        <w:pStyle w:val="index"/>
      </w:pPr>
      <w:r>
        <w:t>ficus, 64.</w:t>
      </w:r>
      <w:r w:rsidR="00CD7455">
        <w:t xml:space="preserve"> </w:t>
      </w:r>
    </w:p>
    <w:p w:rsidR="00CD7455" w:rsidRDefault="00B27319" w:rsidP="00CD7455">
      <w:pPr>
        <w:pStyle w:val="index"/>
      </w:pPr>
      <w:r>
        <w:t>fidus, 26.</w:t>
      </w:r>
      <w:r w:rsidR="00CD7455">
        <w:t xml:space="preserve"> </w:t>
      </w:r>
    </w:p>
    <w:p w:rsidR="00CD7455" w:rsidRDefault="00B27319" w:rsidP="00CD7455">
      <w:pPr>
        <w:pStyle w:val="index"/>
      </w:pPr>
      <w:r>
        <w:t>figo, 28.</w:t>
      </w:r>
      <w:r w:rsidR="00CD7455">
        <w:t xml:space="preserve"> </w:t>
      </w:r>
    </w:p>
    <w:p w:rsidR="00CD7455" w:rsidRDefault="00B27319" w:rsidP="00CD7455">
      <w:pPr>
        <w:pStyle w:val="index"/>
      </w:pPr>
      <w:r>
        <w:t>figuláris, 72.</w:t>
      </w:r>
      <w:r w:rsidR="00CD7455">
        <w:t xml:space="preserve"> </w:t>
      </w:r>
    </w:p>
    <w:p w:rsidR="00CD7455" w:rsidRDefault="00B27319" w:rsidP="00CD7455">
      <w:pPr>
        <w:pStyle w:val="index"/>
      </w:pPr>
      <w:r>
        <w:t>fígulus, 71.</w:t>
      </w:r>
      <w:r w:rsidR="00CD7455">
        <w:t xml:space="preserve"> </w:t>
      </w:r>
    </w:p>
    <w:p w:rsidR="00CD7455" w:rsidRDefault="00B27319" w:rsidP="00CD7455">
      <w:pPr>
        <w:pStyle w:val="index"/>
      </w:pPr>
      <w:r>
        <w:t>figúra, 72.</w:t>
      </w:r>
      <w:r w:rsidR="00CD7455">
        <w:t xml:space="preserve"> </w:t>
      </w:r>
    </w:p>
    <w:p w:rsidR="00CD7455" w:rsidRDefault="00B27319" w:rsidP="00CD7455">
      <w:pPr>
        <w:pStyle w:val="index"/>
      </w:pPr>
      <w:r>
        <w:t>fines, 34.</w:t>
      </w:r>
      <w:r w:rsidR="00CD7455">
        <w:t xml:space="preserve"> </w:t>
      </w:r>
    </w:p>
    <w:p w:rsidR="00CD7455" w:rsidRDefault="00B27319" w:rsidP="00CD7455">
      <w:pPr>
        <w:pStyle w:val="index"/>
      </w:pPr>
      <w:r>
        <w:t>fingo, 71.</w:t>
      </w:r>
      <w:r w:rsidR="00CD7455">
        <w:t xml:space="preserve"> </w:t>
      </w:r>
    </w:p>
    <w:p w:rsidR="00CD7455" w:rsidRDefault="00B27319" w:rsidP="00CD7455">
      <w:pPr>
        <w:pStyle w:val="index"/>
      </w:pPr>
      <w:r>
        <w:t>finis, 46.</w:t>
      </w:r>
      <w:r w:rsidR="00CD7455">
        <w:t xml:space="preserve"> </w:t>
      </w:r>
    </w:p>
    <w:p w:rsidR="00CD7455" w:rsidRDefault="00B27319" w:rsidP="00CD7455">
      <w:pPr>
        <w:pStyle w:val="index"/>
      </w:pPr>
      <w:r>
        <w:t>fio, 8.</w:t>
      </w:r>
      <w:r w:rsidR="00CD7455">
        <w:t xml:space="preserve"> </w:t>
      </w:r>
    </w:p>
    <w:p w:rsidR="00CD7455" w:rsidRDefault="00B27319" w:rsidP="00CD7455">
      <w:pPr>
        <w:pStyle w:val="index"/>
      </w:pPr>
      <w:r>
        <w:t>firmus, 68.</w:t>
      </w:r>
      <w:r w:rsidR="00CD7455">
        <w:t xml:space="preserve"> </w:t>
      </w:r>
    </w:p>
    <w:p w:rsidR="00CD7455" w:rsidRDefault="00B27319" w:rsidP="00CD7455">
      <w:pPr>
        <w:pStyle w:val="index"/>
      </w:pPr>
      <w:r>
        <w:t>flágito, 28.</w:t>
      </w:r>
      <w:r w:rsidR="00CD7455">
        <w:t xml:space="preserve"> </w:t>
      </w:r>
    </w:p>
    <w:p w:rsidR="00CD7455" w:rsidRDefault="00B27319" w:rsidP="00CD7455">
      <w:pPr>
        <w:pStyle w:val="index"/>
      </w:pPr>
      <w:r>
        <w:t>flecto, 7.</w:t>
      </w:r>
      <w:r w:rsidR="00CD7455">
        <w:t xml:space="preserve"> </w:t>
      </w:r>
    </w:p>
    <w:p w:rsidR="00CD7455" w:rsidRDefault="00B27319" w:rsidP="00CD7455">
      <w:pPr>
        <w:pStyle w:val="index"/>
      </w:pPr>
      <w:r>
        <w:t>flos, 35.</w:t>
      </w:r>
      <w:r w:rsidR="00CD7455">
        <w:t xml:space="preserve"> </w:t>
      </w:r>
    </w:p>
    <w:p w:rsidR="00CD7455" w:rsidRDefault="00B27319" w:rsidP="00CD7455">
      <w:pPr>
        <w:pStyle w:val="index"/>
      </w:pPr>
      <w:r>
        <w:t>fluctus, 68.</w:t>
      </w:r>
      <w:r w:rsidR="00CD7455">
        <w:t xml:space="preserve"> </w:t>
      </w:r>
    </w:p>
    <w:p w:rsidR="00CD7455" w:rsidRDefault="00B27319" w:rsidP="00CD7455">
      <w:pPr>
        <w:pStyle w:val="index"/>
      </w:pPr>
      <w:r>
        <w:t>flumen, 19.</w:t>
      </w:r>
      <w:r w:rsidR="00CD7455">
        <w:t xml:space="preserve"> </w:t>
      </w:r>
    </w:p>
    <w:p w:rsidR="00CD7455" w:rsidRDefault="00B27319" w:rsidP="00CD7455">
      <w:pPr>
        <w:pStyle w:val="index"/>
      </w:pPr>
      <w:r>
        <w:t>flúvius, 18.</w:t>
      </w:r>
      <w:r w:rsidR="00CD7455">
        <w:t xml:space="preserve"> </w:t>
      </w:r>
    </w:p>
    <w:p w:rsidR="00CD7455" w:rsidRDefault="00B27319" w:rsidP="00CD7455">
      <w:pPr>
        <w:pStyle w:val="index"/>
      </w:pPr>
      <w:r>
        <w:t>fóculus, 63.</w:t>
      </w:r>
      <w:r w:rsidR="00CD7455">
        <w:t xml:space="preserve"> </w:t>
      </w:r>
    </w:p>
    <w:p w:rsidR="00CD7455" w:rsidRDefault="00B27319" w:rsidP="00CD7455">
      <w:pPr>
        <w:pStyle w:val="index"/>
      </w:pPr>
      <w:r>
        <w:t>foménta, 69.</w:t>
      </w:r>
      <w:r w:rsidR="00CD7455">
        <w:t xml:space="preserve"> </w:t>
      </w:r>
    </w:p>
    <w:p w:rsidR="00CD7455" w:rsidRDefault="00B27319" w:rsidP="00CD7455">
      <w:pPr>
        <w:pStyle w:val="index"/>
      </w:pPr>
      <w:r>
        <w:t>fons, 13.</w:t>
      </w:r>
      <w:r w:rsidR="00CD7455">
        <w:t xml:space="preserve"> </w:t>
      </w:r>
    </w:p>
    <w:p w:rsidR="00CD7455" w:rsidRDefault="00B27319" w:rsidP="00CD7455">
      <w:pPr>
        <w:pStyle w:val="index"/>
      </w:pPr>
      <w:r>
        <w:t>fores, 7.</w:t>
      </w:r>
      <w:r w:rsidR="00CD7455">
        <w:t xml:space="preserve"> </w:t>
      </w:r>
    </w:p>
    <w:p w:rsidR="00CD7455" w:rsidRDefault="00B27319" w:rsidP="00CD7455">
      <w:pPr>
        <w:pStyle w:val="index"/>
      </w:pPr>
      <w:r>
        <w:t>forma, 7.</w:t>
      </w:r>
      <w:r w:rsidR="00CD7455">
        <w:t xml:space="preserve"> </w:t>
      </w:r>
    </w:p>
    <w:p w:rsidR="00CD7455" w:rsidRDefault="00B27319" w:rsidP="00CD7455">
      <w:pPr>
        <w:pStyle w:val="index"/>
      </w:pPr>
      <w:r>
        <w:t>formíca, 38.</w:t>
      </w:r>
      <w:r w:rsidR="00CD7455">
        <w:t xml:space="preserve"> </w:t>
      </w:r>
    </w:p>
    <w:p w:rsidR="00CD7455" w:rsidRDefault="00B27319" w:rsidP="00CD7455">
      <w:pPr>
        <w:pStyle w:val="index"/>
      </w:pPr>
      <w:r>
        <w:t>formo, 71.</w:t>
      </w:r>
      <w:r w:rsidR="00CD7455">
        <w:t xml:space="preserve"> </w:t>
      </w:r>
    </w:p>
    <w:p w:rsidR="00CD7455" w:rsidRDefault="00B27319" w:rsidP="00CD7455">
      <w:pPr>
        <w:pStyle w:val="index"/>
      </w:pPr>
      <w:r>
        <w:t>fortis, 26.</w:t>
      </w:r>
      <w:r w:rsidR="00CD7455">
        <w:t xml:space="preserve"> </w:t>
      </w:r>
    </w:p>
    <w:p w:rsidR="00CD7455" w:rsidRDefault="00B27319" w:rsidP="00CD7455">
      <w:pPr>
        <w:pStyle w:val="index"/>
      </w:pPr>
      <w:r>
        <w:lastRenderedPageBreak/>
        <w:t>forum, 22.</w:t>
      </w:r>
      <w:r w:rsidR="00CD7455">
        <w:t xml:space="preserve"> </w:t>
      </w:r>
    </w:p>
    <w:p w:rsidR="00CD7455" w:rsidRDefault="00B27319" w:rsidP="00CD7455">
      <w:pPr>
        <w:pStyle w:val="index"/>
      </w:pPr>
      <w:r>
        <w:t>fossa, 28.</w:t>
      </w:r>
      <w:r w:rsidR="00CD7455">
        <w:t xml:space="preserve"> </w:t>
      </w:r>
    </w:p>
    <w:p w:rsidR="00CD7455" w:rsidRDefault="00B27319" w:rsidP="00CD7455">
      <w:pPr>
        <w:pStyle w:val="index"/>
      </w:pPr>
      <w:r>
        <w:t>frágilis, 58.</w:t>
      </w:r>
      <w:r w:rsidR="00CD7455">
        <w:t xml:space="preserve"> </w:t>
      </w:r>
    </w:p>
    <w:p w:rsidR="00CD7455" w:rsidRDefault="00B27319" w:rsidP="00CD7455">
      <w:pPr>
        <w:pStyle w:val="index"/>
      </w:pPr>
      <w:r>
        <w:t>frango, 85.</w:t>
      </w:r>
      <w:r w:rsidR="00CD7455">
        <w:t xml:space="preserve"> </w:t>
      </w:r>
    </w:p>
    <w:p w:rsidR="00CD7455" w:rsidRDefault="00B27319" w:rsidP="00CD7455">
      <w:pPr>
        <w:pStyle w:val="index"/>
      </w:pPr>
      <w:r>
        <w:t>frater, 28.</w:t>
      </w:r>
      <w:r w:rsidR="00CD7455">
        <w:t xml:space="preserve"> </w:t>
      </w:r>
    </w:p>
    <w:p w:rsidR="00CD7455" w:rsidRDefault="00B27319" w:rsidP="00CD7455">
      <w:pPr>
        <w:pStyle w:val="index"/>
      </w:pPr>
      <w:r>
        <w:t>frequens, 10.</w:t>
      </w:r>
      <w:r w:rsidR="00CD7455">
        <w:t xml:space="preserve"> </w:t>
      </w:r>
    </w:p>
    <w:p w:rsidR="00CD7455" w:rsidRDefault="00B27319" w:rsidP="00CD7455">
      <w:pPr>
        <w:pStyle w:val="index"/>
      </w:pPr>
      <w:r>
        <w:t>frequénta, 58.</w:t>
      </w:r>
      <w:r w:rsidR="00CD7455">
        <w:t xml:space="preserve"> </w:t>
      </w:r>
    </w:p>
    <w:p w:rsidR="00CD7455" w:rsidRDefault="00B27319" w:rsidP="00CD7455">
      <w:pPr>
        <w:pStyle w:val="index"/>
      </w:pPr>
      <w:r>
        <w:t>frico, 64.</w:t>
      </w:r>
      <w:r w:rsidR="00CD7455">
        <w:t xml:space="preserve"> </w:t>
      </w:r>
    </w:p>
    <w:p w:rsidR="00CD7455" w:rsidRDefault="00B27319" w:rsidP="00CD7455">
      <w:pPr>
        <w:pStyle w:val="index"/>
      </w:pPr>
      <w:r>
        <w:t>frigidárium, 19.</w:t>
      </w:r>
      <w:r w:rsidR="00CD7455">
        <w:t xml:space="preserve"> </w:t>
      </w:r>
    </w:p>
    <w:p w:rsidR="00CD7455" w:rsidRDefault="00B27319" w:rsidP="00CD7455">
      <w:pPr>
        <w:pStyle w:val="index"/>
      </w:pPr>
      <w:r>
        <w:t>frígidus, 5.</w:t>
      </w:r>
      <w:r w:rsidR="00CD7455">
        <w:t xml:space="preserve"> </w:t>
      </w:r>
    </w:p>
    <w:p w:rsidR="00CD7455" w:rsidRDefault="00B27319" w:rsidP="00CD7455">
      <w:pPr>
        <w:pStyle w:val="index"/>
      </w:pPr>
      <w:r>
        <w:t>frigus, 52.</w:t>
      </w:r>
      <w:r w:rsidR="00CD7455">
        <w:t xml:space="preserve"> </w:t>
      </w:r>
    </w:p>
    <w:p w:rsidR="00CD7455" w:rsidRDefault="00B27319" w:rsidP="00CD7455">
      <w:pPr>
        <w:pStyle w:val="index"/>
      </w:pPr>
      <w:r>
        <w:t>frons, -dis, 31.</w:t>
      </w:r>
      <w:r w:rsidR="00CD7455">
        <w:t xml:space="preserve"> </w:t>
      </w:r>
    </w:p>
    <w:p w:rsidR="00CD7455" w:rsidRDefault="00B27319" w:rsidP="00CD7455">
      <w:pPr>
        <w:pStyle w:val="index"/>
      </w:pPr>
      <w:r>
        <w:t>fruméntum, 37.</w:t>
      </w:r>
      <w:r w:rsidR="00CD7455">
        <w:t xml:space="preserve"> </w:t>
      </w:r>
    </w:p>
    <w:p w:rsidR="00CD7455" w:rsidRDefault="00B27319" w:rsidP="00CD7455">
      <w:pPr>
        <w:pStyle w:val="index"/>
      </w:pPr>
      <w:r>
        <w:t>fullo, 71.</w:t>
      </w:r>
      <w:r w:rsidR="00CD7455">
        <w:t xml:space="preserve"> </w:t>
      </w:r>
    </w:p>
    <w:p w:rsidR="00CD7455" w:rsidRDefault="00B27319" w:rsidP="00CD7455">
      <w:pPr>
        <w:pStyle w:val="index"/>
      </w:pPr>
      <w:r>
        <w:t>fulmen, 56.</w:t>
      </w:r>
      <w:r w:rsidR="00CD7455">
        <w:t xml:space="preserve"> </w:t>
      </w:r>
    </w:p>
    <w:p w:rsidR="00CD7455" w:rsidRDefault="00B27319" w:rsidP="00CD7455">
      <w:pPr>
        <w:pStyle w:val="index"/>
      </w:pPr>
      <w:r>
        <w:t>fundaméntum, 68.</w:t>
      </w:r>
      <w:r w:rsidR="00CD7455">
        <w:t xml:space="preserve"> </w:t>
      </w:r>
    </w:p>
    <w:p w:rsidR="00CD7455" w:rsidRDefault="00B27319" w:rsidP="00CD7455">
      <w:pPr>
        <w:pStyle w:val="index"/>
      </w:pPr>
      <w:r>
        <w:t>fundo, 79.</w:t>
      </w:r>
      <w:r w:rsidR="00CD7455">
        <w:t xml:space="preserve"> </w:t>
      </w:r>
    </w:p>
    <w:p w:rsidR="00CD7455" w:rsidRDefault="00B27319" w:rsidP="00CD7455">
      <w:pPr>
        <w:pStyle w:val="index"/>
      </w:pPr>
      <w:r>
        <w:t>fungor, 14.</w:t>
      </w:r>
      <w:r w:rsidR="00CD7455">
        <w:t xml:space="preserve"> </w:t>
      </w:r>
    </w:p>
    <w:p w:rsidR="00CD7455" w:rsidRDefault="00B27319" w:rsidP="00B27319">
      <w:pPr>
        <w:pStyle w:val="u1c"/>
      </w:pPr>
      <w:bookmarkStart w:id="487" w:name="_Toc102492981"/>
      <w:r>
        <w:t>G</w:t>
      </w:r>
      <w:bookmarkStart w:id="488" w:name="IdLa_G"/>
      <w:bookmarkEnd w:id="487"/>
      <w:bookmarkEnd w:id="488"/>
      <w:r w:rsidR="00CD7455">
        <w:t xml:space="preserve"> </w:t>
      </w:r>
    </w:p>
    <w:p w:rsidR="00CD7455" w:rsidRDefault="00B27319" w:rsidP="00CD7455">
      <w:pPr>
        <w:pStyle w:val="index"/>
      </w:pPr>
      <w:r>
        <w:t>gálea, 31.</w:t>
      </w:r>
      <w:r w:rsidR="00CD7455">
        <w:t xml:space="preserve"> </w:t>
      </w:r>
    </w:p>
    <w:p w:rsidR="00CD7455" w:rsidRDefault="00B27319" w:rsidP="00CD7455">
      <w:pPr>
        <w:pStyle w:val="index"/>
      </w:pPr>
      <w:r>
        <w:t>Galli, 25.</w:t>
      </w:r>
      <w:r w:rsidR="00CD7455">
        <w:t xml:space="preserve"> </w:t>
      </w:r>
    </w:p>
    <w:p w:rsidR="00CD7455" w:rsidRDefault="00B27319" w:rsidP="00CD7455">
      <w:pPr>
        <w:pStyle w:val="index"/>
      </w:pPr>
      <w:r>
        <w:t>gallína, 37.</w:t>
      </w:r>
      <w:r w:rsidR="00CD7455">
        <w:t xml:space="preserve"> </w:t>
      </w:r>
    </w:p>
    <w:p w:rsidR="00CD7455" w:rsidRDefault="00B27319" w:rsidP="00CD7455">
      <w:pPr>
        <w:pStyle w:val="index"/>
      </w:pPr>
      <w:r>
        <w:t>gallinárium, 37,</w:t>
      </w:r>
      <w:r w:rsidR="00CD7455">
        <w:t xml:space="preserve"> </w:t>
      </w:r>
    </w:p>
    <w:p w:rsidR="00CD7455" w:rsidRDefault="00B27319" w:rsidP="00CD7455">
      <w:pPr>
        <w:pStyle w:val="index"/>
      </w:pPr>
      <w:r>
        <w:t>gallus, 37.</w:t>
      </w:r>
      <w:r w:rsidR="00CD7455">
        <w:t xml:space="preserve"> </w:t>
      </w:r>
    </w:p>
    <w:p w:rsidR="00CD7455" w:rsidRDefault="00B27319" w:rsidP="00CD7455">
      <w:pPr>
        <w:pStyle w:val="index"/>
      </w:pPr>
      <w:r>
        <w:t>gáudeo, 2.</w:t>
      </w:r>
      <w:r w:rsidR="00CD7455">
        <w:t xml:space="preserve"> </w:t>
      </w:r>
    </w:p>
    <w:p w:rsidR="00CD7455" w:rsidRDefault="00B27319" w:rsidP="00CD7455">
      <w:pPr>
        <w:pStyle w:val="index"/>
      </w:pPr>
      <w:r>
        <w:t>gáudium, 1.</w:t>
      </w:r>
      <w:r w:rsidR="00CD7455">
        <w:t xml:space="preserve"> </w:t>
      </w:r>
    </w:p>
    <w:p w:rsidR="00CD7455" w:rsidRDefault="00B27319" w:rsidP="00CD7455">
      <w:pPr>
        <w:pStyle w:val="index"/>
      </w:pPr>
      <w:r>
        <w:t>gélidus, 34.</w:t>
      </w:r>
      <w:r w:rsidR="00CD7455">
        <w:t xml:space="preserve"> </w:t>
      </w:r>
    </w:p>
    <w:p w:rsidR="00CD7455" w:rsidRDefault="00B27319" w:rsidP="00CD7455">
      <w:pPr>
        <w:pStyle w:val="index"/>
      </w:pPr>
      <w:r>
        <w:t>gémitus, 47.</w:t>
      </w:r>
      <w:r w:rsidR="00CD7455">
        <w:t xml:space="preserve"> </w:t>
      </w:r>
    </w:p>
    <w:p w:rsidR="00CD7455" w:rsidRDefault="00B27319" w:rsidP="00CD7455">
      <w:pPr>
        <w:pStyle w:val="index"/>
      </w:pPr>
      <w:r>
        <w:t>gens, 52.</w:t>
      </w:r>
      <w:r w:rsidR="00CD7455">
        <w:t xml:space="preserve"> </w:t>
      </w:r>
    </w:p>
    <w:p w:rsidR="00CD7455" w:rsidRDefault="00B27319" w:rsidP="00CD7455">
      <w:pPr>
        <w:pStyle w:val="index"/>
      </w:pPr>
      <w:r>
        <w:t>genu, 46.</w:t>
      </w:r>
      <w:r w:rsidR="00CD7455">
        <w:t xml:space="preserve"> </w:t>
      </w:r>
    </w:p>
    <w:p w:rsidR="00CD7455" w:rsidRDefault="00B27319" w:rsidP="00CD7455">
      <w:pPr>
        <w:pStyle w:val="index"/>
      </w:pPr>
      <w:r>
        <w:t>gero, 22.</w:t>
      </w:r>
      <w:r w:rsidR="00CD7455">
        <w:t xml:space="preserve"> </w:t>
      </w:r>
    </w:p>
    <w:p w:rsidR="00CD7455" w:rsidRDefault="00B27319" w:rsidP="00CD7455">
      <w:pPr>
        <w:pStyle w:val="index"/>
      </w:pPr>
      <w:r>
        <w:t>gero magistrátum, 77.</w:t>
      </w:r>
      <w:r w:rsidR="00CD7455">
        <w:t xml:space="preserve"> </w:t>
      </w:r>
    </w:p>
    <w:p w:rsidR="00CD7455" w:rsidRDefault="00B27319" w:rsidP="00CD7455">
      <w:pPr>
        <w:pStyle w:val="index"/>
      </w:pPr>
      <w:r>
        <w:t>gestátor, 76.</w:t>
      </w:r>
      <w:r w:rsidR="00CD7455">
        <w:t xml:space="preserve"> </w:t>
      </w:r>
    </w:p>
    <w:p w:rsidR="00CD7455" w:rsidRDefault="00B27319" w:rsidP="00CD7455">
      <w:pPr>
        <w:pStyle w:val="index"/>
      </w:pPr>
      <w:r>
        <w:t>gládius, 31.</w:t>
      </w:r>
      <w:r w:rsidR="00CD7455">
        <w:t xml:space="preserve"> </w:t>
      </w:r>
    </w:p>
    <w:p w:rsidR="00CD7455" w:rsidRDefault="00B27319" w:rsidP="00CD7455">
      <w:pPr>
        <w:pStyle w:val="index"/>
      </w:pPr>
      <w:r>
        <w:t>grádior, 31.</w:t>
      </w:r>
      <w:r w:rsidR="00CD7455">
        <w:t xml:space="preserve"> </w:t>
      </w:r>
    </w:p>
    <w:p w:rsidR="00CD7455" w:rsidRDefault="00B27319" w:rsidP="00CD7455">
      <w:pPr>
        <w:pStyle w:val="index"/>
      </w:pPr>
      <w:r>
        <w:lastRenderedPageBreak/>
        <w:t>gradus, 19.</w:t>
      </w:r>
      <w:r w:rsidR="00CD7455">
        <w:t xml:space="preserve"> </w:t>
      </w:r>
    </w:p>
    <w:p w:rsidR="00CD7455" w:rsidRDefault="00B27319" w:rsidP="00CD7455">
      <w:pPr>
        <w:pStyle w:val="index"/>
      </w:pPr>
      <w:r>
        <w:t>gramen, 39.</w:t>
      </w:r>
      <w:r w:rsidR="00CD7455">
        <w:t xml:space="preserve"> </w:t>
      </w:r>
    </w:p>
    <w:p w:rsidR="00CD7455" w:rsidRDefault="00B27319" w:rsidP="00CD7455">
      <w:pPr>
        <w:pStyle w:val="index"/>
      </w:pPr>
      <w:r>
        <w:t>grammática, 58.</w:t>
      </w:r>
      <w:r w:rsidR="00CD7455">
        <w:t xml:space="preserve"> </w:t>
      </w:r>
    </w:p>
    <w:p w:rsidR="00CD7455" w:rsidRDefault="00B27319" w:rsidP="00CD7455">
      <w:pPr>
        <w:pStyle w:val="index"/>
      </w:pPr>
      <w:r>
        <w:t>grammáticæ, 58.</w:t>
      </w:r>
      <w:r w:rsidR="00CD7455">
        <w:t xml:space="preserve"> </w:t>
      </w:r>
    </w:p>
    <w:p w:rsidR="00CD7455" w:rsidRDefault="00B27319" w:rsidP="00CD7455">
      <w:pPr>
        <w:pStyle w:val="index"/>
      </w:pPr>
      <w:r>
        <w:t>grassátor, 74.</w:t>
      </w:r>
      <w:r w:rsidR="00CD7455">
        <w:t xml:space="preserve"> </w:t>
      </w:r>
    </w:p>
    <w:p w:rsidR="00CD7455" w:rsidRDefault="00B27319" w:rsidP="00CD7455">
      <w:pPr>
        <w:pStyle w:val="index"/>
      </w:pPr>
      <w:r>
        <w:t>grassor, 74.</w:t>
      </w:r>
      <w:r w:rsidR="00CD7455">
        <w:t xml:space="preserve"> </w:t>
      </w:r>
    </w:p>
    <w:p w:rsidR="00CD7455" w:rsidRDefault="00B27319" w:rsidP="00CD7455">
      <w:pPr>
        <w:pStyle w:val="index"/>
      </w:pPr>
      <w:r>
        <w:t>grátia, 20.</w:t>
      </w:r>
      <w:r w:rsidR="00CD7455">
        <w:t xml:space="preserve"> </w:t>
      </w:r>
    </w:p>
    <w:p w:rsidR="00CD7455" w:rsidRDefault="00B27319" w:rsidP="00CD7455">
      <w:pPr>
        <w:pStyle w:val="index"/>
      </w:pPr>
      <w:r>
        <w:t>grátias ágere, 20.</w:t>
      </w:r>
      <w:r w:rsidR="00CD7455">
        <w:t xml:space="preserve"> </w:t>
      </w:r>
    </w:p>
    <w:p w:rsidR="00CD7455" w:rsidRDefault="00B27319" w:rsidP="00CD7455">
      <w:pPr>
        <w:pStyle w:val="index"/>
      </w:pPr>
      <w:r>
        <w:t>gravis, 47.</w:t>
      </w:r>
      <w:r w:rsidR="00CD7455">
        <w:t xml:space="preserve"> </w:t>
      </w:r>
    </w:p>
    <w:p w:rsidR="00CD7455" w:rsidRDefault="00B27319" w:rsidP="00CD7455">
      <w:pPr>
        <w:pStyle w:val="index"/>
      </w:pPr>
      <w:r>
        <w:t>gressus, 10.</w:t>
      </w:r>
      <w:r w:rsidR="00CD7455">
        <w:t xml:space="preserve"> </w:t>
      </w:r>
    </w:p>
    <w:p w:rsidR="00CD7455" w:rsidRDefault="00B27319" w:rsidP="00B27319">
      <w:pPr>
        <w:pStyle w:val="u1c"/>
      </w:pPr>
      <w:bookmarkStart w:id="489" w:name="_Toc102492982"/>
      <w:r>
        <w:t>H</w:t>
      </w:r>
      <w:bookmarkStart w:id="490" w:name="IdLa_H"/>
      <w:bookmarkEnd w:id="489"/>
      <w:bookmarkEnd w:id="490"/>
      <w:r w:rsidR="00CD7455">
        <w:t xml:space="preserve"> </w:t>
      </w:r>
    </w:p>
    <w:p w:rsidR="00CD7455" w:rsidRDefault="00B27319" w:rsidP="00CD7455">
      <w:pPr>
        <w:pStyle w:val="index"/>
      </w:pPr>
      <w:r>
        <w:t>habénæ. 83.</w:t>
      </w:r>
      <w:r w:rsidR="00CD7455">
        <w:t xml:space="preserve"> </w:t>
      </w:r>
    </w:p>
    <w:p w:rsidR="00CD7455" w:rsidRDefault="00B27319" w:rsidP="00CD7455">
      <w:pPr>
        <w:pStyle w:val="index"/>
      </w:pPr>
      <w:r>
        <w:t>habénas remítto, 83.</w:t>
      </w:r>
      <w:r w:rsidR="00CD7455">
        <w:t xml:space="preserve"> </w:t>
      </w:r>
    </w:p>
    <w:p w:rsidR="00CD7455" w:rsidRDefault="00B27319" w:rsidP="00CD7455">
      <w:pPr>
        <w:pStyle w:val="index"/>
      </w:pPr>
      <w:r>
        <w:t>hábeo, 4.</w:t>
      </w:r>
      <w:r w:rsidR="00CD7455">
        <w:t xml:space="preserve"> </w:t>
      </w:r>
    </w:p>
    <w:p w:rsidR="00CD7455" w:rsidRDefault="00B27319" w:rsidP="00CD7455">
      <w:pPr>
        <w:pStyle w:val="index"/>
      </w:pPr>
      <w:r>
        <w:t>hábito, 35.</w:t>
      </w:r>
      <w:r w:rsidR="00CD7455">
        <w:t xml:space="preserve"> </w:t>
      </w:r>
    </w:p>
    <w:p w:rsidR="00CD7455" w:rsidRDefault="00B27319" w:rsidP="00CD7455">
      <w:pPr>
        <w:pStyle w:val="index"/>
      </w:pPr>
      <w:r>
        <w:t>hædina, 64.</w:t>
      </w:r>
      <w:r w:rsidR="00CD7455">
        <w:t xml:space="preserve"> </w:t>
      </w:r>
    </w:p>
    <w:p w:rsidR="00CD7455" w:rsidRDefault="00B27319" w:rsidP="00CD7455">
      <w:pPr>
        <w:pStyle w:val="index"/>
      </w:pPr>
      <w:r>
        <w:t>hædus, 38.</w:t>
      </w:r>
      <w:r w:rsidR="00CD7455">
        <w:t xml:space="preserve"> </w:t>
      </w:r>
    </w:p>
    <w:p w:rsidR="00CD7455" w:rsidRDefault="00B27319" w:rsidP="00CD7455">
      <w:pPr>
        <w:pStyle w:val="index"/>
      </w:pPr>
      <w:r>
        <w:t>hasta, 32.</w:t>
      </w:r>
      <w:r w:rsidR="00CD7455">
        <w:t xml:space="preserve"> </w:t>
      </w:r>
    </w:p>
    <w:p w:rsidR="00CD7455" w:rsidRDefault="00B27319" w:rsidP="00CD7455">
      <w:pPr>
        <w:pStyle w:val="index"/>
      </w:pPr>
      <w:r>
        <w:t>haud procul, 22.</w:t>
      </w:r>
      <w:r w:rsidR="00CD7455">
        <w:t xml:space="preserve"> </w:t>
      </w:r>
    </w:p>
    <w:p w:rsidR="00CD7455" w:rsidRDefault="00B27319" w:rsidP="00CD7455">
      <w:pPr>
        <w:pStyle w:val="index"/>
      </w:pPr>
      <w:r>
        <w:t>háurio, 13.</w:t>
      </w:r>
      <w:r w:rsidR="00CD7455">
        <w:t xml:space="preserve"> </w:t>
      </w:r>
    </w:p>
    <w:p w:rsidR="00CD7455" w:rsidRDefault="00B27319" w:rsidP="00CD7455">
      <w:pPr>
        <w:pStyle w:val="index"/>
      </w:pPr>
      <w:r>
        <w:t>have, 1.</w:t>
      </w:r>
      <w:r w:rsidR="00CD7455">
        <w:t xml:space="preserve"> </w:t>
      </w:r>
    </w:p>
    <w:p w:rsidR="00CD7455" w:rsidRDefault="00B27319" w:rsidP="00CD7455">
      <w:pPr>
        <w:pStyle w:val="index"/>
      </w:pPr>
      <w:r>
        <w:t>herba, 38.</w:t>
      </w:r>
      <w:r w:rsidR="00CD7455">
        <w:t xml:space="preserve"> </w:t>
      </w:r>
    </w:p>
    <w:p w:rsidR="00CD7455" w:rsidRDefault="00B27319" w:rsidP="00CD7455">
      <w:pPr>
        <w:pStyle w:val="index"/>
      </w:pPr>
      <w:r>
        <w:t>heus tu, 56.</w:t>
      </w:r>
      <w:r w:rsidR="00CD7455">
        <w:t xml:space="preserve"> </w:t>
      </w:r>
    </w:p>
    <w:p w:rsidR="00CD7455" w:rsidRDefault="00B27319" w:rsidP="00CD7455">
      <w:pPr>
        <w:pStyle w:val="index"/>
      </w:pPr>
      <w:r>
        <w:t>hic (adj.), 4.</w:t>
      </w:r>
      <w:r w:rsidR="00CD7455">
        <w:t xml:space="preserve"> </w:t>
      </w:r>
    </w:p>
    <w:p w:rsidR="00CD7455" w:rsidRDefault="00B27319" w:rsidP="00CD7455">
      <w:pPr>
        <w:pStyle w:val="index"/>
      </w:pPr>
      <w:r>
        <w:t>hic (adv.), 7.</w:t>
      </w:r>
      <w:r w:rsidR="00CD7455">
        <w:t xml:space="preserve"> </w:t>
      </w:r>
    </w:p>
    <w:p w:rsidR="00CD7455" w:rsidRDefault="00B27319" w:rsidP="00CD7455">
      <w:pPr>
        <w:pStyle w:val="index"/>
      </w:pPr>
      <w:r>
        <w:t>hiems, 17.</w:t>
      </w:r>
      <w:r w:rsidR="00CD7455">
        <w:t xml:space="preserve"> </w:t>
      </w:r>
    </w:p>
    <w:p w:rsidR="00CD7455" w:rsidRDefault="00B27319" w:rsidP="00CD7455">
      <w:pPr>
        <w:pStyle w:val="index"/>
      </w:pPr>
      <w:r>
        <w:t>hódie, 13.</w:t>
      </w:r>
      <w:r w:rsidR="00CD7455">
        <w:t xml:space="preserve"> </w:t>
      </w:r>
    </w:p>
    <w:p w:rsidR="00CD7455" w:rsidRDefault="00B27319" w:rsidP="00CD7455">
      <w:pPr>
        <w:pStyle w:val="index"/>
      </w:pPr>
      <w:r>
        <w:t>homo, 16.</w:t>
      </w:r>
      <w:r w:rsidR="00CD7455">
        <w:t xml:space="preserve"> </w:t>
      </w:r>
    </w:p>
    <w:p w:rsidR="00CD7455" w:rsidRDefault="00B27319" w:rsidP="00CD7455">
      <w:pPr>
        <w:pStyle w:val="index"/>
      </w:pPr>
      <w:r>
        <w:t>honor, 79.</w:t>
      </w:r>
      <w:r w:rsidR="00CD7455">
        <w:t xml:space="preserve"> </w:t>
      </w:r>
    </w:p>
    <w:p w:rsidR="00CD7455" w:rsidRDefault="00B27319" w:rsidP="00CD7455">
      <w:pPr>
        <w:pStyle w:val="index"/>
      </w:pPr>
      <w:r>
        <w:t>hora, 13.</w:t>
      </w:r>
      <w:r w:rsidR="00CD7455">
        <w:t xml:space="preserve"> </w:t>
      </w:r>
    </w:p>
    <w:p w:rsidR="00CD7455" w:rsidRDefault="00B27319" w:rsidP="00CD7455">
      <w:pPr>
        <w:pStyle w:val="index"/>
      </w:pPr>
      <w:r>
        <w:t>hortor, 31.</w:t>
      </w:r>
      <w:r w:rsidR="00CD7455">
        <w:t xml:space="preserve"> </w:t>
      </w:r>
    </w:p>
    <w:p w:rsidR="00CD7455" w:rsidRDefault="00B27319" w:rsidP="00CD7455">
      <w:pPr>
        <w:pStyle w:val="index"/>
      </w:pPr>
      <w:r>
        <w:t>hortus, 34.</w:t>
      </w:r>
      <w:r w:rsidR="00CD7455">
        <w:t xml:space="preserve"> </w:t>
      </w:r>
    </w:p>
    <w:p w:rsidR="00CD7455" w:rsidRDefault="00B27319" w:rsidP="00CD7455">
      <w:pPr>
        <w:pStyle w:val="index"/>
      </w:pPr>
      <w:r>
        <w:t>hostis, 31.</w:t>
      </w:r>
      <w:r w:rsidR="00CD7455">
        <w:t xml:space="preserve"> </w:t>
      </w:r>
    </w:p>
    <w:p w:rsidR="00CD7455" w:rsidRDefault="00B27319" w:rsidP="00CD7455">
      <w:pPr>
        <w:pStyle w:val="index"/>
      </w:pPr>
      <w:r>
        <w:t>húmilis, 85.</w:t>
      </w:r>
      <w:r w:rsidR="00CD7455">
        <w:t xml:space="preserve"> </w:t>
      </w:r>
    </w:p>
    <w:p w:rsidR="00CD7455" w:rsidRDefault="00B27319" w:rsidP="00CD7455">
      <w:pPr>
        <w:pStyle w:val="index"/>
      </w:pPr>
      <w:r>
        <w:t>humo, 73.</w:t>
      </w:r>
      <w:r w:rsidR="00CD7455">
        <w:t xml:space="preserve"> </w:t>
      </w:r>
    </w:p>
    <w:p w:rsidR="00CD7455" w:rsidRDefault="00B27319" w:rsidP="00CD7455">
      <w:pPr>
        <w:pStyle w:val="index"/>
      </w:pPr>
      <w:r>
        <w:t>humum, humi, 46.</w:t>
      </w:r>
      <w:r w:rsidR="00CD7455">
        <w:t xml:space="preserve"> </w:t>
      </w:r>
    </w:p>
    <w:p w:rsidR="00CD7455" w:rsidRDefault="00B27319" w:rsidP="00CD7455">
      <w:pPr>
        <w:pStyle w:val="index"/>
      </w:pPr>
      <w:r>
        <w:lastRenderedPageBreak/>
        <w:t>hymen hymenǽe, 80.</w:t>
      </w:r>
      <w:r w:rsidR="00CD7455">
        <w:t xml:space="preserve"> </w:t>
      </w:r>
    </w:p>
    <w:p w:rsidR="00CD7455" w:rsidRDefault="00B27319" w:rsidP="00B27319">
      <w:pPr>
        <w:pStyle w:val="u1c"/>
      </w:pPr>
      <w:bookmarkStart w:id="491" w:name="_Toc102492983"/>
      <w:r>
        <w:t>I</w:t>
      </w:r>
      <w:bookmarkStart w:id="492" w:name="IdLa_I"/>
      <w:bookmarkEnd w:id="491"/>
      <w:bookmarkEnd w:id="492"/>
      <w:r w:rsidR="00CD7455">
        <w:t xml:space="preserve"> </w:t>
      </w:r>
    </w:p>
    <w:p w:rsidR="00CD7455" w:rsidRDefault="00B27319" w:rsidP="00CD7455">
      <w:pPr>
        <w:pStyle w:val="index"/>
      </w:pPr>
      <w:r>
        <w:t>ibi, 11.</w:t>
      </w:r>
      <w:r w:rsidR="00CD7455">
        <w:t xml:space="preserve"> </w:t>
      </w:r>
    </w:p>
    <w:p w:rsidR="00CD7455" w:rsidRDefault="00B27319" w:rsidP="00CD7455">
      <w:pPr>
        <w:pStyle w:val="index"/>
      </w:pPr>
      <w:r>
        <w:t>Idǽus, 61.</w:t>
      </w:r>
      <w:r w:rsidR="00CD7455">
        <w:t xml:space="preserve"> </w:t>
      </w:r>
    </w:p>
    <w:p w:rsidR="00CD7455" w:rsidRDefault="00B27319" w:rsidP="00CD7455">
      <w:pPr>
        <w:pStyle w:val="index"/>
      </w:pPr>
      <w:r>
        <w:t>idem, 8.</w:t>
      </w:r>
      <w:r w:rsidR="00CD7455">
        <w:t xml:space="preserve"> </w:t>
      </w:r>
    </w:p>
    <w:p w:rsidR="00CD7455" w:rsidRDefault="00B27319" w:rsidP="00CD7455">
      <w:pPr>
        <w:pStyle w:val="index"/>
      </w:pPr>
      <w:r>
        <w:t>id est, 22.</w:t>
      </w:r>
      <w:r w:rsidR="00CD7455">
        <w:t xml:space="preserve"> </w:t>
      </w:r>
    </w:p>
    <w:p w:rsidR="00CD7455" w:rsidRDefault="00B27319" w:rsidP="00CD7455">
      <w:pPr>
        <w:pStyle w:val="index"/>
      </w:pPr>
      <w:r>
        <w:t>ígitur, 11.</w:t>
      </w:r>
      <w:r w:rsidR="00CD7455">
        <w:t xml:space="preserve"> </w:t>
      </w:r>
    </w:p>
    <w:p w:rsidR="00CD7455" w:rsidRDefault="00B27319" w:rsidP="00CD7455">
      <w:pPr>
        <w:pStyle w:val="index"/>
      </w:pPr>
      <w:r>
        <w:t>ignis, 79.</w:t>
      </w:r>
      <w:r w:rsidR="00CD7455">
        <w:t xml:space="preserve"> </w:t>
      </w:r>
    </w:p>
    <w:p w:rsidR="00CD7455" w:rsidRDefault="00B27319" w:rsidP="00CD7455">
      <w:pPr>
        <w:pStyle w:val="index"/>
      </w:pPr>
      <w:r>
        <w:t>ilex, 34.</w:t>
      </w:r>
      <w:r w:rsidR="00CD7455">
        <w:t xml:space="preserve"> </w:t>
      </w:r>
    </w:p>
    <w:p w:rsidR="00CD7455" w:rsidRDefault="00B27319" w:rsidP="00CD7455">
      <w:pPr>
        <w:pStyle w:val="index"/>
      </w:pPr>
      <w:r>
        <w:t>ille, 13.</w:t>
      </w:r>
      <w:r w:rsidR="00CD7455">
        <w:t xml:space="preserve"> </w:t>
      </w:r>
    </w:p>
    <w:p w:rsidR="00CD7455" w:rsidRDefault="00B27319" w:rsidP="00CD7455">
      <w:pPr>
        <w:pStyle w:val="index"/>
      </w:pPr>
      <w:r>
        <w:t>illício, 68.</w:t>
      </w:r>
      <w:r w:rsidR="00CD7455">
        <w:t xml:space="preserve"> </w:t>
      </w:r>
    </w:p>
    <w:p w:rsidR="00CD7455" w:rsidRDefault="00B27319" w:rsidP="00CD7455">
      <w:pPr>
        <w:pStyle w:val="index"/>
      </w:pPr>
      <w:r>
        <w:t>íllino, 49.</w:t>
      </w:r>
      <w:r w:rsidR="00CD7455">
        <w:t xml:space="preserve"> </w:t>
      </w:r>
    </w:p>
    <w:p w:rsidR="00CD7455" w:rsidRDefault="00B27319" w:rsidP="00CD7455">
      <w:pPr>
        <w:pStyle w:val="index"/>
      </w:pPr>
      <w:r>
        <w:t>imágo, 17.</w:t>
      </w:r>
      <w:r w:rsidR="00CD7455">
        <w:t xml:space="preserve"> </w:t>
      </w:r>
    </w:p>
    <w:p w:rsidR="00CD7455" w:rsidRDefault="00B27319" w:rsidP="00CD7455">
      <w:pPr>
        <w:pStyle w:val="index"/>
      </w:pPr>
      <w:r>
        <w:t>imber, 3.</w:t>
      </w:r>
      <w:r w:rsidR="00CD7455">
        <w:t xml:space="preserve"> </w:t>
      </w:r>
    </w:p>
    <w:p w:rsidR="00CD7455" w:rsidRDefault="00B27319" w:rsidP="00CD7455">
      <w:pPr>
        <w:pStyle w:val="index"/>
      </w:pPr>
      <w:r>
        <w:t>ímitor, 31.</w:t>
      </w:r>
      <w:r w:rsidR="00CD7455">
        <w:t xml:space="preserve"> </w:t>
      </w:r>
    </w:p>
    <w:p w:rsidR="00CD7455" w:rsidRDefault="00B27319" w:rsidP="00CD7455">
      <w:pPr>
        <w:pStyle w:val="index"/>
      </w:pPr>
      <w:r>
        <w:t>immérgo, 21.</w:t>
      </w:r>
      <w:r w:rsidR="00CD7455">
        <w:t xml:space="preserve"> </w:t>
      </w:r>
    </w:p>
    <w:p w:rsidR="00CD7455" w:rsidRDefault="00B27319" w:rsidP="00CD7455">
      <w:pPr>
        <w:pStyle w:val="index"/>
      </w:pPr>
      <w:r>
        <w:t>impédio, 12.</w:t>
      </w:r>
      <w:r w:rsidR="00CD7455">
        <w:t xml:space="preserve"> </w:t>
      </w:r>
    </w:p>
    <w:p w:rsidR="00CD7455" w:rsidRDefault="00B27319" w:rsidP="00CD7455">
      <w:pPr>
        <w:pStyle w:val="index"/>
      </w:pPr>
      <w:r>
        <w:t>imperátor, 28.</w:t>
      </w:r>
      <w:r w:rsidR="00CD7455">
        <w:t xml:space="preserve"> </w:t>
      </w:r>
    </w:p>
    <w:p w:rsidR="00CD7455" w:rsidRDefault="00B27319" w:rsidP="00CD7455">
      <w:pPr>
        <w:pStyle w:val="index"/>
      </w:pPr>
      <w:r>
        <w:t>imperítus, 24.</w:t>
      </w:r>
      <w:r w:rsidR="00CD7455">
        <w:t xml:space="preserve"> </w:t>
      </w:r>
    </w:p>
    <w:p w:rsidR="00CD7455" w:rsidRDefault="00B27319" w:rsidP="00CD7455">
      <w:pPr>
        <w:pStyle w:val="index"/>
      </w:pPr>
      <w:r>
        <w:t>impérium, 52.</w:t>
      </w:r>
      <w:r w:rsidR="00CD7455">
        <w:t xml:space="preserve"> </w:t>
      </w:r>
    </w:p>
    <w:p w:rsidR="00CD7455" w:rsidRDefault="00B27319" w:rsidP="00CD7455">
      <w:pPr>
        <w:pStyle w:val="index"/>
      </w:pPr>
      <w:r>
        <w:t>ímpero, 28.</w:t>
      </w:r>
      <w:r w:rsidR="00CD7455">
        <w:t xml:space="preserve"> </w:t>
      </w:r>
    </w:p>
    <w:p w:rsidR="00CD7455" w:rsidRDefault="00B27319" w:rsidP="00CD7455">
      <w:pPr>
        <w:pStyle w:val="index"/>
      </w:pPr>
      <w:r>
        <w:t>ímpetro, 43.</w:t>
      </w:r>
      <w:r w:rsidR="00CD7455">
        <w:t xml:space="preserve"> </w:t>
      </w:r>
    </w:p>
    <w:p w:rsidR="00CD7455" w:rsidRDefault="00B27319" w:rsidP="00CD7455">
      <w:pPr>
        <w:pStyle w:val="index"/>
      </w:pPr>
      <w:r>
        <w:t>ímpetus, 31</w:t>
      </w:r>
      <w:r w:rsidR="00CD7455">
        <w:t xml:space="preserve"> </w:t>
      </w:r>
    </w:p>
    <w:p w:rsidR="00CD7455" w:rsidRDefault="00B27319" w:rsidP="00CD7455">
      <w:pPr>
        <w:pStyle w:val="index"/>
      </w:pPr>
      <w:r>
        <w:t>ímpiger, 2.</w:t>
      </w:r>
      <w:r w:rsidR="00CD7455">
        <w:t xml:space="preserve"> </w:t>
      </w:r>
    </w:p>
    <w:p w:rsidR="00CD7455" w:rsidRDefault="00B27319" w:rsidP="00CD7455">
      <w:pPr>
        <w:pStyle w:val="index"/>
      </w:pPr>
      <w:r>
        <w:t>implúvium, 4.</w:t>
      </w:r>
      <w:r w:rsidR="00CD7455">
        <w:t xml:space="preserve"> </w:t>
      </w:r>
    </w:p>
    <w:p w:rsidR="00CD7455" w:rsidRDefault="00B27319" w:rsidP="00CD7455">
      <w:pPr>
        <w:pStyle w:val="index"/>
      </w:pPr>
      <w:r>
        <w:t>impóno, 79.</w:t>
      </w:r>
      <w:r w:rsidR="00CD7455">
        <w:t xml:space="preserve"> </w:t>
      </w:r>
    </w:p>
    <w:p w:rsidR="00CD7455" w:rsidRDefault="00B27319" w:rsidP="00CD7455">
      <w:pPr>
        <w:pStyle w:val="index"/>
      </w:pPr>
      <w:r>
        <w:t>ímprimo, 50.</w:t>
      </w:r>
      <w:r w:rsidR="00CD7455">
        <w:t xml:space="preserve"> </w:t>
      </w:r>
    </w:p>
    <w:p w:rsidR="00CD7455" w:rsidRDefault="00B27319" w:rsidP="00CD7455">
      <w:pPr>
        <w:pStyle w:val="index"/>
      </w:pPr>
      <w:r>
        <w:t>imus, 22.</w:t>
      </w:r>
      <w:r w:rsidR="00CD7455">
        <w:t xml:space="preserve"> </w:t>
      </w:r>
    </w:p>
    <w:p w:rsidR="00CD7455" w:rsidRDefault="00B27319" w:rsidP="00CD7455">
      <w:pPr>
        <w:pStyle w:val="index"/>
      </w:pPr>
      <w:r>
        <w:t>in, 1.</w:t>
      </w:r>
      <w:r w:rsidR="00CD7455">
        <w:t xml:space="preserve"> </w:t>
      </w:r>
    </w:p>
    <w:p w:rsidR="00CD7455" w:rsidRDefault="00B27319" w:rsidP="00CD7455">
      <w:pPr>
        <w:pStyle w:val="index"/>
      </w:pPr>
      <w:r>
        <w:t>in altum, 34.</w:t>
      </w:r>
      <w:r w:rsidR="00CD7455">
        <w:t xml:space="preserve"> </w:t>
      </w:r>
    </w:p>
    <w:p w:rsidR="00CD7455" w:rsidRDefault="00B27319" w:rsidP="00CD7455">
      <w:pPr>
        <w:pStyle w:val="index"/>
      </w:pPr>
      <w:r>
        <w:t>incédo, 23.</w:t>
      </w:r>
      <w:r w:rsidR="00CD7455">
        <w:t xml:space="preserve"> </w:t>
      </w:r>
    </w:p>
    <w:p w:rsidR="00CD7455" w:rsidRDefault="00B27319" w:rsidP="00CD7455">
      <w:pPr>
        <w:pStyle w:val="index"/>
      </w:pPr>
      <w:r>
        <w:t>incéssus, -55.</w:t>
      </w:r>
      <w:r w:rsidR="00CD7455">
        <w:t xml:space="preserve"> </w:t>
      </w:r>
    </w:p>
    <w:p w:rsidR="00CD7455" w:rsidRDefault="00B27319" w:rsidP="00CD7455">
      <w:pPr>
        <w:pStyle w:val="index"/>
      </w:pPr>
      <w:r>
        <w:t>incípio, 31.</w:t>
      </w:r>
      <w:r w:rsidR="00CD7455">
        <w:t xml:space="preserve"> </w:t>
      </w:r>
    </w:p>
    <w:p w:rsidR="00CD7455" w:rsidRDefault="00B27319" w:rsidP="00CD7455">
      <w:pPr>
        <w:pStyle w:val="index"/>
      </w:pPr>
      <w:r>
        <w:t>inclíno, 19.</w:t>
      </w:r>
      <w:r w:rsidR="00CD7455">
        <w:t xml:space="preserve"> </w:t>
      </w:r>
    </w:p>
    <w:p w:rsidR="00CD7455" w:rsidRDefault="00B27319" w:rsidP="00CD7455">
      <w:pPr>
        <w:pStyle w:val="index"/>
      </w:pPr>
      <w:r>
        <w:t>íncolo, 69</w:t>
      </w:r>
      <w:r w:rsidR="00CD7455">
        <w:t xml:space="preserve"> </w:t>
      </w:r>
    </w:p>
    <w:p w:rsidR="00CD7455" w:rsidRDefault="00B27319" w:rsidP="00CD7455">
      <w:pPr>
        <w:pStyle w:val="index"/>
      </w:pPr>
      <w:r>
        <w:lastRenderedPageBreak/>
        <w:t>inde, 37.</w:t>
      </w:r>
      <w:r w:rsidR="00CD7455">
        <w:t xml:space="preserve"> </w:t>
      </w:r>
    </w:p>
    <w:p w:rsidR="00CD7455" w:rsidRDefault="00B27319" w:rsidP="00CD7455">
      <w:pPr>
        <w:pStyle w:val="index"/>
      </w:pPr>
      <w:r>
        <w:t>indúco, 74.</w:t>
      </w:r>
      <w:r w:rsidR="00CD7455">
        <w:t xml:space="preserve"> </w:t>
      </w:r>
    </w:p>
    <w:p w:rsidR="00CD7455" w:rsidRDefault="00B27319" w:rsidP="00CD7455">
      <w:pPr>
        <w:pStyle w:val="index"/>
      </w:pPr>
      <w:r>
        <w:t>índuo, 22.</w:t>
      </w:r>
      <w:r w:rsidR="00CD7455">
        <w:t xml:space="preserve"> </w:t>
      </w:r>
    </w:p>
    <w:p w:rsidR="00CD7455" w:rsidRDefault="00B27319" w:rsidP="00CD7455">
      <w:pPr>
        <w:pStyle w:val="index"/>
      </w:pPr>
      <w:r>
        <w:t>infélix, 80.</w:t>
      </w:r>
      <w:r w:rsidR="00CD7455">
        <w:t xml:space="preserve"> </w:t>
      </w:r>
    </w:p>
    <w:p w:rsidR="00CD7455" w:rsidRDefault="00B27319" w:rsidP="00CD7455">
      <w:pPr>
        <w:pStyle w:val="index"/>
      </w:pPr>
      <w:r>
        <w:t>ingens, 68.</w:t>
      </w:r>
      <w:r w:rsidR="00CD7455">
        <w:t xml:space="preserve"> </w:t>
      </w:r>
    </w:p>
    <w:p w:rsidR="00CD7455" w:rsidRDefault="00B27319" w:rsidP="00CD7455">
      <w:pPr>
        <w:pStyle w:val="index"/>
      </w:pPr>
      <w:r>
        <w:t>injício, 31.</w:t>
      </w:r>
      <w:r w:rsidR="00CD7455">
        <w:t xml:space="preserve"> </w:t>
      </w:r>
    </w:p>
    <w:p w:rsidR="00CD7455" w:rsidRDefault="00B27319" w:rsidP="00CD7455">
      <w:pPr>
        <w:pStyle w:val="index"/>
      </w:pPr>
      <w:r>
        <w:t>in modum, 63.</w:t>
      </w:r>
      <w:r w:rsidR="00CD7455">
        <w:t xml:space="preserve"> </w:t>
      </w:r>
    </w:p>
    <w:p w:rsidR="00CD7455" w:rsidRDefault="00B27319" w:rsidP="00CD7455">
      <w:pPr>
        <w:pStyle w:val="index"/>
      </w:pPr>
      <w:r>
        <w:t>innúpta, 79.</w:t>
      </w:r>
      <w:r w:rsidR="00CD7455">
        <w:t xml:space="preserve"> </w:t>
      </w:r>
    </w:p>
    <w:p w:rsidR="00CD7455" w:rsidRDefault="00B27319" w:rsidP="00CD7455">
      <w:pPr>
        <w:pStyle w:val="index"/>
      </w:pPr>
      <w:r>
        <w:t>in pedes se conjícere, 29.</w:t>
      </w:r>
      <w:r w:rsidR="00CD7455">
        <w:t xml:space="preserve"> </w:t>
      </w:r>
    </w:p>
    <w:p w:rsidR="00CD7455" w:rsidRDefault="00B27319" w:rsidP="00CD7455">
      <w:pPr>
        <w:pStyle w:val="index"/>
      </w:pPr>
      <w:r>
        <w:t>in próximo, 4.</w:t>
      </w:r>
      <w:r w:rsidR="00CD7455">
        <w:t xml:space="preserve"> </w:t>
      </w:r>
    </w:p>
    <w:p w:rsidR="00CD7455" w:rsidRDefault="00B27319" w:rsidP="00CD7455">
      <w:pPr>
        <w:pStyle w:val="index"/>
      </w:pPr>
      <w:r>
        <w:t>inquit, 4.</w:t>
      </w:r>
      <w:r w:rsidR="00CD7455">
        <w:t xml:space="preserve"> </w:t>
      </w:r>
    </w:p>
    <w:p w:rsidR="00CD7455" w:rsidRDefault="00B27319" w:rsidP="00CD7455">
      <w:pPr>
        <w:pStyle w:val="index"/>
      </w:pPr>
      <w:r>
        <w:t>in sicco, 18.</w:t>
      </w:r>
      <w:r w:rsidR="00CD7455">
        <w:t xml:space="preserve"> </w:t>
      </w:r>
    </w:p>
    <w:p w:rsidR="00CD7455" w:rsidRDefault="00B27319" w:rsidP="00CD7455">
      <w:pPr>
        <w:pStyle w:val="index"/>
      </w:pPr>
      <w:r>
        <w:t>insígnia, 76.</w:t>
      </w:r>
      <w:r w:rsidR="00CD7455">
        <w:t xml:space="preserve"> </w:t>
      </w:r>
    </w:p>
    <w:p w:rsidR="00CD7455" w:rsidRDefault="00B27319" w:rsidP="00CD7455">
      <w:pPr>
        <w:pStyle w:val="index"/>
      </w:pPr>
      <w:r>
        <w:t>insígnis, 22.</w:t>
      </w:r>
      <w:r w:rsidR="00CD7455">
        <w:t xml:space="preserve"> </w:t>
      </w:r>
    </w:p>
    <w:p w:rsidR="00CD7455" w:rsidRDefault="00B27319" w:rsidP="00CD7455">
      <w:pPr>
        <w:pStyle w:val="index"/>
      </w:pPr>
      <w:r>
        <w:t>inspício, 8.</w:t>
      </w:r>
      <w:r w:rsidR="00CD7455">
        <w:t xml:space="preserve"> </w:t>
      </w:r>
    </w:p>
    <w:p w:rsidR="00CD7455" w:rsidRDefault="00B27319" w:rsidP="00CD7455">
      <w:pPr>
        <w:pStyle w:val="index"/>
      </w:pPr>
      <w:r>
        <w:t>ínsula, 16</w:t>
      </w:r>
      <w:r w:rsidR="00CD7455">
        <w:t xml:space="preserve"> </w:t>
      </w:r>
    </w:p>
    <w:p w:rsidR="00CD7455" w:rsidRDefault="00B27319" w:rsidP="00CD7455">
      <w:pPr>
        <w:pStyle w:val="index"/>
      </w:pPr>
      <w:r>
        <w:t>inter, 22.</w:t>
      </w:r>
      <w:r w:rsidR="00CD7455">
        <w:t xml:space="preserve"> </w:t>
      </w:r>
    </w:p>
    <w:p w:rsidR="00CD7455" w:rsidRDefault="00B27319" w:rsidP="00CD7455">
      <w:pPr>
        <w:pStyle w:val="index"/>
      </w:pPr>
      <w:r>
        <w:t>intermíssio, 28.</w:t>
      </w:r>
      <w:r w:rsidR="00CD7455">
        <w:t xml:space="preserve"> </w:t>
      </w:r>
    </w:p>
    <w:p w:rsidR="00CD7455" w:rsidRDefault="00B27319" w:rsidP="00CD7455">
      <w:pPr>
        <w:pStyle w:val="index"/>
      </w:pPr>
      <w:r>
        <w:t>intérpretor, 17.</w:t>
      </w:r>
      <w:r w:rsidR="00CD7455">
        <w:t xml:space="preserve"> </w:t>
      </w:r>
    </w:p>
    <w:p w:rsidR="00CD7455" w:rsidRDefault="00B27319" w:rsidP="00CD7455">
      <w:pPr>
        <w:pStyle w:val="index"/>
      </w:pPr>
      <w:r>
        <w:t>intérrogo, 57.</w:t>
      </w:r>
      <w:r w:rsidR="00CD7455">
        <w:t xml:space="preserve"> </w:t>
      </w:r>
    </w:p>
    <w:p w:rsidR="00CD7455" w:rsidRDefault="00B27319" w:rsidP="00CD7455">
      <w:pPr>
        <w:pStyle w:val="index"/>
      </w:pPr>
      <w:r>
        <w:t>inter se, 50.</w:t>
      </w:r>
      <w:r w:rsidR="00CD7455">
        <w:t xml:space="preserve"> </w:t>
      </w:r>
    </w:p>
    <w:p w:rsidR="00CD7455" w:rsidRDefault="00B27319" w:rsidP="00CD7455">
      <w:pPr>
        <w:pStyle w:val="index"/>
      </w:pPr>
      <w:r>
        <w:t>intra, 43.</w:t>
      </w:r>
      <w:r w:rsidR="00CD7455">
        <w:t xml:space="preserve"> </w:t>
      </w:r>
    </w:p>
    <w:p w:rsidR="00CD7455" w:rsidRDefault="00B27319" w:rsidP="00CD7455">
      <w:pPr>
        <w:pStyle w:val="index"/>
      </w:pPr>
      <w:r>
        <w:t>intro, -as, 10.</w:t>
      </w:r>
      <w:r w:rsidR="00CD7455">
        <w:t xml:space="preserve"> </w:t>
      </w:r>
    </w:p>
    <w:p w:rsidR="00CD7455" w:rsidRDefault="00B27319" w:rsidP="00CD7455">
      <w:pPr>
        <w:pStyle w:val="index"/>
      </w:pPr>
      <w:r>
        <w:t>intúeor, 22.</w:t>
      </w:r>
      <w:r w:rsidR="00CD7455">
        <w:t xml:space="preserve"> </w:t>
      </w:r>
    </w:p>
    <w:p w:rsidR="00CD7455" w:rsidRDefault="00B27319" w:rsidP="00CD7455">
      <w:pPr>
        <w:pStyle w:val="index"/>
      </w:pPr>
      <w:r>
        <w:t>invénio, 7.</w:t>
      </w:r>
      <w:r w:rsidR="00CD7455">
        <w:t xml:space="preserve"> </w:t>
      </w:r>
    </w:p>
    <w:p w:rsidR="00CD7455" w:rsidRDefault="00B27319" w:rsidP="00CD7455">
      <w:pPr>
        <w:pStyle w:val="index"/>
      </w:pPr>
      <w:r>
        <w:t>invídeo, 86.</w:t>
      </w:r>
      <w:r w:rsidR="00CD7455">
        <w:t xml:space="preserve"> </w:t>
      </w:r>
    </w:p>
    <w:p w:rsidR="00CD7455" w:rsidRDefault="00B27319" w:rsidP="00CD7455">
      <w:pPr>
        <w:pStyle w:val="index"/>
      </w:pPr>
      <w:r>
        <w:t>invíso, 3.</w:t>
      </w:r>
      <w:r w:rsidR="00CD7455">
        <w:t xml:space="preserve"> </w:t>
      </w:r>
    </w:p>
    <w:p w:rsidR="00CD7455" w:rsidRDefault="00B27319" w:rsidP="00CD7455">
      <w:pPr>
        <w:pStyle w:val="index"/>
      </w:pPr>
      <w:r>
        <w:t>invíto ǽdibus, 70.</w:t>
      </w:r>
      <w:r w:rsidR="00CD7455">
        <w:t xml:space="preserve"> </w:t>
      </w:r>
    </w:p>
    <w:p w:rsidR="00CD7455" w:rsidRDefault="00B27319" w:rsidP="00CD7455">
      <w:pPr>
        <w:pStyle w:val="index"/>
      </w:pPr>
      <w:r>
        <w:t>ipse, 19.</w:t>
      </w:r>
      <w:r w:rsidR="00CD7455">
        <w:t xml:space="preserve"> </w:t>
      </w:r>
    </w:p>
    <w:p w:rsidR="00CD7455" w:rsidRDefault="00B27319" w:rsidP="00CD7455">
      <w:pPr>
        <w:pStyle w:val="index"/>
      </w:pPr>
      <w:r>
        <w:t>írrigo, 71.</w:t>
      </w:r>
      <w:r w:rsidR="00CD7455">
        <w:t xml:space="preserve"> </w:t>
      </w:r>
    </w:p>
    <w:p w:rsidR="00CD7455" w:rsidRDefault="00B27319" w:rsidP="00CD7455">
      <w:pPr>
        <w:pStyle w:val="index"/>
      </w:pPr>
      <w:r>
        <w:t>is, 1.</w:t>
      </w:r>
      <w:r w:rsidR="00CD7455">
        <w:t xml:space="preserve"> </w:t>
      </w:r>
    </w:p>
    <w:p w:rsidR="00CD7455" w:rsidRDefault="00B27319" w:rsidP="00CD7455">
      <w:pPr>
        <w:pStyle w:val="index"/>
      </w:pPr>
      <w:r>
        <w:t>iste, 13.</w:t>
      </w:r>
      <w:r w:rsidR="00CD7455">
        <w:t xml:space="preserve"> </w:t>
      </w:r>
    </w:p>
    <w:p w:rsidR="00CD7455" w:rsidRDefault="00B27319" w:rsidP="00CD7455">
      <w:pPr>
        <w:pStyle w:val="index"/>
      </w:pPr>
      <w:r>
        <w:t>ita, 43.</w:t>
      </w:r>
      <w:r w:rsidR="00CD7455">
        <w:t xml:space="preserve"> </w:t>
      </w:r>
    </w:p>
    <w:p w:rsidR="00CD7455" w:rsidRDefault="00B27319" w:rsidP="00CD7455">
      <w:pPr>
        <w:pStyle w:val="index"/>
      </w:pPr>
      <w:r>
        <w:t>Itália, 61.</w:t>
      </w:r>
      <w:r w:rsidR="00CD7455">
        <w:t xml:space="preserve"> </w:t>
      </w:r>
    </w:p>
    <w:p w:rsidR="00CD7455" w:rsidRDefault="00B27319" w:rsidP="00CD7455">
      <w:pPr>
        <w:pStyle w:val="index"/>
      </w:pPr>
      <w:r>
        <w:t>iter, 28.</w:t>
      </w:r>
      <w:r w:rsidR="00CD7455">
        <w:t xml:space="preserve"> </w:t>
      </w:r>
    </w:p>
    <w:p w:rsidR="00CD7455" w:rsidRDefault="00B27319" w:rsidP="00CD7455">
      <w:pPr>
        <w:pStyle w:val="index"/>
      </w:pPr>
      <w:r>
        <w:t>itur, 73.</w:t>
      </w:r>
      <w:r w:rsidR="00CD7455">
        <w:t xml:space="preserve"> </w:t>
      </w:r>
    </w:p>
    <w:p w:rsidR="00CD7455" w:rsidRDefault="00B27319" w:rsidP="00B27319">
      <w:pPr>
        <w:pStyle w:val="u1c"/>
      </w:pPr>
      <w:bookmarkStart w:id="493" w:name="_Toc102492984"/>
      <w:r>
        <w:lastRenderedPageBreak/>
        <w:t>J</w:t>
      </w:r>
      <w:bookmarkStart w:id="494" w:name="IdLa_J"/>
      <w:bookmarkEnd w:id="493"/>
      <w:bookmarkEnd w:id="494"/>
      <w:r w:rsidR="00CD7455">
        <w:t xml:space="preserve"> </w:t>
      </w:r>
    </w:p>
    <w:p w:rsidR="00CD7455" w:rsidRDefault="00B27319" w:rsidP="00CD7455">
      <w:pPr>
        <w:pStyle w:val="index"/>
      </w:pPr>
      <w:r>
        <w:t>jáceo, 12.</w:t>
      </w:r>
      <w:r w:rsidR="00CD7455">
        <w:t xml:space="preserve"> </w:t>
      </w:r>
    </w:p>
    <w:p w:rsidR="00CD7455" w:rsidRDefault="00B27319" w:rsidP="00CD7455">
      <w:pPr>
        <w:pStyle w:val="index"/>
      </w:pPr>
      <w:r>
        <w:t>jacto, 61.</w:t>
      </w:r>
      <w:r w:rsidR="00CD7455">
        <w:t xml:space="preserve"> </w:t>
      </w:r>
    </w:p>
    <w:p w:rsidR="00CD7455" w:rsidRDefault="00B27319" w:rsidP="00CD7455">
      <w:pPr>
        <w:pStyle w:val="index"/>
      </w:pPr>
      <w:r>
        <w:t>jactus, 83.</w:t>
      </w:r>
      <w:r w:rsidR="00CD7455">
        <w:t xml:space="preserve"> </w:t>
      </w:r>
    </w:p>
    <w:p w:rsidR="00CD7455" w:rsidRDefault="00B27319" w:rsidP="00CD7455">
      <w:pPr>
        <w:pStyle w:val="index"/>
      </w:pPr>
      <w:r>
        <w:t>jam, 1.</w:t>
      </w:r>
      <w:r w:rsidR="00CD7455">
        <w:t xml:space="preserve"> </w:t>
      </w:r>
    </w:p>
    <w:p w:rsidR="00CD7455" w:rsidRDefault="00B27319" w:rsidP="00CD7455">
      <w:pPr>
        <w:pStyle w:val="index"/>
      </w:pPr>
      <w:r>
        <w:t>jamdúdum, 37.</w:t>
      </w:r>
      <w:r w:rsidR="00CD7455">
        <w:t xml:space="preserve"> </w:t>
      </w:r>
    </w:p>
    <w:p w:rsidR="00CD7455" w:rsidRDefault="00B27319" w:rsidP="00CD7455">
      <w:pPr>
        <w:pStyle w:val="index"/>
      </w:pPr>
      <w:r>
        <w:t>jánitor, 10.</w:t>
      </w:r>
      <w:r w:rsidR="00CD7455">
        <w:t xml:space="preserve"> </w:t>
      </w:r>
    </w:p>
    <w:p w:rsidR="00CD7455" w:rsidRDefault="00B27319" w:rsidP="00CD7455">
      <w:pPr>
        <w:pStyle w:val="index"/>
      </w:pPr>
      <w:r>
        <w:t>jánua, 10.</w:t>
      </w:r>
      <w:r w:rsidR="00CD7455">
        <w:t xml:space="preserve"> </w:t>
      </w:r>
    </w:p>
    <w:p w:rsidR="00CD7455" w:rsidRDefault="00B27319" w:rsidP="00CD7455">
      <w:pPr>
        <w:pStyle w:val="index"/>
      </w:pPr>
      <w:r>
        <w:t>jocor, 43.</w:t>
      </w:r>
      <w:r w:rsidR="00CD7455">
        <w:t xml:space="preserve"> </w:t>
      </w:r>
    </w:p>
    <w:p w:rsidR="00CD7455" w:rsidRDefault="00B27319" w:rsidP="00CD7455">
      <w:pPr>
        <w:pStyle w:val="index"/>
      </w:pPr>
      <w:r>
        <w:t>jocus, 47.</w:t>
      </w:r>
      <w:r w:rsidR="00CD7455">
        <w:t xml:space="preserve"> </w:t>
      </w:r>
    </w:p>
    <w:p w:rsidR="00CD7455" w:rsidRDefault="00B27319" w:rsidP="00CD7455">
      <w:pPr>
        <w:pStyle w:val="index"/>
      </w:pPr>
      <w:r>
        <w:t>júbeo, 4.</w:t>
      </w:r>
      <w:r w:rsidR="00CD7455">
        <w:t xml:space="preserve"> </w:t>
      </w:r>
    </w:p>
    <w:p w:rsidR="00CD7455" w:rsidRDefault="00B27319" w:rsidP="00CD7455">
      <w:pPr>
        <w:pStyle w:val="index"/>
      </w:pPr>
      <w:r>
        <w:t>jucúndus, 20.</w:t>
      </w:r>
      <w:r w:rsidR="00CD7455">
        <w:t xml:space="preserve"> </w:t>
      </w:r>
    </w:p>
    <w:p w:rsidR="00CD7455" w:rsidRDefault="00B27319" w:rsidP="00CD7455">
      <w:pPr>
        <w:pStyle w:val="index"/>
      </w:pPr>
      <w:r>
        <w:t>judícium, 77.</w:t>
      </w:r>
      <w:r w:rsidR="00CD7455">
        <w:t xml:space="preserve"> </w:t>
      </w:r>
    </w:p>
    <w:p w:rsidR="00CD7455" w:rsidRDefault="00B27319" w:rsidP="00CD7455">
      <w:pPr>
        <w:pStyle w:val="index"/>
      </w:pPr>
      <w:r>
        <w:t>Július mensis, 1.</w:t>
      </w:r>
      <w:r w:rsidR="00CD7455">
        <w:t xml:space="preserve"> </w:t>
      </w:r>
    </w:p>
    <w:p w:rsidR="00CD7455" w:rsidRDefault="00B27319" w:rsidP="00CD7455">
      <w:pPr>
        <w:pStyle w:val="index"/>
      </w:pPr>
      <w:r>
        <w:t>junctus, 85.</w:t>
      </w:r>
      <w:r w:rsidR="00CD7455">
        <w:t xml:space="preserve"> </w:t>
      </w:r>
    </w:p>
    <w:p w:rsidR="00CD7455" w:rsidRDefault="00B27319" w:rsidP="00CD7455">
      <w:pPr>
        <w:pStyle w:val="index"/>
      </w:pPr>
      <w:r>
        <w:t>Juno, 25.</w:t>
      </w:r>
      <w:r w:rsidR="00CD7455">
        <w:t xml:space="preserve"> </w:t>
      </w:r>
    </w:p>
    <w:p w:rsidR="00CD7455" w:rsidRDefault="00B27319" w:rsidP="00CD7455">
      <w:pPr>
        <w:pStyle w:val="index"/>
      </w:pPr>
      <w:r>
        <w:t>Júppiter, 13.</w:t>
      </w:r>
      <w:r w:rsidR="00CD7455">
        <w:t xml:space="preserve"> </w:t>
      </w:r>
    </w:p>
    <w:p w:rsidR="00CD7455" w:rsidRDefault="00B27319" w:rsidP="00CD7455">
      <w:pPr>
        <w:pStyle w:val="index"/>
      </w:pPr>
      <w:r>
        <w:t>Júppiter Capitolínus, 55.</w:t>
      </w:r>
      <w:r w:rsidR="00CD7455">
        <w:t xml:space="preserve"> </w:t>
      </w:r>
    </w:p>
    <w:p w:rsidR="00CD7455" w:rsidRDefault="00B27319" w:rsidP="00CD7455">
      <w:pPr>
        <w:pStyle w:val="index"/>
      </w:pPr>
      <w:r>
        <w:t>jus, 52.</w:t>
      </w:r>
      <w:r w:rsidR="00CD7455">
        <w:t xml:space="preserve"> </w:t>
      </w:r>
    </w:p>
    <w:p w:rsidR="00CD7455" w:rsidRDefault="00B27319" w:rsidP="00CD7455">
      <w:pPr>
        <w:pStyle w:val="index"/>
      </w:pPr>
      <w:r>
        <w:t>juxta, 34.</w:t>
      </w:r>
      <w:r w:rsidR="00CD7455">
        <w:t xml:space="preserve"> </w:t>
      </w:r>
    </w:p>
    <w:p w:rsidR="00CD7455" w:rsidRDefault="00B27319" w:rsidP="00B27319">
      <w:pPr>
        <w:pStyle w:val="u1c"/>
      </w:pPr>
      <w:bookmarkStart w:id="495" w:name="_Toc102492985"/>
      <w:r>
        <w:t>L</w:t>
      </w:r>
      <w:bookmarkStart w:id="496" w:name="IdLa_L"/>
      <w:bookmarkEnd w:id="495"/>
      <w:bookmarkEnd w:id="496"/>
      <w:r w:rsidR="00CD7455">
        <w:t xml:space="preserve"> </w:t>
      </w:r>
    </w:p>
    <w:p w:rsidR="00CD7455" w:rsidRDefault="00B27319" w:rsidP="00CD7455">
      <w:pPr>
        <w:pStyle w:val="index"/>
      </w:pPr>
      <w:r>
        <w:t>labor, 2.</w:t>
      </w:r>
      <w:r w:rsidR="00CD7455">
        <w:t xml:space="preserve"> </w:t>
      </w:r>
    </w:p>
    <w:p w:rsidR="00CD7455" w:rsidRDefault="00B27319" w:rsidP="00CD7455">
      <w:pPr>
        <w:pStyle w:val="index"/>
      </w:pPr>
      <w:r>
        <w:t>lac, 37.</w:t>
      </w:r>
      <w:r w:rsidR="00CD7455">
        <w:t xml:space="preserve"> </w:t>
      </w:r>
    </w:p>
    <w:p w:rsidR="00CD7455" w:rsidRDefault="00B27319" w:rsidP="00CD7455">
      <w:pPr>
        <w:pStyle w:val="index"/>
      </w:pPr>
      <w:r>
        <w:t>lácero, 7.</w:t>
      </w:r>
      <w:r w:rsidR="00CD7455">
        <w:t xml:space="preserve"> </w:t>
      </w:r>
    </w:p>
    <w:p w:rsidR="00CD7455" w:rsidRDefault="00B27319" w:rsidP="00CD7455">
      <w:pPr>
        <w:pStyle w:val="index"/>
      </w:pPr>
      <w:r>
        <w:t>lácrima, 47.</w:t>
      </w:r>
      <w:r w:rsidR="00CD7455">
        <w:t xml:space="preserve"> </w:t>
      </w:r>
    </w:p>
    <w:p w:rsidR="00CD7455" w:rsidRDefault="00B27319" w:rsidP="00CD7455">
      <w:pPr>
        <w:pStyle w:val="index"/>
      </w:pPr>
      <w:r>
        <w:t>lactúca, 64.</w:t>
      </w:r>
      <w:r w:rsidR="00CD7455">
        <w:t xml:space="preserve"> </w:t>
      </w:r>
    </w:p>
    <w:p w:rsidR="00CD7455" w:rsidRDefault="00B27319" w:rsidP="00CD7455">
      <w:pPr>
        <w:pStyle w:val="index"/>
      </w:pPr>
      <w:r>
        <w:t>lacus, 14.</w:t>
      </w:r>
      <w:r w:rsidR="00CD7455">
        <w:t xml:space="preserve"> </w:t>
      </w:r>
    </w:p>
    <w:p w:rsidR="00CD7455" w:rsidRDefault="00B27319" w:rsidP="00CD7455">
      <w:pPr>
        <w:pStyle w:val="index"/>
      </w:pPr>
      <w:r>
        <w:t>lætítia, 72.</w:t>
      </w:r>
      <w:r w:rsidR="00CD7455">
        <w:t xml:space="preserve"> </w:t>
      </w:r>
    </w:p>
    <w:p w:rsidR="00CD7455" w:rsidRDefault="00B27319" w:rsidP="00CD7455">
      <w:pPr>
        <w:pStyle w:val="index"/>
      </w:pPr>
      <w:r>
        <w:t>lætor, 49.</w:t>
      </w:r>
      <w:r w:rsidR="00CD7455">
        <w:t xml:space="preserve"> </w:t>
      </w:r>
    </w:p>
    <w:p w:rsidR="00CD7455" w:rsidRDefault="00B27319" w:rsidP="00CD7455">
      <w:pPr>
        <w:pStyle w:val="index"/>
      </w:pPr>
      <w:r>
        <w:t>lætus, 49.</w:t>
      </w:r>
      <w:r w:rsidR="00CD7455">
        <w:t xml:space="preserve"> </w:t>
      </w:r>
    </w:p>
    <w:p w:rsidR="00CD7455" w:rsidRDefault="00B27319" w:rsidP="00CD7455">
      <w:pPr>
        <w:pStyle w:val="index"/>
      </w:pPr>
      <w:r>
        <w:t>læva, 73.</w:t>
      </w:r>
      <w:r w:rsidR="00CD7455">
        <w:t xml:space="preserve"> </w:t>
      </w:r>
    </w:p>
    <w:p w:rsidR="00CD7455" w:rsidRDefault="00B27319" w:rsidP="00CD7455">
      <w:pPr>
        <w:pStyle w:val="index"/>
      </w:pPr>
      <w:r>
        <w:t>lævus, 7.</w:t>
      </w:r>
      <w:r w:rsidR="00CD7455">
        <w:t xml:space="preserve"> </w:t>
      </w:r>
    </w:p>
    <w:p w:rsidR="00CD7455" w:rsidRDefault="00B27319" w:rsidP="00CD7455">
      <w:pPr>
        <w:pStyle w:val="index"/>
      </w:pPr>
      <w:r>
        <w:t>lambo, 16.</w:t>
      </w:r>
      <w:r w:rsidR="00CD7455">
        <w:t xml:space="preserve"> </w:t>
      </w:r>
    </w:p>
    <w:p w:rsidR="00CD7455" w:rsidRDefault="00B27319" w:rsidP="00CD7455">
      <w:pPr>
        <w:pStyle w:val="index"/>
      </w:pPr>
      <w:r>
        <w:t>laméntor, 76.</w:t>
      </w:r>
      <w:r w:rsidR="00CD7455">
        <w:t xml:space="preserve"> </w:t>
      </w:r>
    </w:p>
    <w:p w:rsidR="00CD7455" w:rsidRDefault="00B27319" w:rsidP="00CD7455">
      <w:pPr>
        <w:pStyle w:val="index"/>
      </w:pPr>
      <w:r>
        <w:t>lapathus, 64.</w:t>
      </w:r>
      <w:r w:rsidR="00CD7455">
        <w:t xml:space="preserve"> </w:t>
      </w:r>
    </w:p>
    <w:p w:rsidR="00CD7455" w:rsidRDefault="00B27319" w:rsidP="00CD7455">
      <w:pPr>
        <w:pStyle w:val="index"/>
      </w:pPr>
      <w:r>
        <w:lastRenderedPageBreak/>
        <w:t>lapídeus, 63.</w:t>
      </w:r>
      <w:r w:rsidR="00CD7455">
        <w:t xml:space="preserve"> </w:t>
      </w:r>
    </w:p>
    <w:p w:rsidR="00CD7455" w:rsidRDefault="00B27319" w:rsidP="00CD7455">
      <w:pPr>
        <w:pStyle w:val="index"/>
      </w:pPr>
      <w:r>
        <w:t>lapis, 16.</w:t>
      </w:r>
      <w:r w:rsidR="00CD7455">
        <w:t xml:space="preserve"> </w:t>
      </w:r>
    </w:p>
    <w:p w:rsidR="00CD7455" w:rsidRDefault="00B27319" w:rsidP="00CD7455">
      <w:pPr>
        <w:pStyle w:val="index"/>
      </w:pPr>
      <w:r>
        <w:t>látebra, 40.</w:t>
      </w:r>
      <w:r w:rsidR="00CD7455">
        <w:t xml:space="preserve"> </w:t>
      </w:r>
    </w:p>
    <w:p w:rsidR="00CD7455" w:rsidRDefault="00B27319" w:rsidP="00CD7455">
      <w:pPr>
        <w:pStyle w:val="index"/>
      </w:pPr>
      <w:r>
        <w:t>Latinus, 8.</w:t>
      </w:r>
      <w:r w:rsidR="00CD7455">
        <w:t xml:space="preserve"> </w:t>
      </w:r>
    </w:p>
    <w:p w:rsidR="00CD7455" w:rsidRDefault="00B27319" w:rsidP="00CD7455">
      <w:pPr>
        <w:pStyle w:val="index"/>
      </w:pPr>
      <w:r>
        <w:t>Látium, 34.</w:t>
      </w:r>
      <w:r w:rsidR="00CD7455">
        <w:t xml:space="preserve"> </w:t>
      </w:r>
    </w:p>
    <w:p w:rsidR="00CD7455" w:rsidRDefault="00B27319" w:rsidP="00CD7455">
      <w:pPr>
        <w:pStyle w:val="index"/>
      </w:pPr>
      <w:r>
        <w:t>latro, -as, 10.</w:t>
      </w:r>
      <w:r w:rsidR="00CD7455">
        <w:t xml:space="preserve"> </w:t>
      </w:r>
    </w:p>
    <w:p w:rsidR="00CD7455" w:rsidRDefault="00B27319" w:rsidP="00CD7455">
      <w:pPr>
        <w:pStyle w:val="index"/>
      </w:pPr>
      <w:r>
        <w:t>latro, -ōnis, 43.</w:t>
      </w:r>
      <w:r w:rsidR="00CD7455">
        <w:t xml:space="preserve"> </w:t>
      </w:r>
    </w:p>
    <w:p w:rsidR="00CD7455" w:rsidRDefault="00B27319" w:rsidP="00CD7455">
      <w:pPr>
        <w:pStyle w:val="index"/>
      </w:pPr>
      <w:r>
        <w:t>latrunculária tábula, 43.</w:t>
      </w:r>
      <w:r w:rsidR="00CD7455">
        <w:t xml:space="preserve"> </w:t>
      </w:r>
    </w:p>
    <w:p w:rsidR="00CD7455" w:rsidRDefault="00B27319" w:rsidP="00CD7455">
      <w:pPr>
        <w:pStyle w:val="index"/>
      </w:pPr>
      <w:r>
        <w:t>latrúnculus, 43.</w:t>
      </w:r>
      <w:r w:rsidR="00CD7455">
        <w:t xml:space="preserve"> </w:t>
      </w:r>
    </w:p>
    <w:p w:rsidR="00CD7455" w:rsidRDefault="00B27319" w:rsidP="00CD7455">
      <w:pPr>
        <w:pStyle w:val="index"/>
      </w:pPr>
      <w:r>
        <w:t>latus, -a, -um, 22.</w:t>
      </w:r>
      <w:r w:rsidR="00CD7455">
        <w:t xml:space="preserve"> </w:t>
      </w:r>
    </w:p>
    <w:p w:rsidR="00CD7455" w:rsidRDefault="00B27319" w:rsidP="00CD7455">
      <w:pPr>
        <w:pStyle w:val="index"/>
      </w:pPr>
      <w:r>
        <w:t>laudo, 26.</w:t>
      </w:r>
      <w:r w:rsidR="00CD7455">
        <w:t xml:space="preserve"> </w:t>
      </w:r>
    </w:p>
    <w:p w:rsidR="00CD7455" w:rsidRDefault="00B27319" w:rsidP="00CD7455">
      <w:pPr>
        <w:pStyle w:val="index"/>
      </w:pPr>
      <w:r>
        <w:t>laurus, 13.</w:t>
      </w:r>
      <w:r w:rsidR="00CD7455">
        <w:t xml:space="preserve"> </w:t>
      </w:r>
    </w:p>
    <w:p w:rsidR="00CD7455" w:rsidRDefault="00B27319" w:rsidP="00CD7455">
      <w:pPr>
        <w:pStyle w:val="index"/>
      </w:pPr>
      <w:r>
        <w:t>lautus, 66.</w:t>
      </w:r>
      <w:r w:rsidR="00CD7455">
        <w:t xml:space="preserve"> </w:t>
      </w:r>
    </w:p>
    <w:p w:rsidR="00CD7455" w:rsidRDefault="00B27319" w:rsidP="00CD7455">
      <w:pPr>
        <w:pStyle w:val="index"/>
      </w:pPr>
      <w:r>
        <w:t>lavátio, 20.</w:t>
      </w:r>
      <w:r w:rsidR="00CD7455">
        <w:t xml:space="preserve"> </w:t>
      </w:r>
    </w:p>
    <w:p w:rsidR="00CD7455" w:rsidRDefault="00B27319" w:rsidP="00CD7455">
      <w:pPr>
        <w:pStyle w:val="index"/>
      </w:pPr>
      <w:r>
        <w:t>lavo, 63.</w:t>
      </w:r>
      <w:r w:rsidR="00CD7455">
        <w:t xml:space="preserve"> </w:t>
      </w:r>
    </w:p>
    <w:p w:rsidR="00CD7455" w:rsidRDefault="00B27319" w:rsidP="00CD7455">
      <w:pPr>
        <w:pStyle w:val="index"/>
      </w:pPr>
      <w:r>
        <w:t>lavor, 19.</w:t>
      </w:r>
      <w:r w:rsidR="00CD7455">
        <w:t xml:space="preserve"> </w:t>
      </w:r>
    </w:p>
    <w:p w:rsidR="00CD7455" w:rsidRDefault="00B27319" w:rsidP="00CD7455">
      <w:pPr>
        <w:pStyle w:val="index"/>
      </w:pPr>
      <w:r>
        <w:t>lectíca, 74.</w:t>
      </w:r>
      <w:r w:rsidR="00CD7455">
        <w:t xml:space="preserve"> </w:t>
      </w:r>
    </w:p>
    <w:p w:rsidR="00CD7455" w:rsidRDefault="00B27319" w:rsidP="00CD7455">
      <w:pPr>
        <w:pStyle w:val="index"/>
      </w:pPr>
      <w:r>
        <w:t>lectus, 76.</w:t>
      </w:r>
      <w:r w:rsidR="00CD7455">
        <w:t xml:space="preserve"> </w:t>
      </w:r>
    </w:p>
    <w:p w:rsidR="00CD7455" w:rsidRDefault="00B27319" w:rsidP="00CD7455">
      <w:pPr>
        <w:pStyle w:val="index"/>
      </w:pPr>
      <w:r>
        <w:t>legátus, 29.</w:t>
      </w:r>
      <w:r w:rsidR="00CD7455">
        <w:t xml:space="preserve"> </w:t>
      </w:r>
    </w:p>
    <w:p w:rsidR="00CD7455" w:rsidRDefault="00B27319" w:rsidP="00CD7455">
      <w:pPr>
        <w:pStyle w:val="index"/>
      </w:pPr>
      <w:r>
        <w:t>légio, 31.</w:t>
      </w:r>
      <w:r w:rsidR="00CD7455">
        <w:t xml:space="preserve"> </w:t>
      </w:r>
    </w:p>
    <w:p w:rsidR="00CD7455" w:rsidRDefault="00B27319" w:rsidP="00CD7455">
      <w:pPr>
        <w:pStyle w:val="index"/>
      </w:pPr>
      <w:r>
        <w:t>lego, 7.</w:t>
      </w:r>
      <w:r w:rsidR="00CD7455">
        <w:t xml:space="preserve"> </w:t>
      </w:r>
    </w:p>
    <w:p w:rsidR="00CD7455" w:rsidRDefault="00B27319" w:rsidP="00CD7455">
      <w:pPr>
        <w:pStyle w:val="index"/>
      </w:pPr>
      <w:r>
        <w:t>lenis, 49.</w:t>
      </w:r>
      <w:r w:rsidR="00CD7455">
        <w:t xml:space="preserve"> </w:t>
      </w:r>
    </w:p>
    <w:p w:rsidR="00CD7455" w:rsidRDefault="00B27319" w:rsidP="00CD7455">
      <w:pPr>
        <w:pStyle w:val="index"/>
      </w:pPr>
      <w:r>
        <w:t>leo, 5.</w:t>
      </w:r>
      <w:r w:rsidR="00CD7455">
        <w:t xml:space="preserve"> </w:t>
      </w:r>
    </w:p>
    <w:p w:rsidR="00CD7455" w:rsidRDefault="00B27319" w:rsidP="00CD7455">
      <w:pPr>
        <w:pStyle w:val="index"/>
      </w:pPr>
      <w:r>
        <w:t>lepus, 41.</w:t>
      </w:r>
      <w:r w:rsidR="00CD7455">
        <w:t xml:space="preserve"> </w:t>
      </w:r>
    </w:p>
    <w:p w:rsidR="00CD7455" w:rsidRDefault="00B27319" w:rsidP="00CD7455">
      <w:pPr>
        <w:pStyle w:val="index"/>
      </w:pPr>
      <w:r>
        <w:t>lévigo, 71.</w:t>
      </w:r>
      <w:r w:rsidR="00CD7455">
        <w:t xml:space="preserve"> </w:t>
      </w:r>
    </w:p>
    <w:p w:rsidR="00CD7455" w:rsidRDefault="00B27319" w:rsidP="00CD7455">
      <w:pPr>
        <w:pStyle w:val="index"/>
      </w:pPr>
      <w:r>
        <w:t>levis, 47.</w:t>
      </w:r>
      <w:r w:rsidR="00CD7455">
        <w:t xml:space="preserve"> </w:t>
      </w:r>
    </w:p>
    <w:p w:rsidR="00CD7455" w:rsidRDefault="00B27319" w:rsidP="00CD7455">
      <w:pPr>
        <w:pStyle w:val="index"/>
      </w:pPr>
      <w:r>
        <w:t>lex, 43.</w:t>
      </w:r>
      <w:r w:rsidR="00CD7455">
        <w:t xml:space="preserve"> </w:t>
      </w:r>
    </w:p>
    <w:p w:rsidR="00CD7455" w:rsidRDefault="00B27319" w:rsidP="00CD7455">
      <w:pPr>
        <w:pStyle w:val="index"/>
      </w:pPr>
      <w:r>
        <w:t>libénter, 14.</w:t>
      </w:r>
      <w:r w:rsidR="00CD7455">
        <w:t xml:space="preserve"> </w:t>
      </w:r>
    </w:p>
    <w:p w:rsidR="00CD7455" w:rsidRDefault="00B27319" w:rsidP="00CD7455">
      <w:pPr>
        <w:pStyle w:val="index"/>
      </w:pPr>
      <w:r>
        <w:t>libentíssime, 13.</w:t>
      </w:r>
      <w:r w:rsidR="00CD7455">
        <w:t xml:space="preserve"> </w:t>
      </w:r>
    </w:p>
    <w:p w:rsidR="00CD7455" w:rsidRDefault="00B27319" w:rsidP="00CD7455">
      <w:pPr>
        <w:pStyle w:val="index"/>
      </w:pPr>
      <w:r>
        <w:t>libéntius, 8.</w:t>
      </w:r>
      <w:r w:rsidR="00CD7455">
        <w:t xml:space="preserve"> </w:t>
      </w:r>
    </w:p>
    <w:p w:rsidR="00CD7455" w:rsidRDefault="00B27319" w:rsidP="00CD7455">
      <w:pPr>
        <w:pStyle w:val="index"/>
      </w:pPr>
      <w:r>
        <w:t>liber, 7.</w:t>
      </w:r>
      <w:r w:rsidR="00CD7455">
        <w:t xml:space="preserve"> </w:t>
      </w:r>
    </w:p>
    <w:p w:rsidR="00CD7455" w:rsidRDefault="00B27319" w:rsidP="00CD7455">
      <w:pPr>
        <w:pStyle w:val="index"/>
      </w:pPr>
      <w:r>
        <w:t>líberi, 16.</w:t>
      </w:r>
      <w:r w:rsidR="00CD7455">
        <w:t xml:space="preserve"> </w:t>
      </w:r>
    </w:p>
    <w:p w:rsidR="00CD7455" w:rsidRDefault="00B27319" w:rsidP="00CD7455">
      <w:pPr>
        <w:pStyle w:val="index"/>
      </w:pPr>
      <w:r>
        <w:t>libidinósus, 64.</w:t>
      </w:r>
      <w:r w:rsidR="00CD7455">
        <w:t xml:space="preserve"> </w:t>
      </w:r>
    </w:p>
    <w:p w:rsidR="00CD7455" w:rsidRDefault="00B27319" w:rsidP="00CD7455">
      <w:pPr>
        <w:pStyle w:val="index"/>
      </w:pPr>
      <w:r>
        <w:t>licet, 1.</w:t>
      </w:r>
      <w:r w:rsidR="00CD7455">
        <w:t xml:space="preserve"> </w:t>
      </w:r>
    </w:p>
    <w:p w:rsidR="00CD7455" w:rsidRDefault="00B27319" w:rsidP="00CD7455">
      <w:pPr>
        <w:pStyle w:val="index"/>
      </w:pPr>
      <w:r>
        <w:t>lictor, 22.</w:t>
      </w:r>
      <w:r w:rsidR="00CD7455">
        <w:t xml:space="preserve"> </w:t>
      </w:r>
    </w:p>
    <w:p w:rsidR="00CD7455" w:rsidRDefault="00B27319" w:rsidP="00CD7455">
      <w:pPr>
        <w:pStyle w:val="index"/>
      </w:pPr>
      <w:r>
        <w:t>lignum, 26.</w:t>
      </w:r>
      <w:r w:rsidR="00CD7455">
        <w:t xml:space="preserve"> </w:t>
      </w:r>
    </w:p>
    <w:p w:rsidR="00CD7455" w:rsidRDefault="00B27319" w:rsidP="00CD7455">
      <w:pPr>
        <w:pStyle w:val="index"/>
      </w:pPr>
      <w:r>
        <w:lastRenderedPageBreak/>
        <w:t>lílium, 35.</w:t>
      </w:r>
      <w:r w:rsidR="00CD7455">
        <w:t xml:space="preserve"> </w:t>
      </w:r>
    </w:p>
    <w:p w:rsidR="00CD7455" w:rsidRDefault="00B27319" w:rsidP="00CD7455">
      <w:pPr>
        <w:pStyle w:val="index"/>
      </w:pPr>
      <w:r>
        <w:t>línea, 43.</w:t>
      </w:r>
      <w:r w:rsidR="00CD7455">
        <w:t xml:space="preserve"> </w:t>
      </w:r>
    </w:p>
    <w:p w:rsidR="00CD7455" w:rsidRDefault="00B27319" w:rsidP="00CD7455">
      <w:pPr>
        <w:pStyle w:val="index"/>
      </w:pPr>
      <w:r>
        <w:t>lingua, 19.</w:t>
      </w:r>
      <w:r w:rsidR="00CD7455">
        <w:t xml:space="preserve"> </w:t>
      </w:r>
    </w:p>
    <w:p w:rsidR="00CD7455" w:rsidRDefault="00B27319" w:rsidP="00CD7455">
      <w:pPr>
        <w:pStyle w:val="index"/>
      </w:pPr>
      <w:r>
        <w:t>lítteræ, 49.</w:t>
      </w:r>
      <w:r w:rsidR="00CD7455">
        <w:t xml:space="preserve"> </w:t>
      </w:r>
    </w:p>
    <w:p w:rsidR="00CD7455" w:rsidRDefault="00B27319" w:rsidP="00CD7455">
      <w:pPr>
        <w:pStyle w:val="index"/>
      </w:pPr>
      <w:r>
        <w:t>litus, 68.</w:t>
      </w:r>
      <w:r w:rsidR="00CD7455">
        <w:t xml:space="preserve"> </w:t>
      </w:r>
    </w:p>
    <w:p w:rsidR="00CD7455" w:rsidRDefault="00B27319" w:rsidP="00CD7455">
      <w:pPr>
        <w:pStyle w:val="index"/>
      </w:pPr>
      <w:r>
        <w:t>loca, 40,</w:t>
      </w:r>
      <w:r w:rsidR="00CD7455">
        <w:t xml:space="preserve"> </w:t>
      </w:r>
    </w:p>
    <w:p w:rsidR="00CD7455" w:rsidRDefault="00B27319" w:rsidP="00CD7455">
      <w:pPr>
        <w:pStyle w:val="index"/>
      </w:pPr>
      <w:r>
        <w:t>loco, 16 et 59.</w:t>
      </w:r>
      <w:r w:rsidR="00CD7455">
        <w:t xml:space="preserve"> </w:t>
      </w:r>
    </w:p>
    <w:p w:rsidR="00CD7455" w:rsidRDefault="00B27319" w:rsidP="00CD7455">
      <w:pPr>
        <w:pStyle w:val="index"/>
      </w:pPr>
      <w:r>
        <w:t>locus, 34.</w:t>
      </w:r>
      <w:r w:rsidR="00CD7455">
        <w:t xml:space="preserve"> </w:t>
      </w:r>
    </w:p>
    <w:p w:rsidR="00CD7455" w:rsidRDefault="00B27319" w:rsidP="00CD7455">
      <w:pPr>
        <w:pStyle w:val="index"/>
      </w:pPr>
      <w:r>
        <w:t>longus, 43.</w:t>
      </w:r>
      <w:r w:rsidR="00CD7455">
        <w:t xml:space="preserve"> </w:t>
      </w:r>
    </w:p>
    <w:p w:rsidR="00CD7455" w:rsidRDefault="00B27319" w:rsidP="00CD7455">
      <w:pPr>
        <w:pStyle w:val="index"/>
      </w:pPr>
      <w:r>
        <w:t>loquax, 59.</w:t>
      </w:r>
      <w:r w:rsidR="00CD7455">
        <w:t xml:space="preserve"> </w:t>
      </w:r>
    </w:p>
    <w:p w:rsidR="00CD7455" w:rsidRDefault="00B27319" w:rsidP="00CD7455">
      <w:pPr>
        <w:pStyle w:val="index"/>
      </w:pPr>
      <w:r>
        <w:t>loquor, 28.</w:t>
      </w:r>
      <w:r w:rsidR="00CD7455">
        <w:t xml:space="preserve"> </w:t>
      </w:r>
    </w:p>
    <w:p w:rsidR="00CD7455" w:rsidRDefault="00B27319" w:rsidP="00CD7455">
      <w:pPr>
        <w:pStyle w:val="index"/>
      </w:pPr>
      <w:r>
        <w:t>loríca, 31.</w:t>
      </w:r>
      <w:r w:rsidR="00CD7455">
        <w:t xml:space="preserve"> </w:t>
      </w:r>
    </w:p>
    <w:p w:rsidR="00CD7455" w:rsidRDefault="00B27319" w:rsidP="00CD7455">
      <w:pPr>
        <w:pStyle w:val="index"/>
      </w:pPr>
      <w:r>
        <w:t>luctus, 72.</w:t>
      </w:r>
      <w:r w:rsidR="00CD7455">
        <w:t xml:space="preserve"> </w:t>
      </w:r>
    </w:p>
    <w:p w:rsidR="00CD7455" w:rsidRDefault="00B27319" w:rsidP="00CD7455">
      <w:pPr>
        <w:pStyle w:val="index"/>
      </w:pPr>
      <w:r>
        <w:t>ludibúndus, 44.</w:t>
      </w:r>
      <w:r w:rsidR="00CD7455">
        <w:t xml:space="preserve"> </w:t>
      </w:r>
    </w:p>
    <w:p w:rsidR="00CD7455" w:rsidRDefault="00B27319" w:rsidP="00CD7455">
      <w:pPr>
        <w:pStyle w:val="index"/>
      </w:pPr>
      <w:r>
        <w:t>ludi magíster, 1.</w:t>
      </w:r>
      <w:r w:rsidR="00CD7455">
        <w:t xml:space="preserve"> </w:t>
      </w:r>
    </w:p>
    <w:p w:rsidR="00CD7455" w:rsidRDefault="00B27319" w:rsidP="00CD7455">
      <w:pPr>
        <w:pStyle w:val="index"/>
      </w:pPr>
      <w:r>
        <w:t>Ludi Románi, 85.</w:t>
      </w:r>
      <w:r w:rsidR="00CD7455">
        <w:t xml:space="preserve"> </w:t>
      </w:r>
    </w:p>
    <w:p w:rsidR="00CD7455" w:rsidRDefault="00B27319" w:rsidP="00CD7455">
      <w:pPr>
        <w:pStyle w:val="index"/>
      </w:pPr>
      <w:r>
        <w:t>ludo, 1.</w:t>
      </w:r>
      <w:r w:rsidR="00CD7455">
        <w:t xml:space="preserve"> </w:t>
      </w:r>
    </w:p>
    <w:p w:rsidR="00CD7455" w:rsidRDefault="00B27319" w:rsidP="00CD7455">
      <w:pPr>
        <w:pStyle w:val="index"/>
      </w:pPr>
      <w:r>
        <w:t>ludus, 58.</w:t>
      </w:r>
      <w:r w:rsidR="00CD7455">
        <w:t xml:space="preserve"> </w:t>
      </w:r>
    </w:p>
    <w:p w:rsidR="00CD7455" w:rsidRDefault="00B27319" w:rsidP="00CD7455">
      <w:pPr>
        <w:pStyle w:val="index"/>
      </w:pPr>
      <w:r>
        <w:t>lúgubris, 80.</w:t>
      </w:r>
      <w:r w:rsidR="00CD7455">
        <w:t xml:space="preserve"> </w:t>
      </w:r>
    </w:p>
    <w:p w:rsidR="00CD7455" w:rsidRDefault="00B27319" w:rsidP="00CD7455">
      <w:pPr>
        <w:pStyle w:val="index"/>
      </w:pPr>
      <w:r>
        <w:t>lupa, 17.</w:t>
      </w:r>
      <w:r w:rsidR="00CD7455">
        <w:t xml:space="preserve"> </w:t>
      </w:r>
    </w:p>
    <w:p w:rsidR="00CD7455" w:rsidRDefault="00B27319" w:rsidP="00CD7455">
      <w:pPr>
        <w:pStyle w:val="index"/>
      </w:pPr>
      <w:r>
        <w:t>lusor, 43.</w:t>
      </w:r>
      <w:r w:rsidR="00CD7455">
        <w:t xml:space="preserve"> </w:t>
      </w:r>
    </w:p>
    <w:p w:rsidR="00CD7455" w:rsidRDefault="00B27319" w:rsidP="00CD7455">
      <w:pPr>
        <w:pStyle w:val="index"/>
      </w:pPr>
      <w:r>
        <w:t>lusus, 43.</w:t>
      </w:r>
      <w:r w:rsidR="00CD7455">
        <w:t xml:space="preserve"> </w:t>
      </w:r>
    </w:p>
    <w:p w:rsidR="00CD7455" w:rsidRDefault="00B27319" w:rsidP="00CD7455">
      <w:pPr>
        <w:pStyle w:val="index"/>
      </w:pPr>
      <w:r>
        <w:t>lux, 5.</w:t>
      </w:r>
      <w:r w:rsidR="00CD7455">
        <w:t xml:space="preserve"> </w:t>
      </w:r>
    </w:p>
    <w:p w:rsidR="00CD7455" w:rsidRDefault="00B27319" w:rsidP="00B27319">
      <w:pPr>
        <w:pStyle w:val="u1c"/>
      </w:pPr>
      <w:bookmarkStart w:id="497" w:name="_Toc102492986"/>
      <w:r>
        <w:t>M</w:t>
      </w:r>
      <w:bookmarkStart w:id="498" w:name="IdLa_M"/>
      <w:bookmarkEnd w:id="497"/>
      <w:bookmarkEnd w:id="498"/>
      <w:r w:rsidR="00CD7455">
        <w:t xml:space="preserve"> </w:t>
      </w:r>
    </w:p>
    <w:p w:rsidR="00CD7455" w:rsidRDefault="00B27319" w:rsidP="00CD7455">
      <w:pPr>
        <w:pStyle w:val="index"/>
      </w:pPr>
      <w:r>
        <w:t>macéllum, 63.</w:t>
      </w:r>
      <w:r w:rsidR="00CD7455">
        <w:t xml:space="preserve"> </w:t>
      </w:r>
    </w:p>
    <w:p w:rsidR="00CD7455" w:rsidRDefault="00B27319" w:rsidP="00CD7455">
      <w:pPr>
        <w:pStyle w:val="index"/>
      </w:pPr>
      <w:r>
        <w:t>macto, 55.</w:t>
      </w:r>
      <w:r w:rsidR="00CD7455">
        <w:t xml:space="preserve"> </w:t>
      </w:r>
    </w:p>
    <w:p w:rsidR="00CD7455" w:rsidRDefault="00B27319" w:rsidP="00CD7455">
      <w:pPr>
        <w:pStyle w:val="index"/>
      </w:pPr>
      <w:r>
        <w:t>máculo, 9.</w:t>
      </w:r>
      <w:r w:rsidR="00CD7455">
        <w:t xml:space="preserve"> </w:t>
      </w:r>
    </w:p>
    <w:p w:rsidR="00CD7455" w:rsidRDefault="00B27319" w:rsidP="00CD7455">
      <w:pPr>
        <w:pStyle w:val="index"/>
      </w:pPr>
      <w:r>
        <w:t>magíster, 83.</w:t>
      </w:r>
      <w:r w:rsidR="00CD7455">
        <w:t xml:space="preserve"> </w:t>
      </w:r>
    </w:p>
    <w:p w:rsidR="00CD7455" w:rsidRDefault="00B27319" w:rsidP="00CD7455">
      <w:pPr>
        <w:pStyle w:val="index"/>
      </w:pPr>
      <w:r>
        <w:t>magistrátus, 22.</w:t>
      </w:r>
      <w:r w:rsidR="00CD7455">
        <w:t xml:space="preserve"> </w:t>
      </w:r>
    </w:p>
    <w:p w:rsidR="00CD7455" w:rsidRDefault="00B27319" w:rsidP="00CD7455">
      <w:pPr>
        <w:pStyle w:val="index"/>
      </w:pPr>
      <w:r>
        <w:t>magnífice, 73.</w:t>
      </w:r>
      <w:r w:rsidR="00CD7455">
        <w:t xml:space="preserve"> </w:t>
      </w:r>
    </w:p>
    <w:p w:rsidR="00CD7455" w:rsidRDefault="00B27319" w:rsidP="00CD7455">
      <w:pPr>
        <w:pStyle w:val="index"/>
      </w:pPr>
      <w:r>
        <w:t>magnitúdo, 25.</w:t>
      </w:r>
      <w:r w:rsidR="00CD7455">
        <w:t xml:space="preserve"> </w:t>
      </w:r>
    </w:p>
    <w:p w:rsidR="00CD7455" w:rsidRDefault="00B27319" w:rsidP="00CD7455">
      <w:pPr>
        <w:pStyle w:val="index"/>
      </w:pPr>
      <w:r>
        <w:t>magnópere, 69.</w:t>
      </w:r>
      <w:r w:rsidR="00CD7455">
        <w:t xml:space="preserve"> </w:t>
      </w:r>
    </w:p>
    <w:p w:rsidR="00CD7455" w:rsidRDefault="00B27319" w:rsidP="00CD7455">
      <w:pPr>
        <w:pStyle w:val="index"/>
      </w:pPr>
      <w:r>
        <w:t>magnus, 1.</w:t>
      </w:r>
      <w:r w:rsidR="00CD7455">
        <w:t xml:space="preserve"> </w:t>
      </w:r>
    </w:p>
    <w:p w:rsidR="00CD7455" w:rsidRDefault="00B27319" w:rsidP="00CD7455">
      <w:pPr>
        <w:pStyle w:val="index"/>
      </w:pPr>
      <w:r>
        <w:t>majéstas, 52.</w:t>
      </w:r>
      <w:r w:rsidR="00CD7455">
        <w:t xml:space="preserve"> </w:t>
      </w:r>
    </w:p>
    <w:p w:rsidR="00CD7455" w:rsidRDefault="00B27319" w:rsidP="00CD7455">
      <w:pPr>
        <w:pStyle w:val="index"/>
      </w:pPr>
      <w:r>
        <w:t>majóres, 76.</w:t>
      </w:r>
      <w:r w:rsidR="00CD7455">
        <w:t xml:space="preserve"> </w:t>
      </w:r>
    </w:p>
    <w:p w:rsidR="00CD7455" w:rsidRDefault="00B27319" w:rsidP="00CD7455">
      <w:pPr>
        <w:pStyle w:val="index"/>
      </w:pPr>
      <w:r>
        <w:t>mala fami utor, 74.</w:t>
      </w:r>
      <w:r w:rsidR="00CD7455">
        <w:t xml:space="preserve"> </w:t>
      </w:r>
    </w:p>
    <w:p w:rsidR="00CD7455" w:rsidRDefault="00B27319" w:rsidP="00CD7455">
      <w:pPr>
        <w:pStyle w:val="index"/>
      </w:pPr>
      <w:r>
        <w:lastRenderedPageBreak/>
        <w:t>male accípio, 62.</w:t>
      </w:r>
      <w:r w:rsidR="00CD7455">
        <w:t xml:space="preserve"> </w:t>
      </w:r>
    </w:p>
    <w:p w:rsidR="00CD7455" w:rsidRDefault="00B27319" w:rsidP="00CD7455">
      <w:pPr>
        <w:pStyle w:val="index"/>
      </w:pPr>
      <w:r>
        <w:t>malédico, 86.</w:t>
      </w:r>
      <w:r w:rsidR="00CD7455">
        <w:t xml:space="preserve"> </w:t>
      </w:r>
    </w:p>
    <w:p w:rsidR="00CD7455" w:rsidRDefault="00B27319" w:rsidP="00CD7455">
      <w:pPr>
        <w:pStyle w:val="index"/>
      </w:pPr>
      <w:r>
        <w:t>malum, 64.</w:t>
      </w:r>
      <w:r w:rsidR="00CD7455">
        <w:t xml:space="preserve"> </w:t>
      </w:r>
    </w:p>
    <w:p w:rsidR="00CD7455" w:rsidRDefault="00B27319" w:rsidP="00CD7455">
      <w:pPr>
        <w:pStyle w:val="index"/>
      </w:pPr>
      <w:r>
        <w:t>mamma, 16.</w:t>
      </w:r>
      <w:r w:rsidR="00CD7455">
        <w:t xml:space="preserve"> </w:t>
      </w:r>
    </w:p>
    <w:p w:rsidR="00CD7455" w:rsidRDefault="00B27319" w:rsidP="00CD7455">
      <w:pPr>
        <w:pStyle w:val="index"/>
      </w:pPr>
      <w:r>
        <w:t>mane, 34.</w:t>
      </w:r>
      <w:r w:rsidR="00CD7455">
        <w:t xml:space="preserve"> </w:t>
      </w:r>
    </w:p>
    <w:p w:rsidR="00CD7455" w:rsidRDefault="00B27319" w:rsidP="00CD7455">
      <w:pPr>
        <w:pStyle w:val="index"/>
      </w:pPr>
      <w:r>
        <w:t>máneo, 79.</w:t>
      </w:r>
      <w:r w:rsidR="00CD7455">
        <w:t xml:space="preserve"> </w:t>
      </w:r>
    </w:p>
    <w:p w:rsidR="00CD7455" w:rsidRDefault="00B27319" w:rsidP="00CD7455">
      <w:pPr>
        <w:pStyle w:val="index"/>
      </w:pPr>
      <w:r>
        <w:t>manípulus, 31.</w:t>
      </w:r>
      <w:r w:rsidR="00CD7455">
        <w:t xml:space="preserve"> </w:t>
      </w:r>
    </w:p>
    <w:p w:rsidR="00CD7455" w:rsidRDefault="00B27319" w:rsidP="00CD7455">
      <w:pPr>
        <w:pStyle w:val="index"/>
      </w:pPr>
      <w:r>
        <w:t>Mánlius, 25.</w:t>
      </w:r>
      <w:r w:rsidR="00CD7455">
        <w:t xml:space="preserve"> </w:t>
      </w:r>
    </w:p>
    <w:p w:rsidR="00CD7455" w:rsidRDefault="00B27319" w:rsidP="00CD7455">
      <w:pPr>
        <w:pStyle w:val="index"/>
      </w:pPr>
      <w:r>
        <w:t>mano, 68.</w:t>
      </w:r>
      <w:r w:rsidR="00CD7455">
        <w:t xml:space="preserve"> </w:t>
      </w:r>
    </w:p>
    <w:p w:rsidR="00CD7455" w:rsidRDefault="00B27319" w:rsidP="00CD7455">
      <w:pPr>
        <w:pStyle w:val="index"/>
      </w:pPr>
      <w:r>
        <w:t>manus, 32.</w:t>
      </w:r>
      <w:r w:rsidR="00CD7455">
        <w:t xml:space="preserve"> </w:t>
      </w:r>
    </w:p>
    <w:p w:rsidR="00CD7455" w:rsidRDefault="00B27319" w:rsidP="00CD7455">
      <w:pPr>
        <w:pStyle w:val="index"/>
      </w:pPr>
      <w:r>
        <w:t>mare, 61.</w:t>
      </w:r>
      <w:r w:rsidR="00CD7455">
        <w:t xml:space="preserve"> </w:t>
      </w:r>
    </w:p>
    <w:p w:rsidR="00CD7455" w:rsidRDefault="00B27319" w:rsidP="00CD7455">
      <w:pPr>
        <w:pStyle w:val="index"/>
      </w:pPr>
      <w:r>
        <w:t>marítus, 38.</w:t>
      </w:r>
      <w:r w:rsidR="00CD7455">
        <w:t xml:space="preserve"> </w:t>
      </w:r>
    </w:p>
    <w:p w:rsidR="00CD7455" w:rsidRDefault="00B27319" w:rsidP="00CD7455">
      <w:pPr>
        <w:pStyle w:val="index"/>
      </w:pPr>
      <w:r>
        <w:t>marmor, 29.</w:t>
      </w:r>
      <w:r w:rsidR="00CD7455">
        <w:t xml:space="preserve"> </w:t>
      </w:r>
    </w:p>
    <w:p w:rsidR="00CD7455" w:rsidRDefault="00B27319" w:rsidP="00CD7455">
      <w:pPr>
        <w:pStyle w:val="index"/>
      </w:pPr>
      <w:r>
        <w:t>marmóreus, 68.</w:t>
      </w:r>
      <w:r w:rsidR="00CD7455">
        <w:t xml:space="preserve"> </w:t>
      </w:r>
    </w:p>
    <w:p w:rsidR="00CD7455" w:rsidRDefault="00B27319" w:rsidP="00CD7455">
      <w:pPr>
        <w:pStyle w:val="index"/>
      </w:pPr>
      <w:r>
        <w:t>mater, 1.</w:t>
      </w:r>
      <w:r w:rsidR="00CD7455">
        <w:t xml:space="preserve"> </w:t>
      </w:r>
    </w:p>
    <w:p w:rsidR="00CD7455" w:rsidRDefault="00B27319" w:rsidP="00CD7455">
      <w:pPr>
        <w:pStyle w:val="index"/>
      </w:pPr>
      <w:r>
        <w:t>matéria, 43.</w:t>
      </w:r>
      <w:r w:rsidR="00CD7455">
        <w:t xml:space="preserve"> </w:t>
      </w:r>
    </w:p>
    <w:p w:rsidR="00CD7455" w:rsidRDefault="00B27319" w:rsidP="00CD7455">
      <w:pPr>
        <w:pStyle w:val="index"/>
      </w:pPr>
      <w:r>
        <w:t>matértera, 66.</w:t>
      </w:r>
      <w:r w:rsidR="00CD7455">
        <w:t xml:space="preserve"> </w:t>
      </w:r>
    </w:p>
    <w:p w:rsidR="00CD7455" w:rsidRDefault="00B27319" w:rsidP="00CD7455">
      <w:pPr>
        <w:pStyle w:val="index"/>
      </w:pPr>
      <w:r>
        <w:t>matróna, 79.</w:t>
      </w:r>
      <w:r w:rsidR="00CD7455">
        <w:t xml:space="preserve"> </w:t>
      </w:r>
    </w:p>
    <w:p w:rsidR="00CD7455" w:rsidRDefault="00B27319" w:rsidP="00CD7455">
      <w:pPr>
        <w:pStyle w:val="index"/>
      </w:pPr>
      <w:r>
        <w:t>matúre, 22.</w:t>
      </w:r>
      <w:r w:rsidR="00CD7455">
        <w:t xml:space="preserve"> </w:t>
      </w:r>
    </w:p>
    <w:p w:rsidR="00CD7455" w:rsidRDefault="00B27319" w:rsidP="00CD7455">
      <w:pPr>
        <w:pStyle w:val="index"/>
      </w:pPr>
      <w:r>
        <w:t>matúrius, 15.</w:t>
      </w:r>
      <w:r w:rsidR="00CD7455">
        <w:t xml:space="preserve"> </w:t>
      </w:r>
    </w:p>
    <w:p w:rsidR="00CD7455" w:rsidRDefault="00B27319" w:rsidP="00CD7455">
      <w:pPr>
        <w:pStyle w:val="index"/>
      </w:pPr>
      <w:r>
        <w:t>máximus, 44.</w:t>
      </w:r>
      <w:r w:rsidR="00CD7455">
        <w:t xml:space="preserve"> </w:t>
      </w:r>
    </w:p>
    <w:p w:rsidR="00CD7455" w:rsidRDefault="00B27319" w:rsidP="00CD7455">
      <w:pPr>
        <w:pStyle w:val="index"/>
      </w:pPr>
      <w:r>
        <w:t>mecum, 37.</w:t>
      </w:r>
      <w:r w:rsidR="00CD7455">
        <w:t xml:space="preserve"> </w:t>
      </w:r>
    </w:p>
    <w:p w:rsidR="00CD7455" w:rsidRDefault="00B27319" w:rsidP="00CD7455">
      <w:pPr>
        <w:pStyle w:val="index"/>
      </w:pPr>
      <w:r>
        <w:t>médicus, 69.</w:t>
      </w:r>
      <w:r w:rsidR="00CD7455">
        <w:t xml:space="preserve"> </w:t>
      </w:r>
    </w:p>
    <w:p w:rsidR="00CD7455" w:rsidRDefault="00B27319" w:rsidP="00CD7455">
      <w:pPr>
        <w:pStyle w:val="index"/>
      </w:pPr>
      <w:r>
        <w:t>medíocris, 24.</w:t>
      </w:r>
      <w:r w:rsidR="00CD7455">
        <w:t xml:space="preserve"> </w:t>
      </w:r>
    </w:p>
    <w:p w:rsidR="00CD7455" w:rsidRDefault="00B27319" w:rsidP="00CD7455">
      <w:pPr>
        <w:pStyle w:val="index"/>
      </w:pPr>
      <w:r>
        <w:t>Mediolánum, 66.</w:t>
      </w:r>
      <w:r w:rsidR="00CD7455">
        <w:t xml:space="preserve"> </w:t>
      </w:r>
    </w:p>
    <w:p w:rsidR="00CD7455" w:rsidRDefault="00B27319" w:rsidP="00CD7455">
      <w:pPr>
        <w:pStyle w:val="index"/>
      </w:pPr>
      <w:r>
        <w:t>médius, 4.</w:t>
      </w:r>
      <w:r w:rsidR="00CD7455">
        <w:t xml:space="preserve"> </w:t>
      </w:r>
    </w:p>
    <w:p w:rsidR="00CD7455" w:rsidRDefault="00B27319" w:rsidP="00CD7455">
      <w:pPr>
        <w:pStyle w:val="index"/>
      </w:pPr>
      <w:r>
        <w:t>mel, 64.</w:t>
      </w:r>
      <w:r w:rsidR="00CD7455">
        <w:t xml:space="preserve"> </w:t>
      </w:r>
    </w:p>
    <w:p w:rsidR="00CD7455" w:rsidRDefault="00B27319" w:rsidP="00CD7455">
      <w:pPr>
        <w:pStyle w:val="index"/>
      </w:pPr>
      <w:r>
        <w:t>mensa, 6.</w:t>
      </w:r>
      <w:r w:rsidR="00CD7455">
        <w:t xml:space="preserve"> </w:t>
      </w:r>
    </w:p>
    <w:p w:rsidR="00CD7455" w:rsidRDefault="00B27319" w:rsidP="00CD7455">
      <w:pPr>
        <w:pStyle w:val="index"/>
      </w:pPr>
      <w:r>
        <w:t>méntior, 11.</w:t>
      </w:r>
      <w:r w:rsidR="00CD7455">
        <w:t xml:space="preserve"> </w:t>
      </w:r>
    </w:p>
    <w:p w:rsidR="00CD7455" w:rsidRDefault="00B27319" w:rsidP="00CD7455">
      <w:pPr>
        <w:pStyle w:val="index"/>
      </w:pPr>
      <w:r>
        <w:t>mercátor, 63.</w:t>
      </w:r>
      <w:r w:rsidR="00CD7455">
        <w:t xml:space="preserve"> </w:t>
      </w:r>
    </w:p>
    <w:p w:rsidR="00CD7455" w:rsidRDefault="00B27319" w:rsidP="00CD7455">
      <w:pPr>
        <w:pStyle w:val="index"/>
      </w:pPr>
      <w:r>
        <w:t>merídies, 34.</w:t>
      </w:r>
      <w:r w:rsidR="00CD7455">
        <w:t xml:space="preserve"> </w:t>
      </w:r>
    </w:p>
    <w:p w:rsidR="00CD7455" w:rsidRDefault="00B27319" w:rsidP="00CD7455">
      <w:pPr>
        <w:pStyle w:val="index"/>
      </w:pPr>
      <w:r>
        <w:t>mergo, 20.</w:t>
      </w:r>
      <w:r w:rsidR="00CD7455">
        <w:t xml:space="preserve"> </w:t>
      </w:r>
    </w:p>
    <w:p w:rsidR="00CD7455" w:rsidRDefault="00B27319" w:rsidP="00CD7455">
      <w:pPr>
        <w:pStyle w:val="index"/>
      </w:pPr>
      <w:r>
        <w:t>merx, 63.</w:t>
      </w:r>
      <w:r w:rsidR="00CD7455">
        <w:t xml:space="preserve"> </w:t>
      </w:r>
    </w:p>
    <w:p w:rsidR="00CD7455" w:rsidRDefault="00B27319" w:rsidP="00CD7455">
      <w:pPr>
        <w:pStyle w:val="index"/>
      </w:pPr>
      <w:r>
        <w:t>messis, 17.</w:t>
      </w:r>
      <w:r w:rsidR="00CD7455">
        <w:t xml:space="preserve"> </w:t>
      </w:r>
    </w:p>
    <w:p w:rsidR="00CD7455" w:rsidRDefault="00B27319" w:rsidP="00CD7455">
      <w:pPr>
        <w:pStyle w:val="index"/>
      </w:pPr>
      <w:r>
        <w:t>me ta, 85.</w:t>
      </w:r>
      <w:r w:rsidR="00CD7455">
        <w:t xml:space="preserve"> </w:t>
      </w:r>
    </w:p>
    <w:p w:rsidR="00CD7455" w:rsidRDefault="00B27319" w:rsidP="00CD7455">
      <w:pPr>
        <w:pStyle w:val="index"/>
      </w:pPr>
      <w:r>
        <w:t>metor, 29.</w:t>
      </w:r>
      <w:r w:rsidR="00CD7455">
        <w:t xml:space="preserve"> </w:t>
      </w:r>
    </w:p>
    <w:p w:rsidR="00CD7455" w:rsidRDefault="00B27319" w:rsidP="00CD7455">
      <w:pPr>
        <w:pStyle w:val="index"/>
      </w:pPr>
      <w:r>
        <w:t>metus, 21.</w:t>
      </w:r>
      <w:r w:rsidR="00CD7455">
        <w:t xml:space="preserve"> </w:t>
      </w:r>
    </w:p>
    <w:p w:rsidR="00CD7455" w:rsidRDefault="00B27319" w:rsidP="00CD7455">
      <w:pPr>
        <w:pStyle w:val="index"/>
      </w:pPr>
      <w:r>
        <w:lastRenderedPageBreak/>
        <w:t>meus, 1.</w:t>
      </w:r>
      <w:r w:rsidR="00CD7455">
        <w:t xml:space="preserve"> </w:t>
      </w:r>
    </w:p>
    <w:p w:rsidR="00CD7455" w:rsidRDefault="00B27319" w:rsidP="00CD7455">
      <w:pPr>
        <w:pStyle w:val="index"/>
      </w:pPr>
      <w:r>
        <w:t>miles, 28.</w:t>
      </w:r>
      <w:r w:rsidR="00CD7455">
        <w:t xml:space="preserve"> </w:t>
      </w:r>
    </w:p>
    <w:p w:rsidR="00CD7455" w:rsidRDefault="00B27319" w:rsidP="00CD7455">
      <w:pPr>
        <w:pStyle w:val="index"/>
      </w:pPr>
      <w:r>
        <w:t>milítia, 28.</w:t>
      </w:r>
      <w:r w:rsidR="00CD7455">
        <w:t xml:space="preserve"> </w:t>
      </w:r>
    </w:p>
    <w:p w:rsidR="00CD7455" w:rsidRDefault="00B27319" w:rsidP="00CD7455">
      <w:pPr>
        <w:pStyle w:val="index"/>
      </w:pPr>
      <w:r>
        <w:t>Minérva, 25.</w:t>
      </w:r>
      <w:r w:rsidR="00CD7455">
        <w:t xml:space="preserve"> </w:t>
      </w:r>
    </w:p>
    <w:p w:rsidR="00CD7455" w:rsidRDefault="00B27319" w:rsidP="00CD7455">
      <w:pPr>
        <w:pStyle w:val="index"/>
      </w:pPr>
      <w:r>
        <w:t>minor, 7.</w:t>
      </w:r>
      <w:r w:rsidR="00CD7455">
        <w:t xml:space="preserve"> </w:t>
      </w:r>
    </w:p>
    <w:p w:rsidR="00CD7455" w:rsidRDefault="00B27319" w:rsidP="00CD7455">
      <w:pPr>
        <w:pStyle w:val="index"/>
      </w:pPr>
      <w:r>
        <w:t>minus, 11.</w:t>
      </w:r>
      <w:r w:rsidR="00CD7455">
        <w:t xml:space="preserve"> </w:t>
      </w:r>
    </w:p>
    <w:p w:rsidR="00CD7455" w:rsidRDefault="00B27319" w:rsidP="00CD7455">
      <w:pPr>
        <w:pStyle w:val="index"/>
      </w:pPr>
      <w:r>
        <w:t>mirándus, 68.</w:t>
      </w:r>
      <w:r w:rsidR="00CD7455">
        <w:t xml:space="preserve"> </w:t>
      </w:r>
    </w:p>
    <w:p w:rsidR="00CD7455" w:rsidRDefault="00B27319" w:rsidP="00CD7455">
      <w:pPr>
        <w:pStyle w:val="index"/>
      </w:pPr>
      <w:r>
        <w:t>mire, 68.</w:t>
      </w:r>
      <w:r w:rsidR="00CD7455">
        <w:t xml:space="preserve"> </w:t>
      </w:r>
    </w:p>
    <w:p w:rsidR="00CD7455" w:rsidRDefault="00B27319" w:rsidP="00CD7455">
      <w:pPr>
        <w:pStyle w:val="index"/>
      </w:pPr>
      <w:r>
        <w:t>miror, 34.</w:t>
      </w:r>
      <w:r w:rsidR="00CD7455">
        <w:t xml:space="preserve"> </w:t>
      </w:r>
    </w:p>
    <w:p w:rsidR="00CD7455" w:rsidRDefault="00B27319" w:rsidP="00CD7455">
      <w:pPr>
        <w:pStyle w:val="index"/>
      </w:pPr>
      <w:r>
        <w:t>mísceo, 71.</w:t>
      </w:r>
      <w:r w:rsidR="00CD7455">
        <w:t xml:space="preserve"> </w:t>
      </w:r>
    </w:p>
    <w:p w:rsidR="00CD7455" w:rsidRDefault="00B27319" w:rsidP="00CD7455">
      <w:pPr>
        <w:pStyle w:val="index"/>
      </w:pPr>
      <w:r>
        <w:t>mitto, 31.</w:t>
      </w:r>
      <w:r w:rsidR="00CD7455">
        <w:t xml:space="preserve"> </w:t>
      </w:r>
    </w:p>
    <w:p w:rsidR="00CD7455" w:rsidRDefault="00B27319" w:rsidP="00CD7455">
      <w:pPr>
        <w:pStyle w:val="index"/>
      </w:pPr>
      <w:r>
        <w:t>modéstia, 74.</w:t>
      </w:r>
      <w:r w:rsidR="00CD7455">
        <w:t xml:space="preserve"> </w:t>
      </w:r>
    </w:p>
    <w:p w:rsidR="00CD7455" w:rsidRDefault="00B27319" w:rsidP="00CD7455">
      <w:pPr>
        <w:pStyle w:val="index"/>
      </w:pPr>
      <w:r>
        <w:t>modéstus, 11.</w:t>
      </w:r>
      <w:r w:rsidR="00CD7455">
        <w:t xml:space="preserve"> </w:t>
      </w:r>
    </w:p>
    <w:p w:rsidR="00CD7455" w:rsidRDefault="00B27319" w:rsidP="00CD7455">
      <w:pPr>
        <w:pStyle w:val="index"/>
      </w:pPr>
      <w:r>
        <w:t>mœ́nia, 75.</w:t>
      </w:r>
      <w:r w:rsidR="00CD7455">
        <w:t xml:space="preserve"> </w:t>
      </w:r>
    </w:p>
    <w:p w:rsidR="00CD7455" w:rsidRDefault="00B27319" w:rsidP="00CD7455">
      <w:pPr>
        <w:pStyle w:val="index"/>
      </w:pPr>
      <w:r>
        <w:t>mollis, 71.</w:t>
      </w:r>
      <w:r w:rsidR="00CD7455">
        <w:t xml:space="preserve"> </w:t>
      </w:r>
    </w:p>
    <w:p w:rsidR="00CD7455" w:rsidRDefault="00B27319" w:rsidP="00CD7455">
      <w:pPr>
        <w:pStyle w:val="index"/>
      </w:pPr>
      <w:r>
        <w:t>monuméntum, 73.</w:t>
      </w:r>
      <w:r w:rsidR="00CD7455">
        <w:t xml:space="preserve"> </w:t>
      </w:r>
    </w:p>
    <w:p w:rsidR="00CD7455" w:rsidRDefault="00B27319" w:rsidP="00CD7455">
      <w:pPr>
        <w:pStyle w:val="index"/>
      </w:pPr>
      <w:r>
        <w:t>mons, 34.</w:t>
      </w:r>
      <w:r w:rsidR="00CD7455">
        <w:t xml:space="preserve"> </w:t>
      </w:r>
    </w:p>
    <w:p w:rsidR="00CD7455" w:rsidRDefault="00B27319" w:rsidP="00CD7455">
      <w:pPr>
        <w:pStyle w:val="index"/>
      </w:pPr>
      <w:r>
        <w:t>monstro, 4.</w:t>
      </w:r>
      <w:r w:rsidR="00CD7455">
        <w:t xml:space="preserve"> </w:t>
      </w:r>
    </w:p>
    <w:p w:rsidR="00CD7455" w:rsidRDefault="00B27319" w:rsidP="00CD7455">
      <w:pPr>
        <w:pStyle w:val="index"/>
      </w:pPr>
      <w:r>
        <w:t>mora, 85.</w:t>
      </w:r>
      <w:r w:rsidR="00CD7455">
        <w:t xml:space="preserve"> </w:t>
      </w:r>
    </w:p>
    <w:p w:rsidR="00CD7455" w:rsidRDefault="00B27319" w:rsidP="00CD7455">
      <w:pPr>
        <w:pStyle w:val="index"/>
      </w:pPr>
      <w:r>
        <w:t>mórdeo, 11.</w:t>
      </w:r>
      <w:r w:rsidR="00CD7455">
        <w:t xml:space="preserve"> </w:t>
      </w:r>
    </w:p>
    <w:p w:rsidR="00CD7455" w:rsidRDefault="00B27319" w:rsidP="00CD7455">
      <w:pPr>
        <w:pStyle w:val="index"/>
      </w:pPr>
      <w:r>
        <w:t>mórior, 46.</w:t>
      </w:r>
      <w:r w:rsidR="00CD7455">
        <w:t xml:space="preserve"> </w:t>
      </w:r>
    </w:p>
    <w:p w:rsidR="00CD7455" w:rsidRDefault="00B27319" w:rsidP="00CD7455">
      <w:pPr>
        <w:pStyle w:val="index"/>
      </w:pPr>
      <w:r>
        <w:t>mórtuus, 73.</w:t>
      </w:r>
      <w:r w:rsidR="00CD7455">
        <w:t xml:space="preserve"> </w:t>
      </w:r>
    </w:p>
    <w:p w:rsidR="00CD7455" w:rsidRDefault="00B27319" w:rsidP="00CD7455">
      <w:pPr>
        <w:pStyle w:val="index"/>
      </w:pPr>
      <w:r>
        <w:t>mos, 22.</w:t>
      </w:r>
      <w:r w:rsidR="00CD7455">
        <w:t xml:space="preserve"> </w:t>
      </w:r>
    </w:p>
    <w:p w:rsidR="00CD7455" w:rsidRDefault="00B27319" w:rsidP="00CD7455">
      <w:pPr>
        <w:pStyle w:val="index"/>
      </w:pPr>
      <w:r>
        <w:t>motus, 22.</w:t>
      </w:r>
      <w:r w:rsidR="00CD7455">
        <w:t xml:space="preserve"> </w:t>
      </w:r>
    </w:p>
    <w:p w:rsidR="00CD7455" w:rsidRDefault="00B27319" w:rsidP="00CD7455">
      <w:pPr>
        <w:pStyle w:val="index"/>
      </w:pPr>
      <w:r>
        <w:t>móveo, 19.</w:t>
      </w:r>
      <w:r w:rsidR="00CD7455">
        <w:t xml:space="preserve"> </w:t>
      </w:r>
    </w:p>
    <w:p w:rsidR="00CD7455" w:rsidRDefault="00B27319" w:rsidP="00CD7455">
      <w:pPr>
        <w:pStyle w:val="index"/>
      </w:pPr>
      <w:r>
        <w:t>múlceo, 37.</w:t>
      </w:r>
      <w:r w:rsidR="00CD7455">
        <w:t xml:space="preserve"> </w:t>
      </w:r>
    </w:p>
    <w:p w:rsidR="00CD7455" w:rsidRDefault="00B27319" w:rsidP="00CD7455">
      <w:pPr>
        <w:pStyle w:val="index"/>
      </w:pPr>
      <w:r>
        <w:t>múlier, 55.</w:t>
      </w:r>
      <w:r w:rsidR="00CD7455">
        <w:t xml:space="preserve"> </w:t>
      </w:r>
    </w:p>
    <w:p w:rsidR="00CD7455" w:rsidRDefault="00B27319" w:rsidP="00CD7455">
      <w:pPr>
        <w:pStyle w:val="index"/>
      </w:pPr>
      <w:r>
        <w:t>multitúdo, 12.</w:t>
      </w:r>
      <w:r w:rsidR="00CD7455">
        <w:t xml:space="preserve"> </w:t>
      </w:r>
    </w:p>
    <w:p w:rsidR="00CD7455" w:rsidRDefault="00B27319" w:rsidP="00CD7455">
      <w:pPr>
        <w:pStyle w:val="index"/>
      </w:pPr>
      <w:r>
        <w:t>multo, 49.</w:t>
      </w:r>
      <w:r w:rsidR="00CD7455">
        <w:t xml:space="preserve"> </w:t>
      </w:r>
    </w:p>
    <w:p w:rsidR="00CD7455" w:rsidRDefault="00B27319" w:rsidP="00CD7455">
      <w:pPr>
        <w:pStyle w:val="index"/>
      </w:pPr>
      <w:r>
        <w:t>multus, 7.</w:t>
      </w:r>
      <w:r w:rsidR="00CD7455">
        <w:t xml:space="preserve"> </w:t>
      </w:r>
    </w:p>
    <w:p w:rsidR="00CD7455" w:rsidRDefault="00B27319" w:rsidP="00CD7455">
      <w:pPr>
        <w:pStyle w:val="index"/>
      </w:pPr>
      <w:r>
        <w:t>mundo, 71.</w:t>
      </w:r>
      <w:r w:rsidR="00CD7455">
        <w:t xml:space="preserve"> </w:t>
      </w:r>
    </w:p>
    <w:p w:rsidR="00CD7455" w:rsidRDefault="00B27319" w:rsidP="00CD7455">
      <w:pPr>
        <w:pStyle w:val="index"/>
      </w:pPr>
      <w:r>
        <w:t>mundus, -a, -um, 66.</w:t>
      </w:r>
      <w:r w:rsidR="00CD7455">
        <w:t xml:space="preserve"> </w:t>
      </w:r>
    </w:p>
    <w:p w:rsidR="00CD7455" w:rsidRDefault="00B27319" w:rsidP="00CD7455">
      <w:pPr>
        <w:pStyle w:val="index"/>
      </w:pPr>
      <w:r>
        <w:t>múnio, 73.</w:t>
      </w:r>
      <w:r w:rsidR="00CD7455">
        <w:t xml:space="preserve"> </w:t>
      </w:r>
    </w:p>
    <w:p w:rsidR="00CD7455" w:rsidRDefault="00B27319" w:rsidP="00CD7455">
      <w:pPr>
        <w:pStyle w:val="index"/>
      </w:pPr>
      <w:r>
        <w:t>munus, 14.</w:t>
      </w:r>
      <w:r w:rsidR="00CD7455">
        <w:t xml:space="preserve"> </w:t>
      </w:r>
    </w:p>
    <w:p w:rsidR="00CD7455" w:rsidRDefault="00B27319" w:rsidP="00CD7455">
      <w:pPr>
        <w:pStyle w:val="index"/>
      </w:pPr>
      <w:r>
        <w:t>murus, 34.</w:t>
      </w:r>
      <w:r w:rsidR="00CD7455">
        <w:t xml:space="preserve"> </w:t>
      </w:r>
    </w:p>
    <w:p w:rsidR="00CD7455" w:rsidRDefault="00B27319" w:rsidP="00CD7455">
      <w:pPr>
        <w:pStyle w:val="index"/>
      </w:pPr>
      <w:r>
        <w:t>musca, 38.</w:t>
      </w:r>
      <w:r w:rsidR="00CD7455">
        <w:t xml:space="preserve"> </w:t>
      </w:r>
    </w:p>
    <w:p w:rsidR="00CD7455" w:rsidRDefault="00B27319" w:rsidP="00CD7455">
      <w:pPr>
        <w:pStyle w:val="index"/>
      </w:pPr>
      <w:r>
        <w:lastRenderedPageBreak/>
        <w:t>música, 67.</w:t>
      </w:r>
      <w:r w:rsidR="00CD7455">
        <w:t xml:space="preserve"> </w:t>
      </w:r>
    </w:p>
    <w:p w:rsidR="00CD7455" w:rsidRDefault="00B27319" w:rsidP="00CD7455">
      <w:pPr>
        <w:pStyle w:val="index"/>
      </w:pPr>
      <w:r>
        <w:t>muto, 68.</w:t>
      </w:r>
      <w:r w:rsidR="00CD7455">
        <w:t xml:space="preserve"> </w:t>
      </w:r>
    </w:p>
    <w:p w:rsidR="00CD7455" w:rsidRDefault="00B27319" w:rsidP="00B27319">
      <w:pPr>
        <w:pStyle w:val="u1c"/>
      </w:pPr>
      <w:bookmarkStart w:id="499" w:name="_Toc102492987"/>
      <w:r>
        <w:t>N</w:t>
      </w:r>
      <w:bookmarkStart w:id="500" w:name="IdLa_N"/>
      <w:bookmarkEnd w:id="499"/>
      <w:bookmarkEnd w:id="500"/>
      <w:r w:rsidR="00CD7455">
        <w:t xml:space="preserve"> </w:t>
      </w:r>
    </w:p>
    <w:p w:rsidR="00CD7455" w:rsidRDefault="00B27319" w:rsidP="00CD7455">
      <w:pPr>
        <w:pStyle w:val="index"/>
      </w:pPr>
      <w:r>
        <w:t>nam, 4.</w:t>
      </w:r>
      <w:r w:rsidR="00CD7455">
        <w:t xml:space="preserve"> </w:t>
      </w:r>
    </w:p>
    <w:p w:rsidR="00CD7455" w:rsidRDefault="00B27319" w:rsidP="00CD7455">
      <w:pPr>
        <w:pStyle w:val="index"/>
      </w:pPr>
      <w:r>
        <w:t>narro, 13.</w:t>
      </w:r>
      <w:r w:rsidR="00CD7455">
        <w:t xml:space="preserve"> </w:t>
      </w:r>
    </w:p>
    <w:p w:rsidR="00CD7455" w:rsidRDefault="00B27319" w:rsidP="00CD7455">
      <w:pPr>
        <w:pStyle w:val="index"/>
      </w:pPr>
      <w:r>
        <w:t>nascor, 62.</w:t>
      </w:r>
      <w:r w:rsidR="00CD7455">
        <w:t xml:space="preserve"> </w:t>
      </w:r>
    </w:p>
    <w:p w:rsidR="00CD7455" w:rsidRDefault="00B27319" w:rsidP="00CD7455">
      <w:pPr>
        <w:pStyle w:val="index"/>
      </w:pPr>
      <w:r>
        <w:t>nato, 19.</w:t>
      </w:r>
      <w:r w:rsidR="00CD7455">
        <w:t xml:space="preserve"> </w:t>
      </w:r>
    </w:p>
    <w:p w:rsidR="00CD7455" w:rsidRDefault="00B27319" w:rsidP="00CD7455">
      <w:pPr>
        <w:pStyle w:val="index"/>
      </w:pPr>
      <w:r>
        <w:t>natus, 81.</w:t>
      </w:r>
      <w:r w:rsidR="00CD7455">
        <w:t xml:space="preserve"> </w:t>
      </w:r>
    </w:p>
    <w:p w:rsidR="00CD7455" w:rsidRDefault="00B27319" w:rsidP="00CD7455">
      <w:pPr>
        <w:pStyle w:val="index"/>
      </w:pPr>
      <w:r>
        <w:t>navis, 20.</w:t>
      </w:r>
      <w:r w:rsidR="00CD7455">
        <w:t xml:space="preserve"> </w:t>
      </w:r>
    </w:p>
    <w:p w:rsidR="00CD7455" w:rsidRDefault="00B27319" w:rsidP="00CD7455">
      <w:pPr>
        <w:pStyle w:val="index"/>
      </w:pPr>
      <w:r>
        <w:t>-ne, 7.</w:t>
      </w:r>
      <w:r w:rsidR="00CD7455">
        <w:t xml:space="preserve"> </w:t>
      </w:r>
    </w:p>
    <w:p w:rsidR="00CD7455" w:rsidRDefault="00B27319" w:rsidP="00CD7455">
      <w:pPr>
        <w:pStyle w:val="index"/>
      </w:pPr>
      <w:r>
        <w:t>nébula, 17.</w:t>
      </w:r>
      <w:r w:rsidR="00CD7455">
        <w:t xml:space="preserve"> </w:t>
      </w:r>
    </w:p>
    <w:p w:rsidR="00CD7455" w:rsidRDefault="00B27319" w:rsidP="00CD7455">
      <w:pPr>
        <w:pStyle w:val="index"/>
      </w:pPr>
      <w:r>
        <w:t>necessárius, 42</w:t>
      </w:r>
      <w:r w:rsidR="00CD7455">
        <w:t xml:space="preserve"> </w:t>
      </w:r>
    </w:p>
    <w:p w:rsidR="00CD7455" w:rsidRDefault="00B27319" w:rsidP="00CD7455">
      <w:pPr>
        <w:pStyle w:val="index"/>
      </w:pPr>
      <w:r>
        <w:t>necésse est, 19.</w:t>
      </w:r>
      <w:r w:rsidR="00CD7455">
        <w:t xml:space="preserve"> </w:t>
      </w:r>
    </w:p>
    <w:p w:rsidR="00CD7455" w:rsidRDefault="00B27319" w:rsidP="00CD7455">
      <w:pPr>
        <w:pStyle w:val="index"/>
      </w:pPr>
      <w:r>
        <w:t>necto, 39.</w:t>
      </w:r>
      <w:r w:rsidR="00CD7455">
        <w:t xml:space="preserve"> </w:t>
      </w:r>
    </w:p>
    <w:p w:rsidR="00CD7455" w:rsidRDefault="00B27319" w:rsidP="00CD7455">
      <w:pPr>
        <w:pStyle w:val="index"/>
      </w:pPr>
      <w:r>
        <w:t>neglegéntia, 66.</w:t>
      </w:r>
      <w:r w:rsidR="00CD7455">
        <w:t xml:space="preserve"> </w:t>
      </w:r>
    </w:p>
    <w:p w:rsidR="00CD7455" w:rsidRDefault="00B27319" w:rsidP="00CD7455">
      <w:pPr>
        <w:pStyle w:val="index"/>
      </w:pPr>
      <w:r>
        <w:t>nego, 21.</w:t>
      </w:r>
      <w:r w:rsidR="00CD7455">
        <w:t xml:space="preserve"> </w:t>
      </w:r>
    </w:p>
    <w:p w:rsidR="00CD7455" w:rsidRDefault="00B27319" w:rsidP="00CD7455">
      <w:pPr>
        <w:pStyle w:val="index"/>
      </w:pPr>
      <w:r>
        <w:t>negótium, 15.</w:t>
      </w:r>
      <w:r w:rsidR="00CD7455">
        <w:t xml:space="preserve"> </w:t>
      </w:r>
    </w:p>
    <w:p w:rsidR="00CD7455" w:rsidRDefault="00B27319" w:rsidP="00CD7455">
      <w:pPr>
        <w:pStyle w:val="index"/>
      </w:pPr>
      <w:r>
        <w:t>nemo, 45.</w:t>
      </w:r>
      <w:r w:rsidR="00CD7455">
        <w:t xml:space="preserve"> </w:t>
      </w:r>
    </w:p>
    <w:p w:rsidR="00CD7455" w:rsidRDefault="00B27319" w:rsidP="00CD7455">
      <w:pPr>
        <w:pStyle w:val="index"/>
      </w:pPr>
      <w:r>
        <w:t>nemus, 40.</w:t>
      </w:r>
      <w:r w:rsidR="00CD7455">
        <w:t xml:space="preserve"> </w:t>
      </w:r>
    </w:p>
    <w:p w:rsidR="00CD7455" w:rsidRDefault="00B27319" w:rsidP="00CD7455">
      <w:pPr>
        <w:pStyle w:val="index"/>
      </w:pPr>
      <w:r>
        <w:t>neque, 7.</w:t>
      </w:r>
      <w:r w:rsidR="00CD7455">
        <w:t xml:space="preserve"> </w:t>
      </w:r>
    </w:p>
    <w:p w:rsidR="00CD7455" w:rsidRDefault="00B27319" w:rsidP="00CD7455">
      <w:pPr>
        <w:pStyle w:val="index"/>
      </w:pPr>
      <w:r>
        <w:t>neque... neque..., 80,</w:t>
      </w:r>
      <w:r w:rsidR="00CD7455">
        <w:t xml:space="preserve"> </w:t>
      </w:r>
    </w:p>
    <w:p w:rsidR="00CD7455" w:rsidRDefault="00B27319" w:rsidP="00CD7455">
      <w:pPr>
        <w:pStyle w:val="index"/>
      </w:pPr>
      <w:r>
        <w:t>néscio, 56.</w:t>
      </w:r>
      <w:r w:rsidR="00CD7455">
        <w:t xml:space="preserve"> </w:t>
      </w:r>
    </w:p>
    <w:p w:rsidR="00CD7455" w:rsidRDefault="00B27319" w:rsidP="00CD7455">
      <w:pPr>
        <w:pStyle w:val="index"/>
      </w:pPr>
      <w:r>
        <w:t>nidus, 7.</w:t>
      </w:r>
      <w:r w:rsidR="00CD7455">
        <w:t xml:space="preserve"> </w:t>
      </w:r>
    </w:p>
    <w:p w:rsidR="00CD7455" w:rsidRDefault="00B27319" w:rsidP="00CD7455">
      <w:pPr>
        <w:pStyle w:val="index"/>
      </w:pPr>
      <w:r>
        <w:t>niger, 4.</w:t>
      </w:r>
      <w:r w:rsidR="00CD7455">
        <w:t xml:space="preserve"> </w:t>
      </w:r>
    </w:p>
    <w:p w:rsidR="00CD7455" w:rsidRDefault="00B27319" w:rsidP="00CD7455">
      <w:pPr>
        <w:pStyle w:val="index"/>
      </w:pPr>
      <w:r>
        <w:t>nihil hábeo quod fáciam, 44.</w:t>
      </w:r>
      <w:r w:rsidR="00CD7455">
        <w:t xml:space="preserve"> </w:t>
      </w:r>
    </w:p>
    <w:p w:rsidR="00CD7455" w:rsidRDefault="00B27319" w:rsidP="00CD7455">
      <w:pPr>
        <w:pStyle w:val="index"/>
      </w:pPr>
      <w:r>
        <w:t>nimis, 21.</w:t>
      </w:r>
      <w:r w:rsidR="00CD7455">
        <w:t xml:space="preserve"> </w:t>
      </w:r>
    </w:p>
    <w:p w:rsidR="00CD7455" w:rsidRDefault="00B27319" w:rsidP="00CD7455">
      <w:pPr>
        <w:pStyle w:val="index"/>
      </w:pPr>
      <w:r>
        <w:t>nix, 17.</w:t>
      </w:r>
      <w:r w:rsidR="00CD7455">
        <w:t xml:space="preserve"> </w:t>
      </w:r>
    </w:p>
    <w:p w:rsidR="00CD7455" w:rsidRDefault="00B27319" w:rsidP="00CD7455">
      <w:pPr>
        <w:pStyle w:val="index"/>
      </w:pPr>
      <w:r>
        <w:t>nóbilis, 73.</w:t>
      </w:r>
      <w:r w:rsidR="00CD7455">
        <w:t xml:space="preserve"> </w:t>
      </w:r>
    </w:p>
    <w:p w:rsidR="00CD7455" w:rsidRDefault="00B27319" w:rsidP="00CD7455">
      <w:pPr>
        <w:pStyle w:val="index"/>
      </w:pPr>
      <w:r>
        <w:t>noli, nolíte (marquant la défense), 14 et 66.</w:t>
      </w:r>
      <w:r w:rsidR="00CD7455">
        <w:t xml:space="preserve"> </w:t>
      </w:r>
    </w:p>
    <w:p w:rsidR="00CD7455" w:rsidRDefault="00B27319" w:rsidP="00CD7455">
      <w:pPr>
        <w:pStyle w:val="index"/>
      </w:pPr>
      <w:r>
        <w:t>nolo, 44.</w:t>
      </w:r>
      <w:r w:rsidR="00CD7455">
        <w:t xml:space="preserve"> </w:t>
      </w:r>
    </w:p>
    <w:p w:rsidR="00CD7455" w:rsidRDefault="00B27319" w:rsidP="00CD7455">
      <w:pPr>
        <w:pStyle w:val="index"/>
      </w:pPr>
      <w:r>
        <w:t>nomen, 2.</w:t>
      </w:r>
      <w:r w:rsidR="00CD7455">
        <w:t xml:space="preserve"> </w:t>
      </w:r>
    </w:p>
    <w:p w:rsidR="00CD7455" w:rsidRDefault="00B27319" w:rsidP="00CD7455">
      <w:pPr>
        <w:pStyle w:val="index"/>
      </w:pPr>
      <w:r>
        <w:lastRenderedPageBreak/>
        <w:t>nómino, 38.</w:t>
      </w:r>
      <w:r w:rsidR="00CD7455">
        <w:t xml:space="preserve"> </w:t>
      </w:r>
    </w:p>
    <w:p w:rsidR="00CD7455" w:rsidRDefault="00B27319" w:rsidP="00CD7455">
      <w:pPr>
        <w:pStyle w:val="index"/>
      </w:pPr>
      <w:r>
        <w:t>non, 2.</w:t>
      </w:r>
      <w:r w:rsidR="00CD7455">
        <w:t xml:space="preserve"> </w:t>
      </w:r>
    </w:p>
    <w:p w:rsidR="00CD7455" w:rsidRDefault="00B27319" w:rsidP="00CD7455">
      <w:pPr>
        <w:pStyle w:val="index"/>
      </w:pPr>
      <w:r>
        <w:t>nondum, 24.</w:t>
      </w:r>
      <w:r w:rsidR="00CD7455">
        <w:t xml:space="preserve"> </w:t>
      </w:r>
    </w:p>
    <w:p w:rsidR="00CD7455" w:rsidRDefault="00B27319" w:rsidP="00CD7455">
      <w:pPr>
        <w:pStyle w:val="index"/>
      </w:pPr>
      <w:r>
        <w:t>non modo... sed étiam, 68.</w:t>
      </w:r>
      <w:r w:rsidR="00CD7455">
        <w:t xml:space="preserve"> </w:t>
      </w:r>
    </w:p>
    <w:p w:rsidR="00CD7455" w:rsidRDefault="00B27319" w:rsidP="00CD7455">
      <w:pPr>
        <w:pStyle w:val="index"/>
      </w:pPr>
      <w:r>
        <w:t>nonne, 50.</w:t>
      </w:r>
      <w:r w:rsidR="00CD7455">
        <w:t xml:space="preserve"> </w:t>
      </w:r>
    </w:p>
    <w:p w:rsidR="00CD7455" w:rsidRDefault="00B27319" w:rsidP="00CD7455">
      <w:pPr>
        <w:pStyle w:val="index"/>
      </w:pPr>
      <w:r>
        <w:t>nonnúllus, 4.</w:t>
      </w:r>
      <w:r w:rsidR="00CD7455">
        <w:t xml:space="preserve"> </w:t>
      </w:r>
    </w:p>
    <w:p w:rsidR="00CD7455" w:rsidRDefault="00B27319" w:rsidP="00CD7455">
      <w:pPr>
        <w:pStyle w:val="index"/>
      </w:pPr>
      <w:r>
        <w:t>nonnúnquam, 68.</w:t>
      </w:r>
      <w:r w:rsidR="00CD7455">
        <w:t xml:space="preserve"> </w:t>
      </w:r>
    </w:p>
    <w:p w:rsidR="00CD7455" w:rsidRDefault="00B27319" w:rsidP="00CD7455">
      <w:pPr>
        <w:pStyle w:val="index"/>
      </w:pPr>
      <w:r>
        <w:t>non procul, 12.</w:t>
      </w:r>
      <w:r w:rsidR="00CD7455">
        <w:t xml:space="preserve"> </w:t>
      </w:r>
    </w:p>
    <w:p w:rsidR="00CD7455" w:rsidRDefault="00B27319" w:rsidP="00CD7455">
      <w:pPr>
        <w:pStyle w:val="index"/>
      </w:pPr>
      <w:r>
        <w:t>noster, 20.</w:t>
      </w:r>
      <w:r w:rsidR="00CD7455">
        <w:t xml:space="preserve"> </w:t>
      </w:r>
    </w:p>
    <w:p w:rsidR="00CD7455" w:rsidRDefault="00B27319" w:rsidP="00CD7455">
      <w:pPr>
        <w:pStyle w:val="index"/>
      </w:pPr>
      <w:r>
        <w:t>nota, 23.</w:t>
      </w:r>
      <w:r w:rsidR="00CD7455">
        <w:t xml:space="preserve"> </w:t>
      </w:r>
    </w:p>
    <w:p w:rsidR="00CD7455" w:rsidRDefault="00B27319" w:rsidP="00CD7455">
      <w:pPr>
        <w:pStyle w:val="index"/>
      </w:pPr>
      <w:r>
        <w:t>novi, 8.</w:t>
      </w:r>
      <w:r w:rsidR="00CD7455">
        <w:t xml:space="preserve"> </w:t>
      </w:r>
    </w:p>
    <w:p w:rsidR="00CD7455" w:rsidRDefault="00B27319" w:rsidP="00CD7455">
      <w:pPr>
        <w:pStyle w:val="index"/>
      </w:pPr>
      <w:r>
        <w:t>nox, 10.</w:t>
      </w:r>
      <w:r w:rsidR="00CD7455">
        <w:t xml:space="preserve"> </w:t>
      </w:r>
    </w:p>
    <w:p w:rsidR="00CD7455" w:rsidRDefault="00B27319" w:rsidP="00CD7455">
      <w:pPr>
        <w:pStyle w:val="index"/>
      </w:pPr>
      <w:r>
        <w:t>nubo, 79.</w:t>
      </w:r>
      <w:r w:rsidR="00CD7455">
        <w:t xml:space="preserve"> </w:t>
      </w:r>
    </w:p>
    <w:p w:rsidR="00CD7455" w:rsidRDefault="00B27319" w:rsidP="00CD7455">
      <w:pPr>
        <w:pStyle w:val="index"/>
      </w:pPr>
      <w:r>
        <w:t>nudus, 71.</w:t>
      </w:r>
      <w:r w:rsidR="00CD7455">
        <w:t xml:space="preserve"> </w:t>
      </w:r>
    </w:p>
    <w:p w:rsidR="00CD7455" w:rsidRDefault="00B27319" w:rsidP="00CD7455">
      <w:pPr>
        <w:pStyle w:val="index"/>
      </w:pPr>
      <w:r>
        <w:t>nullus, 22.</w:t>
      </w:r>
      <w:r w:rsidR="00CD7455">
        <w:t xml:space="preserve"> </w:t>
      </w:r>
    </w:p>
    <w:p w:rsidR="00CD7455" w:rsidRDefault="00B27319" w:rsidP="00CD7455">
      <w:pPr>
        <w:pStyle w:val="index"/>
      </w:pPr>
      <w:r>
        <w:t>nullus sum 82.</w:t>
      </w:r>
      <w:r w:rsidR="00CD7455">
        <w:t xml:space="preserve"> </w:t>
      </w:r>
    </w:p>
    <w:p w:rsidR="00CD7455" w:rsidRDefault="00B27319" w:rsidP="00CD7455">
      <w:pPr>
        <w:pStyle w:val="index"/>
      </w:pPr>
      <w:r>
        <w:t>número, 9.</w:t>
      </w:r>
      <w:r w:rsidR="00CD7455">
        <w:t xml:space="preserve"> </w:t>
      </w:r>
    </w:p>
    <w:p w:rsidR="00CD7455" w:rsidRDefault="00B27319" w:rsidP="00CD7455">
      <w:pPr>
        <w:pStyle w:val="index"/>
      </w:pPr>
      <w:r>
        <w:t>número absum, 9.</w:t>
      </w:r>
      <w:r w:rsidR="00CD7455">
        <w:t xml:space="preserve"> </w:t>
      </w:r>
    </w:p>
    <w:p w:rsidR="00CD7455" w:rsidRDefault="00B27319" w:rsidP="00CD7455">
      <w:pPr>
        <w:pStyle w:val="index"/>
      </w:pPr>
      <w:r>
        <w:t>númerus, 58.</w:t>
      </w:r>
      <w:r w:rsidR="00CD7455">
        <w:t xml:space="preserve"> </w:t>
      </w:r>
    </w:p>
    <w:p w:rsidR="00CD7455" w:rsidRDefault="00B27319" w:rsidP="00CD7455">
      <w:pPr>
        <w:pStyle w:val="index"/>
      </w:pPr>
      <w:r>
        <w:t>nunc, 10.</w:t>
      </w:r>
      <w:r w:rsidR="00CD7455">
        <w:t xml:space="preserve"> </w:t>
      </w:r>
    </w:p>
    <w:p w:rsidR="00CD7455" w:rsidRDefault="00B27319" w:rsidP="00CD7455">
      <w:pPr>
        <w:pStyle w:val="index"/>
      </w:pPr>
      <w:r>
        <w:t>nunquam, 28.</w:t>
      </w:r>
      <w:r w:rsidR="00CD7455">
        <w:t xml:space="preserve"> </w:t>
      </w:r>
    </w:p>
    <w:p w:rsidR="00CD7455" w:rsidRDefault="00B27319" w:rsidP="00CD7455">
      <w:pPr>
        <w:pStyle w:val="index"/>
      </w:pPr>
      <w:r>
        <w:t>núntio, 49.</w:t>
      </w:r>
      <w:r w:rsidR="00CD7455">
        <w:t xml:space="preserve"> </w:t>
      </w:r>
    </w:p>
    <w:p w:rsidR="00CD7455" w:rsidRDefault="00B27319" w:rsidP="00CD7455">
      <w:pPr>
        <w:pStyle w:val="index"/>
      </w:pPr>
      <w:r>
        <w:t>núntius, 66.</w:t>
      </w:r>
      <w:r w:rsidR="00CD7455">
        <w:t xml:space="preserve"> </w:t>
      </w:r>
    </w:p>
    <w:p w:rsidR="00CD7455" w:rsidRDefault="00B27319" w:rsidP="00CD7455">
      <w:pPr>
        <w:pStyle w:val="index"/>
      </w:pPr>
      <w:r>
        <w:t>nuper, 49.</w:t>
      </w:r>
      <w:r w:rsidR="00CD7455">
        <w:t xml:space="preserve"> </w:t>
      </w:r>
    </w:p>
    <w:p w:rsidR="00CD7455" w:rsidRDefault="00B27319" w:rsidP="00CD7455">
      <w:pPr>
        <w:pStyle w:val="index"/>
      </w:pPr>
      <w:r>
        <w:t>nútrio, 16.</w:t>
      </w:r>
      <w:r w:rsidR="00CD7455">
        <w:t xml:space="preserve"> </w:t>
      </w:r>
    </w:p>
    <w:p w:rsidR="00CD7455" w:rsidRDefault="00B27319" w:rsidP="00CD7455">
      <w:pPr>
        <w:pStyle w:val="index"/>
      </w:pPr>
      <w:r>
        <w:t>nutrix, 13.</w:t>
      </w:r>
      <w:r w:rsidR="00CD7455">
        <w:t xml:space="preserve"> </w:t>
      </w:r>
    </w:p>
    <w:p w:rsidR="00CD7455" w:rsidRDefault="00B27319" w:rsidP="00CD7455">
      <w:pPr>
        <w:pStyle w:val="index"/>
      </w:pPr>
      <w:r>
        <w:t>nux, 80.</w:t>
      </w:r>
      <w:r w:rsidR="00CD7455">
        <w:t xml:space="preserve"> </w:t>
      </w:r>
    </w:p>
    <w:p w:rsidR="00CD7455" w:rsidRDefault="00B27319" w:rsidP="00B27319">
      <w:pPr>
        <w:pStyle w:val="u1c"/>
      </w:pPr>
      <w:bookmarkStart w:id="501" w:name="_Toc102492988"/>
      <w:r>
        <w:t>O</w:t>
      </w:r>
      <w:bookmarkStart w:id="502" w:name="IdLa_O"/>
      <w:bookmarkEnd w:id="501"/>
      <w:bookmarkEnd w:id="502"/>
      <w:r w:rsidR="00CD7455">
        <w:t xml:space="preserve"> </w:t>
      </w:r>
    </w:p>
    <w:p w:rsidR="00CD7455" w:rsidRDefault="00B27319" w:rsidP="00CD7455">
      <w:pPr>
        <w:pStyle w:val="index"/>
      </w:pPr>
      <w:r>
        <w:t>oblivíscor, 49.</w:t>
      </w:r>
      <w:r w:rsidR="00CD7455">
        <w:t xml:space="preserve"> </w:t>
      </w:r>
    </w:p>
    <w:p w:rsidR="00CD7455" w:rsidRDefault="00B27319" w:rsidP="00CD7455">
      <w:pPr>
        <w:pStyle w:val="index"/>
      </w:pPr>
      <w:r>
        <w:t>obsígno, 49.</w:t>
      </w:r>
      <w:r w:rsidR="00CD7455">
        <w:t xml:space="preserve"> </w:t>
      </w:r>
    </w:p>
    <w:p w:rsidR="00CD7455" w:rsidRDefault="00B27319" w:rsidP="00CD7455">
      <w:pPr>
        <w:pStyle w:val="index"/>
      </w:pPr>
      <w:r>
        <w:t>obsolétus, 58.</w:t>
      </w:r>
      <w:r w:rsidR="00CD7455">
        <w:t xml:space="preserve"> </w:t>
      </w:r>
    </w:p>
    <w:p w:rsidR="00CD7455" w:rsidRDefault="00B27319" w:rsidP="00CD7455">
      <w:pPr>
        <w:pStyle w:val="index"/>
      </w:pPr>
      <w:r>
        <w:t>obvérsor, 22.</w:t>
      </w:r>
      <w:r w:rsidR="00CD7455">
        <w:t xml:space="preserve"> </w:t>
      </w:r>
    </w:p>
    <w:p w:rsidR="00CD7455" w:rsidRDefault="00B27319" w:rsidP="00CD7455">
      <w:pPr>
        <w:pStyle w:val="index"/>
      </w:pPr>
      <w:r>
        <w:t>óbvius fio, 54.</w:t>
      </w:r>
      <w:r w:rsidR="00CD7455">
        <w:t xml:space="preserve"> </w:t>
      </w:r>
    </w:p>
    <w:p w:rsidR="00CD7455" w:rsidRDefault="00B27319" w:rsidP="00CD7455">
      <w:pPr>
        <w:pStyle w:val="index"/>
      </w:pPr>
      <w:r>
        <w:t>occásus, 10.</w:t>
      </w:r>
      <w:r w:rsidR="00CD7455">
        <w:t xml:space="preserve"> </w:t>
      </w:r>
    </w:p>
    <w:p w:rsidR="00CD7455" w:rsidRDefault="00B27319" w:rsidP="00CD7455">
      <w:pPr>
        <w:pStyle w:val="index"/>
      </w:pPr>
      <w:r>
        <w:t>occído, (tuer), 16.</w:t>
      </w:r>
      <w:r w:rsidR="00CD7455">
        <w:t xml:space="preserve"> </w:t>
      </w:r>
    </w:p>
    <w:p w:rsidR="00CD7455" w:rsidRDefault="00B27319" w:rsidP="00CD7455">
      <w:pPr>
        <w:pStyle w:val="index"/>
      </w:pPr>
      <w:r>
        <w:lastRenderedPageBreak/>
        <w:t>óccido (se coucher), 19</w:t>
      </w:r>
      <w:r w:rsidR="00CD7455">
        <w:t xml:space="preserve"> </w:t>
      </w:r>
    </w:p>
    <w:p w:rsidR="00CD7455" w:rsidRDefault="00B27319" w:rsidP="00CD7455">
      <w:pPr>
        <w:pStyle w:val="index"/>
      </w:pPr>
      <w:r>
        <w:t>occúlto, 16.</w:t>
      </w:r>
      <w:r w:rsidR="00CD7455">
        <w:t xml:space="preserve"> </w:t>
      </w:r>
    </w:p>
    <w:p w:rsidR="00CD7455" w:rsidRDefault="00B27319" w:rsidP="00CD7455">
      <w:pPr>
        <w:pStyle w:val="index"/>
      </w:pPr>
      <w:r>
        <w:t>óccupo, 82.</w:t>
      </w:r>
      <w:r w:rsidR="00CD7455">
        <w:t xml:space="preserve"> </w:t>
      </w:r>
    </w:p>
    <w:p w:rsidR="00CD7455" w:rsidRDefault="00B27319" w:rsidP="00CD7455">
      <w:pPr>
        <w:pStyle w:val="index"/>
      </w:pPr>
      <w:r>
        <w:t>octo, 38.</w:t>
      </w:r>
      <w:r w:rsidR="00CD7455">
        <w:t xml:space="preserve"> </w:t>
      </w:r>
    </w:p>
    <w:p w:rsidR="00CD7455" w:rsidRDefault="00B27319" w:rsidP="00CD7455">
      <w:pPr>
        <w:pStyle w:val="index"/>
      </w:pPr>
      <w:r>
        <w:t>óculus, 68.</w:t>
      </w:r>
      <w:r w:rsidR="00CD7455">
        <w:t xml:space="preserve"> </w:t>
      </w:r>
    </w:p>
    <w:p w:rsidR="00CD7455" w:rsidRDefault="00B27319" w:rsidP="00CD7455">
      <w:pPr>
        <w:pStyle w:val="index"/>
      </w:pPr>
      <w:r>
        <w:t>odi, 2.</w:t>
      </w:r>
      <w:r w:rsidR="00CD7455">
        <w:t xml:space="preserve"> </w:t>
      </w:r>
    </w:p>
    <w:p w:rsidR="00CD7455" w:rsidRDefault="00B27319" w:rsidP="00CD7455">
      <w:pPr>
        <w:pStyle w:val="index"/>
      </w:pPr>
      <w:r>
        <w:t>odor, 37.</w:t>
      </w:r>
      <w:r w:rsidR="00CD7455">
        <w:t xml:space="preserve"> </w:t>
      </w:r>
    </w:p>
    <w:p w:rsidR="00CD7455" w:rsidRDefault="00B27319" w:rsidP="00CD7455">
      <w:pPr>
        <w:pStyle w:val="index"/>
      </w:pPr>
      <w:r>
        <w:t>Oféllus, 58.</w:t>
      </w:r>
      <w:r w:rsidR="00CD7455">
        <w:t xml:space="preserve"> </w:t>
      </w:r>
    </w:p>
    <w:p w:rsidR="00CD7455" w:rsidRDefault="00B27319" w:rsidP="00CD7455">
      <w:pPr>
        <w:pStyle w:val="index"/>
      </w:pPr>
      <w:r>
        <w:t>óffero, 59.</w:t>
      </w:r>
      <w:r w:rsidR="00CD7455">
        <w:t xml:space="preserve"> </w:t>
      </w:r>
    </w:p>
    <w:p w:rsidR="00CD7455" w:rsidRDefault="00B27319" w:rsidP="00CD7455">
      <w:pPr>
        <w:pStyle w:val="index"/>
      </w:pPr>
      <w:r>
        <w:t>óleum, 63.</w:t>
      </w:r>
      <w:r w:rsidR="00CD7455">
        <w:t xml:space="preserve"> </w:t>
      </w:r>
    </w:p>
    <w:p w:rsidR="00CD7455" w:rsidRDefault="00B27319" w:rsidP="00CD7455">
      <w:pPr>
        <w:pStyle w:val="index"/>
      </w:pPr>
      <w:r>
        <w:t>ólitor, 64.</w:t>
      </w:r>
      <w:r w:rsidR="00CD7455">
        <w:t xml:space="preserve"> </w:t>
      </w:r>
    </w:p>
    <w:p w:rsidR="00CD7455" w:rsidRDefault="00B27319" w:rsidP="00CD7455">
      <w:pPr>
        <w:pStyle w:val="index"/>
      </w:pPr>
      <w:r>
        <w:t>olitórius, 63.</w:t>
      </w:r>
      <w:r w:rsidR="00CD7455">
        <w:t xml:space="preserve"> </w:t>
      </w:r>
    </w:p>
    <w:p w:rsidR="00CD7455" w:rsidRDefault="00B27319" w:rsidP="00CD7455">
      <w:pPr>
        <w:pStyle w:val="index"/>
      </w:pPr>
      <w:r>
        <w:t>olim, 16.</w:t>
      </w:r>
      <w:r w:rsidR="00CD7455">
        <w:t xml:space="preserve"> </w:t>
      </w:r>
    </w:p>
    <w:p w:rsidR="00CD7455" w:rsidRDefault="00B27319" w:rsidP="00CD7455">
      <w:pPr>
        <w:pStyle w:val="index"/>
      </w:pPr>
      <w:r>
        <w:t>olus, 13.</w:t>
      </w:r>
      <w:r w:rsidR="00CD7455">
        <w:t xml:space="preserve"> </w:t>
      </w:r>
    </w:p>
    <w:p w:rsidR="00CD7455" w:rsidRDefault="00B27319" w:rsidP="00CD7455">
      <w:pPr>
        <w:pStyle w:val="index"/>
      </w:pPr>
      <w:r>
        <w:t>ómnibus modis, 7.</w:t>
      </w:r>
      <w:r w:rsidR="00CD7455">
        <w:t xml:space="preserve"> </w:t>
      </w:r>
    </w:p>
    <w:p w:rsidR="00CD7455" w:rsidRDefault="00B27319" w:rsidP="00CD7455">
      <w:pPr>
        <w:pStyle w:val="index"/>
      </w:pPr>
      <w:r>
        <w:t>ómnibus précibus, 46.</w:t>
      </w:r>
      <w:r w:rsidR="00CD7455">
        <w:t xml:space="preserve"> </w:t>
      </w:r>
    </w:p>
    <w:p w:rsidR="00CD7455" w:rsidRDefault="00B27319" w:rsidP="00CD7455">
      <w:pPr>
        <w:pStyle w:val="index"/>
      </w:pPr>
      <w:r>
        <w:t>omnis, 1.</w:t>
      </w:r>
      <w:r w:rsidR="00CD7455">
        <w:t xml:space="preserve"> </w:t>
      </w:r>
    </w:p>
    <w:p w:rsidR="00CD7455" w:rsidRDefault="00B27319" w:rsidP="00CD7455">
      <w:pPr>
        <w:pStyle w:val="index"/>
      </w:pPr>
      <w:r>
        <w:t>óperam do, 58.</w:t>
      </w:r>
      <w:r w:rsidR="00CD7455">
        <w:t xml:space="preserve"> </w:t>
      </w:r>
    </w:p>
    <w:p w:rsidR="00CD7455" w:rsidRDefault="00B27319" w:rsidP="00CD7455">
      <w:pPr>
        <w:pStyle w:val="index"/>
      </w:pPr>
      <w:r>
        <w:t>opério, 29.</w:t>
      </w:r>
      <w:r w:rsidR="00CD7455">
        <w:t xml:space="preserve"> </w:t>
      </w:r>
    </w:p>
    <w:p w:rsidR="00CD7455" w:rsidRDefault="00B27319" w:rsidP="00CD7455">
      <w:pPr>
        <w:pStyle w:val="index"/>
      </w:pPr>
      <w:r>
        <w:t>oppugnátio, 27.</w:t>
      </w:r>
      <w:r w:rsidR="00CD7455">
        <w:t xml:space="preserve"> </w:t>
      </w:r>
    </w:p>
    <w:p w:rsidR="00CD7455" w:rsidRDefault="00B27319" w:rsidP="00CD7455">
      <w:pPr>
        <w:pStyle w:val="index"/>
      </w:pPr>
      <w:r>
        <w:t>óptimus, 13.</w:t>
      </w:r>
      <w:r w:rsidR="00CD7455">
        <w:t xml:space="preserve"> </w:t>
      </w:r>
    </w:p>
    <w:p w:rsidR="00CD7455" w:rsidRDefault="00B27319" w:rsidP="00CD7455">
      <w:pPr>
        <w:pStyle w:val="index"/>
      </w:pPr>
      <w:r>
        <w:t>opto, 7.</w:t>
      </w:r>
      <w:r w:rsidR="00CD7455">
        <w:t xml:space="preserve"> </w:t>
      </w:r>
    </w:p>
    <w:p w:rsidR="00CD7455" w:rsidRDefault="00B27319" w:rsidP="00CD7455">
      <w:pPr>
        <w:pStyle w:val="index"/>
      </w:pPr>
      <w:r>
        <w:t>opus, 28.</w:t>
      </w:r>
      <w:r w:rsidR="00CD7455">
        <w:t xml:space="preserve"> </w:t>
      </w:r>
    </w:p>
    <w:p w:rsidR="00CD7455" w:rsidRDefault="00B27319" w:rsidP="00CD7455">
      <w:pPr>
        <w:pStyle w:val="index"/>
      </w:pPr>
      <w:r>
        <w:t>opus est, 14.</w:t>
      </w:r>
      <w:r w:rsidR="00CD7455">
        <w:t xml:space="preserve"> </w:t>
      </w:r>
    </w:p>
    <w:p w:rsidR="00CD7455" w:rsidRDefault="00B27319" w:rsidP="00CD7455">
      <w:pPr>
        <w:pStyle w:val="index"/>
      </w:pPr>
      <w:r>
        <w:t>oráculum, 61.</w:t>
      </w:r>
      <w:r w:rsidR="00CD7455">
        <w:t xml:space="preserve"> </w:t>
      </w:r>
    </w:p>
    <w:p w:rsidR="00CD7455" w:rsidRDefault="00B27319" w:rsidP="00CD7455">
      <w:pPr>
        <w:pStyle w:val="index"/>
      </w:pPr>
      <w:r>
        <w:t>orátio, 7.</w:t>
      </w:r>
      <w:r w:rsidR="00CD7455">
        <w:t xml:space="preserve"> </w:t>
      </w:r>
    </w:p>
    <w:p w:rsidR="00CD7455" w:rsidRDefault="00B27319" w:rsidP="00CD7455">
      <w:pPr>
        <w:pStyle w:val="index"/>
      </w:pPr>
      <w:r>
        <w:t>orbis terrárum, 46.</w:t>
      </w:r>
      <w:r w:rsidR="00CD7455">
        <w:t xml:space="preserve"> </w:t>
      </w:r>
    </w:p>
    <w:p w:rsidR="00CD7455" w:rsidRDefault="00B27319" w:rsidP="00CD7455">
      <w:pPr>
        <w:pStyle w:val="index"/>
      </w:pPr>
      <w:r>
        <w:t>órdino, 76.</w:t>
      </w:r>
      <w:r w:rsidR="00CD7455">
        <w:t xml:space="preserve"> </w:t>
      </w:r>
    </w:p>
    <w:p w:rsidR="00CD7455" w:rsidRDefault="00B27319" w:rsidP="00CD7455">
      <w:pPr>
        <w:pStyle w:val="index"/>
      </w:pPr>
      <w:r>
        <w:t>ordo, 41.</w:t>
      </w:r>
      <w:r w:rsidR="00CD7455">
        <w:t xml:space="preserve"> </w:t>
      </w:r>
    </w:p>
    <w:p w:rsidR="00CD7455" w:rsidRDefault="00B27319" w:rsidP="00CD7455">
      <w:pPr>
        <w:pStyle w:val="index"/>
      </w:pPr>
      <w:r>
        <w:t>óriens, 34.</w:t>
      </w:r>
      <w:r w:rsidR="00CD7455">
        <w:t xml:space="preserve"> </w:t>
      </w:r>
    </w:p>
    <w:p w:rsidR="00CD7455" w:rsidRDefault="00B27319" w:rsidP="00CD7455">
      <w:pPr>
        <w:pStyle w:val="index"/>
      </w:pPr>
      <w:r>
        <w:t>órior, 37.</w:t>
      </w:r>
      <w:r w:rsidR="00CD7455">
        <w:t xml:space="preserve"> </w:t>
      </w:r>
    </w:p>
    <w:p w:rsidR="00CD7455" w:rsidRDefault="00B27319" w:rsidP="00CD7455">
      <w:pPr>
        <w:pStyle w:val="index"/>
      </w:pPr>
      <w:r>
        <w:t>ornátrix, 66.</w:t>
      </w:r>
      <w:r w:rsidR="00CD7455">
        <w:t xml:space="preserve"> </w:t>
      </w:r>
    </w:p>
    <w:p w:rsidR="00CD7455" w:rsidRDefault="00B27319" w:rsidP="00CD7455">
      <w:pPr>
        <w:pStyle w:val="index"/>
      </w:pPr>
      <w:r>
        <w:t>orno, 5.</w:t>
      </w:r>
      <w:r w:rsidR="00CD7455">
        <w:t xml:space="preserve"> </w:t>
      </w:r>
    </w:p>
    <w:p w:rsidR="00CD7455" w:rsidRDefault="00B27319" w:rsidP="00CD7455">
      <w:pPr>
        <w:pStyle w:val="index"/>
      </w:pPr>
      <w:r>
        <w:t>os, oris, 16.</w:t>
      </w:r>
      <w:r w:rsidR="00CD7455">
        <w:t xml:space="preserve"> </w:t>
      </w:r>
    </w:p>
    <w:p w:rsidR="00CD7455" w:rsidRDefault="00B27319" w:rsidP="00CD7455">
      <w:pPr>
        <w:pStyle w:val="index"/>
      </w:pPr>
      <w:r>
        <w:t>os, ossis, 26.</w:t>
      </w:r>
      <w:r w:rsidR="00CD7455">
        <w:t xml:space="preserve"> </w:t>
      </w:r>
    </w:p>
    <w:p w:rsidR="00CD7455" w:rsidRDefault="00B27319" w:rsidP="00CD7455">
      <w:pPr>
        <w:pStyle w:val="index"/>
      </w:pPr>
      <w:r>
        <w:lastRenderedPageBreak/>
        <w:t>osténdo, 65.</w:t>
      </w:r>
      <w:r w:rsidR="00CD7455">
        <w:t xml:space="preserve"> </w:t>
      </w:r>
    </w:p>
    <w:p w:rsidR="00CD7455" w:rsidRDefault="00B27319" w:rsidP="00CD7455">
      <w:pPr>
        <w:pStyle w:val="index"/>
      </w:pPr>
      <w:r>
        <w:t>óstium, 37.</w:t>
      </w:r>
      <w:r w:rsidR="00CD7455">
        <w:t xml:space="preserve"> </w:t>
      </w:r>
    </w:p>
    <w:p w:rsidR="00CD7455" w:rsidRDefault="00B27319" w:rsidP="00CD7455">
      <w:pPr>
        <w:pStyle w:val="index"/>
      </w:pPr>
      <w:r>
        <w:t>ótium, 23.</w:t>
      </w:r>
      <w:r w:rsidR="00CD7455">
        <w:t xml:space="preserve"> </w:t>
      </w:r>
    </w:p>
    <w:p w:rsidR="00CD7455" w:rsidRDefault="00B27319" w:rsidP="00CD7455">
      <w:pPr>
        <w:pStyle w:val="index"/>
      </w:pPr>
      <w:r>
        <w:t>ovíle, 37.</w:t>
      </w:r>
      <w:r w:rsidR="00CD7455">
        <w:t xml:space="preserve"> </w:t>
      </w:r>
    </w:p>
    <w:p w:rsidR="00CD7455" w:rsidRDefault="00B27319" w:rsidP="00CD7455">
      <w:pPr>
        <w:pStyle w:val="index"/>
      </w:pPr>
      <w:r>
        <w:t>ovis, 37.</w:t>
      </w:r>
      <w:r w:rsidR="00CD7455">
        <w:t xml:space="preserve"> </w:t>
      </w:r>
    </w:p>
    <w:p w:rsidR="00CD7455" w:rsidRDefault="00B27319" w:rsidP="00CD7455">
      <w:pPr>
        <w:pStyle w:val="index"/>
      </w:pPr>
      <w:r>
        <w:t>ovum, 38.</w:t>
      </w:r>
      <w:r w:rsidR="00CD7455">
        <w:t xml:space="preserve"> </w:t>
      </w:r>
    </w:p>
    <w:p w:rsidR="00CD7455" w:rsidRDefault="00B27319" w:rsidP="00B27319">
      <w:pPr>
        <w:pStyle w:val="u1c"/>
      </w:pPr>
      <w:bookmarkStart w:id="503" w:name="_Toc102492989"/>
      <w:r>
        <w:t>P</w:t>
      </w:r>
      <w:bookmarkStart w:id="504" w:name="IdLa_P"/>
      <w:bookmarkEnd w:id="503"/>
      <w:bookmarkEnd w:id="504"/>
      <w:r w:rsidR="00CD7455">
        <w:t xml:space="preserve"> </w:t>
      </w:r>
    </w:p>
    <w:p w:rsidR="00CD7455" w:rsidRDefault="00B27319" w:rsidP="00CD7455">
      <w:pPr>
        <w:pStyle w:val="index"/>
      </w:pPr>
      <w:r>
        <w:t>pædagógus, 1.</w:t>
      </w:r>
      <w:r w:rsidR="00CD7455">
        <w:t xml:space="preserve"> </w:t>
      </w:r>
    </w:p>
    <w:p w:rsidR="00CD7455" w:rsidRDefault="00B27319" w:rsidP="00CD7455">
      <w:pPr>
        <w:pStyle w:val="index"/>
      </w:pPr>
      <w:r>
        <w:t>pǽnitet, 46.</w:t>
      </w:r>
      <w:r w:rsidR="00CD7455">
        <w:t xml:space="preserve"> </w:t>
      </w:r>
    </w:p>
    <w:p w:rsidR="00CD7455" w:rsidRDefault="00B27319" w:rsidP="00CD7455">
      <w:pPr>
        <w:pStyle w:val="index"/>
      </w:pPr>
      <w:r>
        <w:t>palǽstra, 82.</w:t>
      </w:r>
      <w:r w:rsidR="00CD7455">
        <w:t xml:space="preserve"> </w:t>
      </w:r>
    </w:p>
    <w:p w:rsidR="00CD7455" w:rsidRDefault="00B27319" w:rsidP="00CD7455">
      <w:pPr>
        <w:pStyle w:val="index"/>
      </w:pPr>
      <w:r>
        <w:t>palla, 23.</w:t>
      </w:r>
      <w:r w:rsidR="00CD7455">
        <w:t xml:space="preserve"> </w:t>
      </w:r>
    </w:p>
    <w:p w:rsidR="00CD7455" w:rsidRDefault="00B27319" w:rsidP="00CD7455">
      <w:pPr>
        <w:pStyle w:val="index"/>
      </w:pPr>
      <w:r>
        <w:t>palmátus, 55.</w:t>
      </w:r>
      <w:r w:rsidR="00CD7455">
        <w:t xml:space="preserve"> </w:t>
      </w:r>
    </w:p>
    <w:p w:rsidR="00CD7455" w:rsidRDefault="00B27319" w:rsidP="00CD7455">
      <w:pPr>
        <w:pStyle w:val="index"/>
      </w:pPr>
      <w:r>
        <w:t>palus, 32.</w:t>
      </w:r>
      <w:r w:rsidR="00CD7455">
        <w:t xml:space="preserve"> </w:t>
      </w:r>
    </w:p>
    <w:p w:rsidR="00CD7455" w:rsidRDefault="00B27319" w:rsidP="00CD7455">
      <w:pPr>
        <w:pStyle w:val="index"/>
      </w:pPr>
      <w:r>
        <w:t>pando, 76.</w:t>
      </w:r>
      <w:r w:rsidR="00CD7455">
        <w:t xml:space="preserve"> </w:t>
      </w:r>
    </w:p>
    <w:p w:rsidR="00CD7455" w:rsidRDefault="00B27319" w:rsidP="00CD7455">
      <w:pPr>
        <w:pStyle w:val="index"/>
      </w:pPr>
      <w:r>
        <w:t>panis, 63.</w:t>
      </w:r>
      <w:r w:rsidR="00CD7455">
        <w:t xml:space="preserve"> </w:t>
      </w:r>
    </w:p>
    <w:p w:rsidR="00CD7455" w:rsidRDefault="00B27319" w:rsidP="00CD7455">
      <w:pPr>
        <w:pStyle w:val="index"/>
      </w:pPr>
      <w:r>
        <w:t>par, 53.</w:t>
      </w:r>
      <w:r w:rsidR="00CD7455">
        <w:t xml:space="preserve"> </w:t>
      </w:r>
    </w:p>
    <w:p w:rsidR="00CD7455" w:rsidRDefault="00B27319" w:rsidP="00CD7455">
      <w:pPr>
        <w:pStyle w:val="index"/>
      </w:pPr>
      <w:r>
        <w:t>parens, 85.</w:t>
      </w:r>
      <w:r w:rsidR="00CD7455">
        <w:t xml:space="preserve"> </w:t>
      </w:r>
    </w:p>
    <w:p w:rsidR="00CD7455" w:rsidRDefault="00B27319" w:rsidP="00CD7455">
      <w:pPr>
        <w:pStyle w:val="index"/>
      </w:pPr>
      <w:r>
        <w:t>páries, 7.</w:t>
      </w:r>
      <w:r w:rsidR="00CD7455">
        <w:t xml:space="preserve"> </w:t>
      </w:r>
    </w:p>
    <w:p w:rsidR="00CD7455" w:rsidRDefault="00B27319" w:rsidP="00CD7455">
      <w:pPr>
        <w:pStyle w:val="index"/>
      </w:pPr>
      <w:r>
        <w:t>paro, 1.</w:t>
      </w:r>
      <w:r w:rsidR="00CD7455">
        <w:t xml:space="preserve"> </w:t>
      </w:r>
    </w:p>
    <w:p w:rsidR="00CD7455" w:rsidRDefault="00B27319" w:rsidP="00CD7455">
      <w:pPr>
        <w:pStyle w:val="index"/>
      </w:pPr>
      <w:r>
        <w:t>pars, 7.</w:t>
      </w:r>
      <w:r w:rsidR="00CD7455">
        <w:t xml:space="preserve"> </w:t>
      </w:r>
    </w:p>
    <w:p w:rsidR="00CD7455" w:rsidRDefault="00B27319" w:rsidP="00CD7455">
      <w:pPr>
        <w:pStyle w:val="index"/>
      </w:pPr>
      <w:r>
        <w:t>partes, 45.</w:t>
      </w:r>
      <w:r w:rsidR="00CD7455">
        <w:t xml:space="preserve"> </w:t>
      </w:r>
    </w:p>
    <w:p w:rsidR="00CD7455" w:rsidRDefault="00B27319" w:rsidP="00CD7455">
      <w:pPr>
        <w:pStyle w:val="index"/>
      </w:pPr>
      <w:r>
        <w:t>partes sustíneo, 43.</w:t>
      </w:r>
      <w:r w:rsidR="00CD7455">
        <w:t xml:space="preserve"> </w:t>
      </w:r>
    </w:p>
    <w:p w:rsidR="00CD7455" w:rsidRDefault="00B27319" w:rsidP="00CD7455">
      <w:pPr>
        <w:pStyle w:val="index"/>
      </w:pPr>
      <w:r>
        <w:t>párticeps, 52.</w:t>
      </w:r>
      <w:r w:rsidR="00CD7455">
        <w:t xml:space="preserve"> </w:t>
      </w:r>
    </w:p>
    <w:p w:rsidR="00CD7455" w:rsidRDefault="00B27319" w:rsidP="00CD7455">
      <w:pPr>
        <w:pStyle w:val="index"/>
      </w:pPr>
      <w:r>
        <w:t>parúmper, 4.</w:t>
      </w:r>
      <w:r w:rsidR="00CD7455">
        <w:t xml:space="preserve"> </w:t>
      </w:r>
    </w:p>
    <w:p w:rsidR="00CD7455" w:rsidRDefault="00B27319" w:rsidP="00CD7455">
      <w:pPr>
        <w:pStyle w:val="index"/>
      </w:pPr>
      <w:r>
        <w:t>parvus, 7.</w:t>
      </w:r>
      <w:r w:rsidR="00CD7455">
        <w:t xml:space="preserve"> </w:t>
      </w:r>
    </w:p>
    <w:p w:rsidR="00CD7455" w:rsidRDefault="00B27319" w:rsidP="00CD7455">
      <w:pPr>
        <w:pStyle w:val="index"/>
      </w:pPr>
      <w:r>
        <w:t>pascor, 37.</w:t>
      </w:r>
      <w:r w:rsidR="00CD7455">
        <w:t xml:space="preserve"> </w:t>
      </w:r>
    </w:p>
    <w:p w:rsidR="00CD7455" w:rsidRDefault="00B27319" w:rsidP="00CD7455">
      <w:pPr>
        <w:pStyle w:val="index"/>
      </w:pPr>
      <w:r>
        <w:t>Patávium, 1.</w:t>
      </w:r>
      <w:r w:rsidR="00CD7455">
        <w:t xml:space="preserve"> </w:t>
      </w:r>
    </w:p>
    <w:p w:rsidR="00CD7455" w:rsidRDefault="00B27319" w:rsidP="00CD7455">
      <w:pPr>
        <w:pStyle w:val="index"/>
      </w:pPr>
      <w:r>
        <w:t>pater, 1.</w:t>
      </w:r>
      <w:r w:rsidR="00CD7455">
        <w:t xml:space="preserve"> </w:t>
      </w:r>
    </w:p>
    <w:p w:rsidR="00CD7455" w:rsidRDefault="00B27319" w:rsidP="00CD7455">
      <w:pPr>
        <w:pStyle w:val="index"/>
      </w:pPr>
      <w:r>
        <w:t>pátior, 62.</w:t>
      </w:r>
      <w:r w:rsidR="00CD7455">
        <w:t xml:space="preserve"> </w:t>
      </w:r>
    </w:p>
    <w:p w:rsidR="00CD7455" w:rsidRDefault="00B27319" w:rsidP="00CD7455">
      <w:pPr>
        <w:pStyle w:val="index"/>
      </w:pPr>
      <w:r>
        <w:t>pátruus, 28.</w:t>
      </w:r>
      <w:r w:rsidR="00CD7455">
        <w:t xml:space="preserve"> </w:t>
      </w:r>
    </w:p>
    <w:p w:rsidR="00CD7455" w:rsidRDefault="00B27319" w:rsidP="00CD7455">
      <w:pPr>
        <w:pStyle w:val="index"/>
      </w:pPr>
      <w:r>
        <w:t>pauci, 28.</w:t>
      </w:r>
      <w:r w:rsidR="00CD7455">
        <w:t xml:space="preserve"> </w:t>
      </w:r>
    </w:p>
    <w:p w:rsidR="00CD7455" w:rsidRDefault="00B27319" w:rsidP="00CD7455">
      <w:pPr>
        <w:pStyle w:val="index"/>
      </w:pPr>
      <w:r>
        <w:t>pauper, 23.</w:t>
      </w:r>
      <w:r w:rsidR="00CD7455">
        <w:t xml:space="preserve"> </w:t>
      </w:r>
    </w:p>
    <w:p w:rsidR="00CD7455" w:rsidRDefault="00B27319" w:rsidP="00CD7455">
      <w:pPr>
        <w:pStyle w:val="index"/>
      </w:pPr>
      <w:r>
        <w:t>pax inter cives, 77.</w:t>
      </w:r>
      <w:r w:rsidR="00CD7455">
        <w:t xml:space="preserve"> </w:t>
      </w:r>
    </w:p>
    <w:p w:rsidR="00CD7455" w:rsidRDefault="00B27319" w:rsidP="00CD7455">
      <w:pPr>
        <w:pStyle w:val="index"/>
      </w:pPr>
      <w:r>
        <w:t>pecco, 2.</w:t>
      </w:r>
      <w:r w:rsidR="00CD7455">
        <w:t xml:space="preserve"> </w:t>
      </w:r>
    </w:p>
    <w:p w:rsidR="00CD7455" w:rsidRDefault="00B27319" w:rsidP="00CD7455">
      <w:pPr>
        <w:pStyle w:val="index"/>
      </w:pPr>
      <w:r>
        <w:t>pecúnia, 77.</w:t>
      </w:r>
      <w:r w:rsidR="00CD7455">
        <w:t xml:space="preserve"> </w:t>
      </w:r>
    </w:p>
    <w:p w:rsidR="00CD7455" w:rsidRDefault="00B27319" w:rsidP="00CD7455">
      <w:pPr>
        <w:pStyle w:val="index"/>
      </w:pPr>
      <w:r>
        <w:t>pecus, -ŏris, 17.</w:t>
      </w:r>
      <w:r w:rsidR="00CD7455">
        <w:t xml:space="preserve"> </w:t>
      </w:r>
    </w:p>
    <w:p w:rsidR="00CD7455" w:rsidRDefault="00B27319" w:rsidP="00CD7455">
      <w:pPr>
        <w:pStyle w:val="index"/>
      </w:pPr>
      <w:r>
        <w:lastRenderedPageBreak/>
        <w:t>pecus, -ŭdis 17.</w:t>
      </w:r>
      <w:r w:rsidR="00CD7455">
        <w:t xml:space="preserve"> </w:t>
      </w:r>
    </w:p>
    <w:p w:rsidR="00CD7455" w:rsidRDefault="00B27319" w:rsidP="00CD7455">
      <w:pPr>
        <w:pStyle w:val="index"/>
      </w:pPr>
      <w:r>
        <w:t>pédibus eo, 55.</w:t>
      </w:r>
      <w:r w:rsidR="00CD7455">
        <w:t xml:space="preserve"> </w:t>
      </w:r>
    </w:p>
    <w:p w:rsidR="00CD7455" w:rsidRDefault="00B27319" w:rsidP="00CD7455">
      <w:pPr>
        <w:pStyle w:val="index"/>
      </w:pPr>
      <w:r>
        <w:t>pellis, 5.</w:t>
      </w:r>
      <w:r w:rsidR="00CD7455">
        <w:t xml:space="preserve"> </w:t>
      </w:r>
    </w:p>
    <w:p w:rsidR="00CD7455" w:rsidRDefault="00B27319" w:rsidP="00CD7455">
      <w:pPr>
        <w:pStyle w:val="index"/>
      </w:pPr>
      <w:r>
        <w:t>pello, 66.</w:t>
      </w:r>
      <w:r w:rsidR="00CD7455">
        <w:t xml:space="preserve"> </w:t>
      </w:r>
    </w:p>
    <w:p w:rsidR="00CD7455" w:rsidRDefault="00B27319" w:rsidP="00CD7455">
      <w:pPr>
        <w:pStyle w:val="index"/>
      </w:pPr>
      <w:r>
        <w:t>péndeo, 7.</w:t>
      </w:r>
      <w:r w:rsidR="00CD7455">
        <w:t xml:space="preserve"> </w:t>
      </w:r>
    </w:p>
    <w:p w:rsidR="00CD7455" w:rsidRDefault="00B27319" w:rsidP="00CD7455">
      <w:pPr>
        <w:pStyle w:val="index"/>
      </w:pPr>
      <w:r>
        <w:t>pénetro, 28.</w:t>
      </w:r>
      <w:r w:rsidR="00CD7455">
        <w:t xml:space="preserve"> </w:t>
      </w:r>
    </w:p>
    <w:p w:rsidR="00CD7455" w:rsidRDefault="00B27319" w:rsidP="00CD7455">
      <w:pPr>
        <w:pStyle w:val="index"/>
      </w:pPr>
      <w:r>
        <w:t>penna, 5.</w:t>
      </w:r>
      <w:r w:rsidR="00CD7455">
        <w:t xml:space="preserve"> </w:t>
      </w:r>
    </w:p>
    <w:p w:rsidR="00CD7455" w:rsidRDefault="00B27319" w:rsidP="00CD7455">
      <w:pPr>
        <w:pStyle w:val="index"/>
      </w:pPr>
      <w:r>
        <w:t>per, 1.</w:t>
      </w:r>
      <w:r w:rsidR="00CD7455">
        <w:t xml:space="preserve"> </w:t>
      </w:r>
    </w:p>
    <w:p w:rsidR="00CD7455" w:rsidRDefault="00B27319" w:rsidP="00CD7455">
      <w:pPr>
        <w:pStyle w:val="index"/>
      </w:pPr>
      <w:r>
        <w:t>pérago. 40.</w:t>
      </w:r>
      <w:r w:rsidR="00CD7455">
        <w:t xml:space="preserve"> </w:t>
      </w:r>
    </w:p>
    <w:p w:rsidR="00CD7455" w:rsidRDefault="00B27319" w:rsidP="00CD7455">
      <w:pPr>
        <w:pStyle w:val="index"/>
      </w:pPr>
      <w:r>
        <w:t>percútio, 44.</w:t>
      </w:r>
      <w:r w:rsidR="00CD7455">
        <w:t xml:space="preserve"> </w:t>
      </w:r>
    </w:p>
    <w:p w:rsidR="00CD7455" w:rsidRDefault="00B27319" w:rsidP="00CD7455">
      <w:pPr>
        <w:pStyle w:val="index"/>
      </w:pPr>
      <w:r>
        <w:t>perdo, 9.</w:t>
      </w:r>
      <w:r w:rsidR="00CD7455">
        <w:t xml:space="preserve"> </w:t>
      </w:r>
    </w:p>
    <w:p w:rsidR="00CD7455" w:rsidRDefault="00B27319" w:rsidP="00CD7455">
      <w:pPr>
        <w:pStyle w:val="index"/>
      </w:pPr>
      <w:r>
        <w:t>peregrínus, 52.</w:t>
      </w:r>
      <w:r w:rsidR="00CD7455">
        <w:t xml:space="preserve"> </w:t>
      </w:r>
    </w:p>
    <w:p w:rsidR="00CD7455" w:rsidRDefault="00B27319" w:rsidP="00CD7455">
      <w:pPr>
        <w:pStyle w:val="index"/>
      </w:pPr>
      <w:r>
        <w:t>péreo, 50.</w:t>
      </w:r>
      <w:r w:rsidR="00CD7455">
        <w:t xml:space="preserve"> </w:t>
      </w:r>
    </w:p>
    <w:p w:rsidR="00CD7455" w:rsidRDefault="00B27319" w:rsidP="00CD7455">
      <w:pPr>
        <w:pStyle w:val="index"/>
      </w:pPr>
      <w:r>
        <w:t>perfúndo, 46.</w:t>
      </w:r>
      <w:r w:rsidR="00CD7455">
        <w:t xml:space="preserve"> </w:t>
      </w:r>
    </w:p>
    <w:p w:rsidR="00CD7455" w:rsidRDefault="00B27319" w:rsidP="00CD7455">
      <w:pPr>
        <w:pStyle w:val="index"/>
      </w:pPr>
      <w:r>
        <w:t>pergaménus, 7.</w:t>
      </w:r>
      <w:r w:rsidR="00CD7455">
        <w:t xml:space="preserve"> </w:t>
      </w:r>
    </w:p>
    <w:p w:rsidR="00CD7455" w:rsidRDefault="00B27319" w:rsidP="00CD7455">
      <w:pPr>
        <w:pStyle w:val="index"/>
      </w:pPr>
      <w:r>
        <w:t>perículum, 85.</w:t>
      </w:r>
      <w:r w:rsidR="00CD7455">
        <w:t xml:space="preserve"> </w:t>
      </w:r>
    </w:p>
    <w:p w:rsidR="00CD7455" w:rsidRDefault="00B27319" w:rsidP="00CD7455">
      <w:pPr>
        <w:pStyle w:val="index"/>
      </w:pPr>
      <w:r>
        <w:t>peristýlum, 13.</w:t>
      </w:r>
      <w:r w:rsidR="00CD7455">
        <w:t xml:space="preserve"> </w:t>
      </w:r>
    </w:p>
    <w:p w:rsidR="00CD7455" w:rsidRDefault="00B27319" w:rsidP="00CD7455">
      <w:pPr>
        <w:pStyle w:val="index"/>
      </w:pPr>
      <w:r>
        <w:t>perítus, 47.</w:t>
      </w:r>
      <w:r w:rsidR="00CD7455">
        <w:t xml:space="preserve"> </w:t>
      </w:r>
    </w:p>
    <w:p w:rsidR="00CD7455" w:rsidRDefault="00B27319" w:rsidP="00CD7455">
      <w:pPr>
        <w:pStyle w:val="index"/>
      </w:pPr>
      <w:r>
        <w:t>permágno véneo, 65.</w:t>
      </w:r>
      <w:r w:rsidR="00CD7455">
        <w:t xml:space="preserve"> </w:t>
      </w:r>
    </w:p>
    <w:p w:rsidR="00CD7455" w:rsidRDefault="00B27319" w:rsidP="00CD7455">
      <w:pPr>
        <w:pStyle w:val="index"/>
      </w:pPr>
      <w:r>
        <w:t>pernócto, 28.</w:t>
      </w:r>
      <w:r w:rsidR="00CD7455">
        <w:t xml:space="preserve"> </w:t>
      </w:r>
    </w:p>
    <w:p w:rsidR="00CD7455" w:rsidRDefault="00B27319" w:rsidP="00CD7455">
      <w:pPr>
        <w:pStyle w:val="index"/>
      </w:pPr>
      <w:r>
        <w:t>peropportúne, 1.</w:t>
      </w:r>
      <w:r w:rsidR="00CD7455">
        <w:t xml:space="preserve"> </w:t>
      </w:r>
    </w:p>
    <w:p w:rsidR="00CD7455" w:rsidRDefault="00B27319" w:rsidP="00CD7455">
      <w:pPr>
        <w:pStyle w:val="index"/>
      </w:pPr>
      <w:r>
        <w:t>pérsequor, 33.</w:t>
      </w:r>
      <w:r w:rsidR="00CD7455">
        <w:t xml:space="preserve"> </w:t>
      </w:r>
    </w:p>
    <w:p w:rsidR="00CD7455" w:rsidRDefault="00B27319" w:rsidP="00CD7455">
      <w:pPr>
        <w:pStyle w:val="index"/>
      </w:pPr>
      <w:r>
        <w:t>persóna, 45.</w:t>
      </w:r>
      <w:r w:rsidR="00CD7455">
        <w:t xml:space="preserve"> </w:t>
      </w:r>
    </w:p>
    <w:p w:rsidR="00CD7455" w:rsidRDefault="00B27319" w:rsidP="00CD7455">
      <w:pPr>
        <w:pStyle w:val="index"/>
      </w:pPr>
      <w:r>
        <w:t>persónam sustíneo 45.</w:t>
      </w:r>
      <w:r w:rsidR="00CD7455">
        <w:t xml:space="preserve"> </w:t>
      </w:r>
    </w:p>
    <w:p w:rsidR="00CD7455" w:rsidRDefault="00B27319" w:rsidP="00CD7455">
      <w:pPr>
        <w:pStyle w:val="index"/>
      </w:pPr>
      <w:r>
        <w:t>personátus, 76.</w:t>
      </w:r>
      <w:r w:rsidR="00CD7455">
        <w:t xml:space="preserve"> </w:t>
      </w:r>
    </w:p>
    <w:p w:rsidR="00CD7455" w:rsidRDefault="00B27319" w:rsidP="00CD7455">
      <w:pPr>
        <w:pStyle w:val="index"/>
      </w:pPr>
      <w:r>
        <w:t>perturbátio, 66.</w:t>
      </w:r>
      <w:r w:rsidR="00CD7455">
        <w:t xml:space="preserve"> </w:t>
      </w:r>
    </w:p>
    <w:p w:rsidR="00CD7455" w:rsidRDefault="00B27319" w:rsidP="00CD7455">
      <w:pPr>
        <w:pStyle w:val="index"/>
      </w:pPr>
      <w:r>
        <w:t>perturbátur, 67.</w:t>
      </w:r>
      <w:r w:rsidR="00CD7455">
        <w:t xml:space="preserve"> </w:t>
      </w:r>
    </w:p>
    <w:p w:rsidR="00CD7455" w:rsidRDefault="00B27319" w:rsidP="00CD7455">
      <w:pPr>
        <w:pStyle w:val="index"/>
      </w:pPr>
      <w:r>
        <w:t>pertúrbo, 67.</w:t>
      </w:r>
      <w:r w:rsidR="00CD7455">
        <w:t xml:space="preserve"> </w:t>
      </w:r>
    </w:p>
    <w:p w:rsidR="00CD7455" w:rsidRDefault="00B27319" w:rsidP="00CD7455">
      <w:pPr>
        <w:pStyle w:val="index"/>
      </w:pPr>
      <w:r>
        <w:t>pervénio, 25.</w:t>
      </w:r>
      <w:r w:rsidR="00CD7455">
        <w:t xml:space="preserve"> </w:t>
      </w:r>
    </w:p>
    <w:p w:rsidR="00CD7455" w:rsidRDefault="00B27319" w:rsidP="00CD7455">
      <w:pPr>
        <w:pStyle w:val="index"/>
      </w:pPr>
      <w:r>
        <w:t>pes, 29.</w:t>
      </w:r>
      <w:r w:rsidR="00CD7455">
        <w:t xml:space="preserve"> </w:t>
      </w:r>
    </w:p>
    <w:p w:rsidR="00CD7455" w:rsidRDefault="00B27319" w:rsidP="00CD7455">
      <w:pPr>
        <w:pStyle w:val="index"/>
      </w:pPr>
      <w:r>
        <w:t>peto, 14.</w:t>
      </w:r>
      <w:r w:rsidR="00CD7455">
        <w:t xml:space="preserve"> </w:t>
      </w:r>
    </w:p>
    <w:p w:rsidR="00CD7455" w:rsidRDefault="00B27319" w:rsidP="00CD7455">
      <w:pPr>
        <w:pStyle w:val="index"/>
      </w:pPr>
      <w:r>
        <w:t>Phaëthon, 43.</w:t>
      </w:r>
      <w:r w:rsidR="00CD7455">
        <w:t xml:space="preserve"> </w:t>
      </w:r>
    </w:p>
    <w:p w:rsidR="00CD7455" w:rsidRDefault="00B27319" w:rsidP="00CD7455">
      <w:pPr>
        <w:pStyle w:val="index"/>
      </w:pPr>
      <w:r>
        <w:t>piger, 2.</w:t>
      </w:r>
      <w:r w:rsidR="00CD7455">
        <w:t xml:space="preserve"> </w:t>
      </w:r>
    </w:p>
    <w:p w:rsidR="00CD7455" w:rsidRDefault="00B27319" w:rsidP="00CD7455">
      <w:pPr>
        <w:pStyle w:val="index"/>
      </w:pPr>
      <w:r>
        <w:t>pignus, 2.</w:t>
      </w:r>
      <w:r w:rsidR="00CD7455">
        <w:t xml:space="preserve"> </w:t>
      </w:r>
    </w:p>
    <w:p w:rsidR="00CD7455" w:rsidRDefault="00B27319" w:rsidP="00CD7455">
      <w:pPr>
        <w:pStyle w:val="index"/>
      </w:pPr>
      <w:r>
        <w:t>pila, 19.</w:t>
      </w:r>
      <w:r w:rsidR="00CD7455">
        <w:t xml:space="preserve"> </w:t>
      </w:r>
    </w:p>
    <w:p w:rsidR="00CD7455" w:rsidRDefault="00B27319" w:rsidP="00CD7455">
      <w:pPr>
        <w:pStyle w:val="index"/>
      </w:pPr>
      <w:r>
        <w:lastRenderedPageBreak/>
        <w:t>pilum, 31.</w:t>
      </w:r>
      <w:r w:rsidR="00CD7455">
        <w:t xml:space="preserve"> </w:t>
      </w:r>
    </w:p>
    <w:p w:rsidR="00CD7455" w:rsidRDefault="00B27319" w:rsidP="00CD7455">
      <w:pPr>
        <w:pStyle w:val="index"/>
      </w:pPr>
      <w:r>
        <w:t>pingo, 55.</w:t>
      </w:r>
      <w:r w:rsidR="00CD7455">
        <w:t xml:space="preserve"> </w:t>
      </w:r>
    </w:p>
    <w:p w:rsidR="00CD7455" w:rsidRDefault="00B27319" w:rsidP="00CD7455">
      <w:pPr>
        <w:pStyle w:val="index"/>
      </w:pPr>
      <w:r>
        <w:t>piscátor, 63.</w:t>
      </w:r>
      <w:r w:rsidR="00CD7455">
        <w:t xml:space="preserve"> </w:t>
      </w:r>
    </w:p>
    <w:p w:rsidR="00CD7455" w:rsidRDefault="00B27319" w:rsidP="00CD7455">
      <w:pPr>
        <w:pStyle w:val="index"/>
      </w:pPr>
      <w:r>
        <w:t>piscis, 5.</w:t>
      </w:r>
      <w:r w:rsidR="00CD7455">
        <w:t xml:space="preserve"> </w:t>
      </w:r>
    </w:p>
    <w:p w:rsidR="00CD7455" w:rsidRDefault="00B27319" w:rsidP="00CD7455">
      <w:pPr>
        <w:pStyle w:val="index"/>
      </w:pPr>
      <w:r>
        <w:t>pistóres, 63.</w:t>
      </w:r>
      <w:r w:rsidR="00CD7455">
        <w:t xml:space="preserve"> </w:t>
      </w:r>
    </w:p>
    <w:p w:rsidR="00CD7455" w:rsidRDefault="00B27319" w:rsidP="00CD7455">
      <w:pPr>
        <w:pStyle w:val="index"/>
      </w:pPr>
      <w:r>
        <w:t>placénta, 4.</w:t>
      </w:r>
      <w:r w:rsidR="00CD7455">
        <w:t xml:space="preserve"> </w:t>
      </w:r>
    </w:p>
    <w:p w:rsidR="00CD7455" w:rsidRDefault="00B27319" w:rsidP="00CD7455">
      <w:pPr>
        <w:pStyle w:val="index"/>
      </w:pPr>
      <w:r>
        <w:t>plácidus, 47.</w:t>
      </w:r>
      <w:r w:rsidR="00CD7455">
        <w:t xml:space="preserve"> </w:t>
      </w:r>
    </w:p>
    <w:p w:rsidR="00CD7455" w:rsidRDefault="00B27319" w:rsidP="00CD7455">
      <w:pPr>
        <w:pStyle w:val="index"/>
      </w:pPr>
      <w:r>
        <w:t>planus, 47.</w:t>
      </w:r>
      <w:r w:rsidR="00CD7455">
        <w:t xml:space="preserve"> </w:t>
      </w:r>
    </w:p>
    <w:p w:rsidR="00CD7455" w:rsidRDefault="00B27319" w:rsidP="00CD7455">
      <w:pPr>
        <w:pStyle w:val="index"/>
      </w:pPr>
      <w:r>
        <w:t>plátanus, 35.</w:t>
      </w:r>
      <w:r w:rsidR="00CD7455">
        <w:t xml:space="preserve"> </w:t>
      </w:r>
    </w:p>
    <w:p w:rsidR="00CD7455" w:rsidRDefault="00B27319" w:rsidP="00CD7455">
      <w:pPr>
        <w:pStyle w:val="index"/>
      </w:pPr>
      <w:r>
        <w:t>plaudo, 46.</w:t>
      </w:r>
      <w:r w:rsidR="00CD7455">
        <w:t xml:space="preserve"> </w:t>
      </w:r>
    </w:p>
    <w:p w:rsidR="00CD7455" w:rsidRDefault="00B27319" w:rsidP="00CD7455">
      <w:pPr>
        <w:pStyle w:val="index"/>
      </w:pPr>
      <w:r>
        <w:t>plebéius homo, 7.</w:t>
      </w:r>
      <w:r w:rsidR="00CD7455">
        <w:t xml:space="preserve"> </w:t>
      </w:r>
    </w:p>
    <w:p w:rsidR="00CD7455" w:rsidRDefault="00B27319" w:rsidP="00CD7455">
      <w:pPr>
        <w:pStyle w:val="index"/>
      </w:pPr>
      <w:r>
        <w:t>plebs, 76.</w:t>
      </w:r>
      <w:r w:rsidR="00CD7455">
        <w:t xml:space="preserve"> </w:t>
      </w:r>
    </w:p>
    <w:p w:rsidR="00CD7455" w:rsidRDefault="00B27319" w:rsidP="00CD7455">
      <w:pPr>
        <w:pStyle w:val="index"/>
      </w:pPr>
      <w:r>
        <w:t>plenus, 19.</w:t>
      </w:r>
      <w:r w:rsidR="00CD7455">
        <w:t xml:space="preserve"> </w:t>
      </w:r>
    </w:p>
    <w:p w:rsidR="00CD7455" w:rsidRDefault="00B27319" w:rsidP="00CD7455">
      <w:pPr>
        <w:pStyle w:val="index"/>
      </w:pPr>
      <w:r>
        <w:t>pleríque, 73.</w:t>
      </w:r>
      <w:r w:rsidR="00CD7455">
        <w:t xml:space="preserve"> </w:t>
      </w:r>
    </w:p>
    <w:p w:rsidR="00CD7455" w:rsidRDefault="00B27319" w:rsidP="00CD7455">
      <w:pPr>
        <w:pStyle w:val="index"/>
      </w:pPr>
      <w:r>
        <w:t>plures, 34.</w:t>
      </w:r>
      <w:r w:rsidR="00CD7455">
        <w:t xml:space="preserve"> </w:t>
      </w:r>
    </w:p>
    <w:p w:rsidR="00CD7455" w:rsidRDefault="00B27319" w:rsidP="00CD7455">
      <w:pPr>
        <w:pStyle w:val="index"/>
      </w:pPr>
      <w:r>
        <w:t>plúrimus, 68.</w:t>
      </w:r>
      <w:r w:rsidR="00CD7455">
        <w:t xml:space="preserve"> </w:t>
      </w:r>
    </w:p>
    <w:p w:rsidR="00CD7455" w:rsidRDefault="00B27319" w:rsidP="00CD7455">
      <w:pPr>
        <w:pStyle w:val="index"/>
      </w:pPr>
      <w:r>
        <w:t>pluris, minóris véneo, 65.</w:t>
      </w:r>
      <w:r w:rsidR="00CD7455">
        <w:t xml:space="preserve"> </w:t>
      </w:r>
    </w:p>
    <w:p w:rsidR="00CD7455" w:rsidRDefault="00B27319" w:rsidP="00CD7455">
      <w:pPr>
        <w:pStyle w:val="index"/>
      </w:pPr>
      <w:r>
        <w:t>pœna, 79.</w:t>
      </w:r>
      <w:r w:rsidR="00CD7455">
        <w:t xml:space="preserve"> </w:t>
      </w:r>
    </w:p>
    <w:p w:rsidR="00CD7455" w:rsidRDefault="00B27319" w:rsidP="00CD7455">
      <w:pPr>
        <w:pStyle w:val="index"/>
      </w:pPr>
      <w:r>
        <w:t>poéta, 58.</w:t>
      </w:r>
      <w:r w:rsidR="00CD7455">
        <w:t xml:space="preserve"> </w:t>
      </w:r>
    </w:p>
    <w:p w:rsidR="00CD7455" w:rsidRDefault="00B27319" w:rsidP="00CD7455">
      <w:pPr>
        <w:pStyle w:val="index"/>
      </w:pPr>
      <w:r>
        <w:t>pomœrium, 52.</w:t>
      </w:r>
      <w:r w:rsidR="00CD7455">
        <w:t xml:space="preserve"> </w:t>
      </w:r>
    </w:p>
    <w:p w:rsidR="00CD7455" w:rsidRDefault="00B27319" w:rsidP="00CD7455">
      <w:pPr>
        <w:pStyle w:val="index"/>
      </w:pPr>
      <w:r>
        <w:t>pompa, 52.</w:t>
      </w:r>
      <w:r w:rsidR="00CD7455">
        <w:t xml:space="preserve"> </w:t>
      </w:r>
    </w:p>
    <w:p w:rsidR="00CD7455" w:rsidRDefault="00B27319" w:rsidP="00CD7455">
      <w:pPr>
        <w:pStyle w:val="index"/>
      </w:pPr>
      <w:r>
        <w:t>pomum, 38.</w:t>
      </w:r>
      <w:r w:rsidR="00CD7455">
        <w:t xml:space="preserve"> </w:t>
      </w:r>
    </w:p>
    <w:p w:rsidR="00CD7455" w:rsidRDefault="00B27319" w:rsidP="00CD7455">
      <w:pPr>
        <w:pStyle w:val="index"/>
      </w:pPr>
      <w:r>
        <w:t>pono, 2.</w:t>
      </w:r>
      <w:r w:rsidR="00CD7455">
        <w:t xml:space="preserve"> </w:t>
      </w:r>
    </w:p>
    <w:p w:rsidR="00CD7455" w:rsidRDefault="00B27319" w:rsidP="00CD7455">
      <w:pPr>
        <w:pStyle w:val="index"/>
      </w:pPr>
      <w:r>
        <w:t>póntifex, 79.</w:t>
      </w:r>
      <w:r w:rsidR="00CD7455">
        <w:t xml:space="preserve"> </w:t>
      </w:r>
    </w:p>
    <w:p w:rsidR="00CD7455" w:rsidRDefault="00B27319" w:rsidP="00CD7455">
      <w:pPr>
        <w:pStyle w:val="index"/>
      </w:pPr>
      <w:r>
        <w:t>pópulus, 12.</w:t>
      </w:r>
      <w:r w:rsidR="00CD7455">
        <w:t xml:space="preserve"> </w:t>
      </w:r>
    </w:p>
    <w:p w:rsidR="00CD7455" w:rsidRDefault="00B27319" w:rsidP="00CD7455">
      <w:pPr>
        <w:pStyle w:val="index"/>
      </w:pPr>
      <w:r>
        <w:t>porcína, 63.</w:t>
      </w:r>
      <w:r w:rsidR="00CD7455">
        <w:t xml:space="preserve"> </w:t>
      </w:r>
    </w:p>
    <w:p w:rsidR="00CD7455" w:rsidRDefault="00B27319" w:rsidP="00CD7455">
      <w:pPr>
        <w:pStyle w:val="index"/>
      </w:pPr>
      <w:r>
        <w:t>porcus, 37.</w:t>
      </w:r>
      <w:r w:rsidR="00CD7455">
        <w:t xml:space="preserve"> </w:t>
      </w:r>
    </w:p>
    <w:p w:rsidR="00CD7455" w:rsidRDefault="00B27319" w:rsidP="00CD7455">
      <w:pPr>
        <w:pStyle w:val="index"/>
      </w:pPr>
      <w:r>
        <w:t>porrigo, 61.</w:t>
      </w:r>
      <w:r w:rsidR="00CD7455">
        <w:t xml:space="preserve"> </w:t>
      </w:r>
    </w:p>
    <w:p w:rsidR="00CD7455" w:rsidRDefault="00B27319" w:rsidP="00CD7455">
      <w:pPr>
        <w:pStyle w:val="index"/>
      </w:pPr>
      <w:r>
        <w:t>porta, 24.</w:t>
      </w:r>
      <w:r w:rsidR="00CD7455">
        <w:t xml:space="preserve"> </w:t>
      </w:r>
    </w:p>
    <w:p w:rsidR="00CD7455" w:rsidRDefault="00B27319" w:rsidP="00CD7455">
      <w:pPr>
        <w:pStyle w:val="index"/>
      </w:pPr>
      <w:r>
        <w:t>Porta Capéna, 76.</w:t>
      </w:r>
      <w:r w:rsidR="00CD7455">
        <w:t xml:space="preserve"> </w:t>
      </w:r>
    </w:p>
    <w:p w:rsidR="00CD7455" w:rsidRDefault="00B27319" w:rsidP="00CD7455">
      <w:pPr>
        <w:pStyle w:val="index"/>
      </w:pPr>
      <w:r>
        <w:t>pórticus, 7.</w:t>
      </w:r>
      <w:r w:rsidR="00CD7455">
        <w:t xml:space="preserve"> </w:t>
      </w:r>
    </w:p>
    <w:p w:rsidR="00CD7455" w:rsidRDefault="00B27319" w:rsidP="00CD7455">
      <w:pPr>
        <w:pStyle w:val="index"/>
      </w:pPr>
      <w:r>
        <w:t>porto, 40.</w:t>
      </w:r>
      <w:r w:rsidR="00CD7455">
        <w:t xml:space="preserve"> </w:t>
      </w:r>
    </w:p>
    <w:p w:rsidR="00CD7455" w:rsidRDefault="00B27319" w:rsidP="00CD7455">
      <w:pPr>
        <w:pStyle w:val="index"/>
      </w:pPr>
      <w:r>
        <w:t>possídeo, 4.</w:t>
      </w:r>
      <w:r w:rsidR="00CD7455">
        <w:t xml:space="preserve"> </w:t>
      </w:r>
    </w:p>
    <w:p w:rsidR="00CD7455" w:rsidRDefault="00B27319" w:rsidP="00CD7455">
      <w:pPr>
        <w:pStyle w:val="index"/>
      </w:pPr>
      <w:r>
        <w:t>possum, 1.</w:t>
      </w:r>
      <w:r w:rsidR="00CD7455">
        <w:t xml:space="preserve"> </w:t>
      </w:r>
    </w:p>
    <w:p w:rsidR="00CD7455" w:rsidRDefault="00B27319" w:rsidP="00CD7455">
      <w:pPr>
        <w:pStyle w:val="index"/>
      </w:pPr>
      <w:r>
        <w:t>post, 10.</w:t>
      </w:r>
      <w:r w:rsidR="00CD7455">
        <w:t xml:space="preserve"> </w:t>
      </w:r>
    </w:p>
    <w:p w:rsidR="00CD7455" w:rsidRDefault="00B27319" w:rsidP="00CD7455">
      <w:pPr>
        <w:pStyle w:val="index"/>
      </w:pPr>
      <w:r>
        <w:t>póstea, 8.</w:t>
      </w:r>
      <w:r w:rsidR="00CD7455">
        <w:t xml:space="preserve"> </w:t>
      </w:r>
    </w:p>
    <w:p w:rsidR="00CD7455" w:rsidRDefault="00B27319" w:rsidP="00CD7455">
      <w:pPr>
        <w:pStyle w:val="index"/>
      </w:pPr>
      <w:r>
        <w:lastRenderedPageBreak/>
        <w:t>pósteri, 74.</w:t>
      </w:r>
      <w:r w:rsidR="00CD7455">
        <w:t xml:space="preserve"> </w:t>
      </w:r>
    </w:p>
    <w:p w:rsidR="00CD7455" w:rsidRDefault="00B27319" w:rsidP="00CD7455">
      <w:pPr>
        <w:pStyle w:val="index"/>
      </w:pPr>
      <w:r>
        <w:t>póstero die, 40.</w:t>
      </w:r>
      <w:r w:rsidR="00CD7455">
        <w:t xml:space="preserve"> </w:t>
      </w:r>
    </w:p>
    <w:p w:rsidR="00CD7455" w:rsidRDefault="00B27319" w:rsidP="00CD7455">
      <w:pPr>
        <w:pStyle w:val="index"/>
      </w:pPr>
      <w:r>
        <w:t>postquam, 4.</w:t>
      </w:r>
      <w:r w:rsidR="00CD7455">
        <w:t xml:space="preserve"> </w:t>
      </w:r>
    </w:p>
    <w:p w:rsidR="00CD7455" w:rsidRDefault="00B27319" w:rsidP="00CD7455">
      <w:pPr>
        <w:pStyle w:val="index"/>
      </w:pPr>
      <w:r>
        <w:t>pótio, 63.</w:t>
      </w:r>
      <w:r w:rsidR="00CD7455">
        <w:t xml:space="preserve"> </w:t>
      </w:r>
    </w:p>
    <w:p w:rsidR="00CD7455" w:rsidRDefault="00B27319" w:rsidP="00CD7455">
      <w:pPr>
        <w:pStyle w:val="index"/>
      </w:pPr>
      <w:r>
        <w:t>pótior, -jus, 44.</w:t>
      </w:r>
      <w:r w:rsidR="00CD7455">
        <w:t xml:space="preserve"> </w:t>
      </w:r>
    </w:p>
    <w:p w:rsidR="00CD7455" w:rsidRDefault="00B27319" w:rsidP="00CD7455">
      <w:pPr>
        <w:pStyle w:val="index"/>
      </w:pPr>
      <w:r>
        <w:t>prǽbeo, 38.</w:t>
      </w:r>
      <w:r w:rsidR="00CD7455">
        <w:t xml:space="preserve"> </w:t>
      </w:r>
    </w:p>
    <w:p w:rsidR="00CD7455" w:rsidRDefault="00B27319" w:rsidP="00CD7455">
      <w:pPr>
        <w:pStyle w:val="index"/>
      </w:pPr>
      <w:r>
        <w:t>præceps, 25.</w:t>
      </w:r>
      <w:r w:rsidR="00CD7455">
        <w:t xml:space="preserve"> </w:t>
      </w:r>
    </w:p>
    <w:p w:rsidR="00CD7455" w:rsidRDefault="00B27319" w:rsidP="00CD7455">
      <w:pPr>
        <w:pStyle w:val="index"/>
      </w:pPr>
      <w:r>
        <w:t>præcípito, 46.</w:t>
      </w:r>
      <w:r w:rsidR="00CD7455">
        <w:t xml:space="preserve"> </w:t>
      </w:r>
    </w:p>
    <w:p w:rsidR="00CD7455" w:rsidRDefault="00B27319" w:rsidP="00CD7455">
      <w:pPr>
        <w:pStyle w:val="index"/>
      </w:pPr>
      <w:r>
        <w:t>præcípue, 58.</w:t>
      </w:r>
      <w:r w:rsidR="00CD7455">
        <w:t xml:space="preserve"> </w:t>
      </w:r>
    </w:p>
    <w:p w:rsidR="00CD7455" w:rsidRDefault="00B27319" w:rsidP="00CD7455">
      <w:pPr>
        <w:pStyle w:val="index"/>
      </w:pPr>
      <w:r>
        <w:t>præclárus, 13.</w:t>
      </w:r>
      <w:r w:rsidR="00CD7455">
        <w:t xml:space="preserve"> </w:t>
      </w:r>
    </w:p>
    <w:p w:rsidR="00CD7455" w:rsidRDefault="00B27319" w:rsidP="00CD7455">
      <w:pPr>
        <w:pStyle w:val="index"/>
      </w:pPr>
      <w:r>
        <w:t>prǽdium, 34.</w:t>
      </w:r>
      <w:r w:rsidR="00CD7455">
        <w:t xml:space="preserve"> </w:t>
      </w:r>
    </w:p>
    <w:p w:rsidR="00CD7455" w:rsidRDefault="00B27319" w:rsidP="00CD7455">
      <w:pPr>
        <w:pStyle w:val="index"/>
      </w:pPr>
      <w:r>
        <w:t>prǽfica, 76.</w:t>
      </w:r>
      <w:r w:rsidR="00CD7455">
        <w:t xml:space="preserve"> </w:t>
      </w:r>
    </w:p>
    <w:p w:rsidR="00CD7455" w:rsidRDefault="00B27319" w:rsidP="00CD7455">
      <w:pPr>
        <w:pStyle w:val="index"/>
      </w:pPr>
      <w:r>
        <w:t>præsto, 56.</w:t>
      </w:r>
      <w:r w:rsidR="00CD7455">
        <w:t xml:space="preserve"> </w:t>
      </w:r>
    </w:p>
    <w:p w:rsidR="00CD7455" w:rsidRDefault="00B27319" w:rsidP="00CD7455">
      <w:pPr>
        <w:pStyle w:val="index"/>
      </w:pPr>
      <w:r>
        <w:t>præter, 85.</w:t>
      </w:r>
      <w:r w:rsidR="00CD7455">
        <w:t xml:space="preserve"> </w:t>
      </w:r>
    </w:p>
    <w:p w:rsidR="00CD7455" w:rsidRDefault="00B27319" w:rsidP="00CD7455">
      <w:pPr>
        <w:pStyle w:val="index"/>
      </w:pPr>
      <w:r>
        <w:t>prætérea, 58.</w:t>
      </w:r>
      <w:r w:rsidR="00CD7455">
        <w:t xml:space="preserve"> </w:t>
      </w:r>
    </w:p>
    <w:p w:rsidR="00CD7455" w:rsidRDefault="00B27319" w:rsidP="00CD7455">
      <w:pPr>
        <w:pStyle w:val="index"/>
      </w:pPr>
      <w:r>
        <w:t>prætéxo, 68.</w:t>
      </w:r>
      <w:r w:rsidR="00CD7455">
        <w:t xml:space="preserve"> </w:t>
      </w:r>
    </w:p>
    <w:p w:rsidR="00CD7455" w:rsidRDefault="00B27319" w:rsidP="00CD7455">
      <w:pPr>
        <w:pStyle w:val="index"/>
      </w:pPr>
      <w:r>
        <w:t>prætéxta, 22.</w:t>
      </w:r>
      <w:r w:rsidR="00CD7455">
        <w:t xml:space="preserve"> </w:t>
      </w:r>
    </w:p>
    <w:p w:rsidR="00CD7455" w:rsidRDefault="00B27319" w:rsidP="00CD7455">
      <w:pPr>
        <w:pStyle w:val="index"/>
      </w:pPr>
      <w:r>
        <w:t>prætor, 76.</w:t>
      </w:r>
      <w:r w:rsidR="00CD7455">
        <w:t xml:space="preserve"> </w:t>
      </w:r>
    </w:p>
    <w:p w:rsidR="00CD7455" w:rsidRDefault="00B27319" w:rsidP="00CD7455">
      <w:pPr>
        <w:pStyle w:val="index"/>
      </w:pPr>
      <w:r>
        <w:t>prætórium, 28.</w:t>
      </w:r>
      <w:r w:rsidR="00CD7455">
        <w:t xml:space="preserve"> </w:t>
      </w:r>
    </w:p>
    <w:p w:rsidR="00CD7455" w:rsidRDefault="00B27319" w:rsidP="00CD7455">
      <w:pPr>
        <w:pStyle w:val="index"/>
      </w:pPr>
      <w:r>
        <w:t>prætórius, 10 et 28.</w:t>
      </w:r>
      <w:r w:rsidR="00CD7455">
        <w:t xml:space="preserve"> </w:t>
      </w:r>
    </w:p>
    <w:p w:rsidR="00CD7455" w:rsidRDefault="00B27319" w:rsidP="00CD7455">
      <w:pPr>
        <w:pStyle w:val="index"/>
      </w:pPr>
      <w:r>
        <w:t>prætúra, 77.</w:t>
      </w:r>
      <w:r w:rsidR="00CD7455">
        <w:t xml:space="preserve"> </w:t>
      </w:r>
    </w:p>
    <w:p w:rsidR="00CD7455" w:rsidRDefault="00B27319" w:rsidP="00CD7455">
      <w:pPr>
        <w:pStyle w:val="index"/>
      </w:pPr>
      <w:r>
        <w:t>prándium, 13.</w:t>
      </w:r>
      <w:r w:rsidR="00CD7455">
        <w:t xml:space="preserve"> </w:t>
      </w:r>
    </w:p>
    <w:p w:rsidR="00CD7455" w:rsidRDefault="00B27319" w:rsidP="00CD7455">
      <w:pPr>
        <w:pStyle w:val="index"/>
      </w:pPr>
      <w:r>
        <w:t>Prásini, 86.</w:t>
      </w:r>
      <w:r w:rsidR="00CD7455">
        <w:t xml:space="preserve"> </w:t>
      </w:r>
    </w:p>
    <w:p w:rsidR="00CD7455" w:rsidRDefault="00B27319" w:rsidP="00CD7455">
      <w:pPr>
        <w:pStyle w:val="index"/>
      </w:pPr>
      <w:r>
        <w:t>pratum, 37.</w:t>
      </w:r>
      <w:r w:rsidR="00CD7455">
        <w:t xml:space="preserve"> </w:t>
      </w:r>
    </w:p>
    <w:p w:rsidR="00CD7455" w:rsidRDefault="00B27319" w:rsidP="00CD7455">
      <w:pPr>
        <w:pStyle w:val="index"/>
      </w:pPr>
      <w:r>
        <w:t>preces, 46.</w:t>
      </w:r>
      <w:r w:rsidR="00CD7455">
        <w:t xml:space="preserve"> </w:t>
      </w:r>
    </w:p>
    <w:p w:rsidR="00CD7455" w:rsidRDefault="00B27319" w:rsidP="00CD7455">
      <w:pPr>
        <w:pStyle w:val="index"/>
      </w:pPr>
      <w:r>
        <w:t>precor, 86.</w:t>
      </w:r>
      <w:r w:rsidR="00CD7455">
        <w:t xml:space="preserve"> </w:t>
      </w:r>
    </w:p>
    <w:p w:rsidR="00CD7455" w:rsidRDefault="00B27319" w:rsidP="00CD7455">
      <w:pPr>
        <w:pStyle w:val="index"/>
      </w:pPr>
      <w:r>
        <w:t>prelum, 71.</w:t>
      </w:r>
      <w:r w:rsidR="00CD7455">
        <w:t xml:space="preserve"> </w:t>
      </w:r>
    </w:p>
    <w:p w:rsidR="00CD7455" w:rsidRDefault="00B27319" w:rsidP="00CD7455">
      <w:pPr>
        <w:pStyle w:val="index"/>
      </w:pPr>
      <w:r>
        <w:t>premo, 71.</w:t>
      </w:r>
      <w:r w:rsidR="00CD7455">
        <w:t xml:space="preserve"> </w:t>
      </w:r>
    </w:p>
    <w:p w:rsidR="00CD7455" w:rsidRDefault="00B27319" w:rsidP="00CD7455">
      <w:pPr>
        <w:pStyle w:val="index"/>
      </w:pPr>
      <w:r>
        <w:t>Príamus, 61.</w:t>
      </w:r>
      <w:r w:rsidR="00CD7455">
        <w:t xml:space="preserve"> </w:t>
      </w:r>
    </w:p>
    <w:p w:rsidR="00CD7455" w:rsidRDefault="00B27319" w:rsidP="00CD7455">
      <w:pPr>
        <w:pStyle w:val="index"/>
      </w:pPr>
      <w:r>
        <w:t>prídie quam, 60.</w:t>
      </w:r>
      <w:r w:rsidR="00CD7455">
        <w:t xml:space="preserve"> </w:t>
      </w:r>
    </w:p>
    <w:p w:rsidR="00CD7455" w:rsidRDefault="00B27319" w:rsidP="00CD7455">
      <w:pPr>
        <w:pStyle w:val="index"/>
      </w:pPr>
      <w:r>
        <w:t>primipílus, 29.</w:t>
      </w:r>
      <w:r w:rsidR="00CD7455">
        <w:t xml:space="preserve"> </w:t>
      </w:r>
    </w:p>
    <w:p w:rsidR="00CD7455" w:rsidRDefault="00B27319" w:rsidP="00CD7455">
      <w:pPr>
        <w:pStyle w:val="index"/>
      </w:pPr>
      <w:r>
        <w:t>primo, primum, 37.</w:t>
      </w:r>
      <w:r w:rsidR="00CD7455">
        <w:t xml:space="preserve"> </w:t>
      </w:r>
    </w:p>
    <w:p w:rsidR="00CD7455" w:rsidRDefault="00B27319" w:rsidP="00CD7455">
      <w:pPr>
        <w:pStyle w:val="index"/>
      </w:pPr>
      <w:r>
        <w:t>primum... deínde,</w:t>
      </w:r>
      <w:r w:rsidR="00CD7455">
        <w:t xml:space="preserve"> </w:t>
      </w:r>
    </w:p>
    <w:p w:rsidR="00CD7455" w:rsidRDefault="00B27319" w:rsidP="00CD7455">
      <w:pPr>
        <w:pStyle w:val="index"/>
      </w:pPr>
      <w:r>
        <w:t>postrémo, 41.</w:t>
      </w:r>
      <w:r w:rsidR="00CD7455">
        <w:t xml:space="preserve"> </w:t>
      </w:r>
    </w:p>
    <w:p w:rsidR="00CD7455" w:rsidRDefault="00B27319" w:rsidP="00CD7455">
      <w:pPr>
        <w:pStyle w:val="index"/>
      </w:pPr>
      <w:r>
        <w:t>primus, 21.</w:t>
      </w:r>
      <w:r w:rsidR="00CD7455">
        <w:t xml:space="preserve"> </w:t>
      </w:r>
    </w:p>
    <w:p w:rsidR="00CD7455" w:rsidRDefault="00B27319" w:rsidP="00CD7455">
      <w:pPr>
        <w:pStyle w:val="index"/>
      </w:pPr>
      <w:r>
        <w:t>princeps, 85.</w:t>
      </w:r>
      <w:r w:rsidR="00CD7455">
        <w:t xml:space="preserve"> </w:t>
      </w:r>
    </w:p>
    <w:p w:rsidR="00CD7455" w:rsidRDefault="00B27319" w:rsidP="00CD7455">
      <w:pPr>
        <w:pStyle w:val="index"/>
      </w:pPr>
      <w:r>
        <w:t>principális, 28.</w:t>
      </w:r>
      <w:r w:rsidR="00CD7455">
        <w:t xml:space="preserve"> </w:t>
      </w:r>
    </w:p>
    <w:p w:rsidR="00CD7455" w:rsidRDefault="00B27319" w:rsidP="00CD7455">
      <w:pPr>
        <w:pStyle w:val="index"/>
      </w:pPr>
      <w:r>
        <w:lastRenderedPageBreak/>
        <w:t>princípium, 50.</w:t>
      </w:r>
      <w:r w:rsidR="00CD7455">
        <w:t xml:space="preserve"> </w:t>
      </w:r>
    </w:p>
    <w:p w:rsidR="00CD7455" w:rsidRDefault="00B27319" w:rsidP="00CD7455">
      <w:pPr>
        <w:pStyle w:val="index"/>
      </w:pPr>
      <w:r>
        <w:t>prístinus, 73.</w:t>
      </w:r>
      <w:r w:rsidR="00CD7455">
        <w:t xml:space="preserve"> </w:t>
      </w:r>
    </w:p>
    <w:p w:rsidR="00CD7455" w:rsidRDefault="00B27319" w:rsidP="00CD7455">
      <w:pPr>
        <w:pStyle w:val="index"/>
      </w:pPr>
      <w:r>
        <w:t>privo, 62.</w:t>
      </w:r>
      <w:r w:rsidR="00CD7455">
        <w:t xml:space="preserve"> </w:t>
      </w:r>
    </w:p>
    <w:p w:rsidR="00CD7455" w:rsidRDefault="00B27319" w:rsidP="00CD7455">
      <w:pPr>
        <w:pStyle w:val="index"/>
      </w:pPr>
      <w:r>
        <w:t>pro, 16.</w:t>
      </w:r>
      <w:r w:rsidR="00CD7455">
        <w:t xml:space="preserve"> </w:t>
      </w:r>
    </w:p>
    <w:p w:rsidR="00CD7455" w:rsidRDefault="00B27319" w:rsidP="00CD7455">
      <w:pPr>
        <w:pStyle w:val="index"/>
      </w:pPr>
      <w:r>
        <w:t>probo, 53.</w:t>
      </w:r>
      <w:r w:rsidR="00CD7455">
        <w:t xml:space="preserve"> </w:t>
      </w:r>
    </w:p>
    <w:p w:rsidR="00CD7455" w:rsidRDefault="00B27319" w:rsidP="00CD7455">
      <w:pPr>
        <w:pStyle w:val="index"/>
      </w:pPr>
      <w:r>
        <w:t>procédo, 52.</w:t>
      </w:r>
      <w:r w:rsidR="00CD7455">
        <w:t xml:space="preserve"> </w:t>
      </w:r>
    </w:p>
    <w:p w:rsidR="00CD7455" w:rsidRDefault="00B27319" w:rsidP="00CD7455">
      <w:pPr>
        <w:pStyle w:val="index"/>
      </w:pPr>
      <w:r>
        <w:t>procélla, 17.</w:t>
      </w:r>
      <w:r w:rsidR="00CD7455">
        <w:t xml:space="preserve"> </w:t>
      </w:r>
    </w:p>
    <w:p w:rsidR="00CD7455" w:rsidRDefault="00B27319" w:rsidP="00CD7455">
      <w:pPr>
        <w:pStyle w:val="index"/>
      </w:pPr>
      <w:r>
        <w:t>procul, 31.</w:t>
      </w:r>
      <w:r w:rsidR="00CD7455">
        <w:t xml:space="preserve"> </w:t>
      </w:r>
    </w:p>
    <w:p w:rsidR="00CD7455" w:rsidRDefault="00B27319" w:rsidP="00CD7455">
      <w:pPr>
        <w:pStyle w:val="index"/>
      </w:pPr>
      <w:r>
        <w:t>prœ́lium, 29.</w:t>
      </w:r>
      <w:r w:rsidR="00CD7455">
        <w:t xml:space="preserve"> </w:t>
      </w:r>
    </w:p>
    <w:p w:rsidR="00CD7455" w:rsidRDefault="00B27319" w:rsidP="00CD7455">
      <w:pPr>
        <w:pStyle w:val="index"/>
      </w:pPr>
      <w:r>
        <w:t>proféctio, 58.</w:t>
      </w:r>
      <w:r w:rsidR="00CD7455">
        <w:t xml:space="preserve"> </w:t>
      </w:r>
    </w:p>
    <w:p w:rsidR="00CD7455" w:rsidRDefault="00B27319" w:rsidP="00CD7455">
      <w:pPr>
        <w:pStyle w:val="index"/>
      </w:pPr>
      <w:r>
        <w:t>proficíscor, 34.</w:t>
      </w:r>
      <w:r w:rsidR="00CD7455">
        <w:t xml:space="preserve"> </w:t>
      </w:r>
    </w:p>
    <w:p w:rsidR="00CD7455" w:rsidRDefault="00B27319" w:rsidP="00CD7455">
      <w:pPr>
        <w:pStyle w:val="index"/>
      </w:pPr>
      <w:r>
        <w:t>projício, 26.</w:t>
      </w:r>
      <w:r w:rsidR="00CD7455">
        <w:t xml:space="preserve"> </w:t>
      </w:r>
    </w:p>
    <w:p w:rsidR="00CD7455" w:rsidRDefault="00B27319" w:rsidP="00CD7455">
      <w:pPr>
        <w:pStyle w:val="index"/>
      </w:pPr>
      <w:r>
        <w:t>promítto, 15.</w:t>
      </w:r>
      <w:r w:rsidR="00CD7455">
        <w:t xml:space="preserve"> </w:t>
      </w:r>
    </w:p>
    <w:p w:rsidR="00CD7455" w:rsidRDefault="00B27319" w:rsidP="00CD7455">
      <w:pPr>
        <w:pStyle w:val="index"/>
      </w:pPr>
      <w:r>
        <w:t>promóveo, 43.</w:t>
      </w:r>
      <w:r w:rsidR="00CD7455">
        <w:t xml:space="preserve"> </w:t>
      </w:r>
    </w:p>
    <w:p w:rsidR="00CD7455" w:rsidRDefault="00B27319" w:rsidP="00CD7455">
      <w:pPr>
        <w:pStyle w:val="index"/>
      </w:pPr>
      <w:r>
        <w:t>prónuba, 80.</w:t>
      </w:r>
      <w:r w:rsidR="00CD7455">
        <w:t xml:space="preserve"> </w:t>
      </w:r>
    </w:p>
    <w:p w:rsidR="00CD7455" w:rsidRDefault="00B27319" w:rsidP="00CD7455">
      <w:pPr>
        <w:pStyle w:val="index"/>
      </w:pPr>
      <w:r>
        <w:t>prope, 85.</w:t>
      </w:r>
      <w:r w:rsidR="00CD7455">
        <w:t xml:space="preserve"> </w:t>
      </w:r>
    </w:p>
    <w:p w:rsidR="00CD7455" w:rsidRDefault="00B27319" w:rsidP="00CD7455">
      <w:pPr>
        <w:pStyle w:val="index"/>
      </w:pPr>
      <w:r>
        <w:t>própere, 52.</w:t>
      </w:r>
      <w:r w:rsidR="00CD7455">
        <w:t xml:space="preserve"> </w:t>
      </w:r>
    </w:p>
    <w:p w:rsidR="00CD7455" w:rsidRDefault="00B27319" w:rsidP="00CD7455">
      <w:pPr>
        <w:pStyle w:val="index"/>
      </w:pPr>
      <w:r>
        <w:t>própero, 85.</w:t>
      </w:r>
      <w:r w:rsidR="00CD7455">
        <w:t xml:space="preserve"> </w:t>
      </w:r>
    </w:p>
    <w:p w:rsidR="00CD7455" w:rsidRDefault="00B27319" w:rsidP="00CD7455">
      <w:pPr>
        <w:pStyle w:val="index"/>
      </w:pPr>
      <w:r>
        <w:t>propínquus, 76.</w:t>
      </w:r>
      <w:r w:rsidR="00CD7455">
        <w:t xml:space="preserve"> </w:t>
      </w:r>
    </w:p>
    <w:p w:rsidR="00CD7455" w:rsidRDefault="00B27319" w:rsidP="00CD7455">
      <w:pPr>
        <w:pStyle w:val="index"/>
      </w:pPr>
      <w:r>
        <w:t>propóno, 63.</w:t>
      </w:r>
      <w:r w:rsidR="00CD7455">
        <w:t xml:space="preserve"> </w:t>
      </w:r>
    </w:p>
    <w:p w:rsidR="00CD7455" w:rsidRDefault="00B27319" w:rsidP="00CD7455">
      <w:pPr>
        <w:pStyle w:val="index"/>
      </w:pPr>
      <w:r>
        <w:t>propter, 55.</w:t>
      </w:r>
      <w:r w:rsidR="00CD7455">
        <w:t xml:space="preserve"> </w:t>
      </w:r>
    </w:p>
    <w:p w:rsidR="00CD7455" w:rsidRDefault="00B27319" w:rsidP="00CD7455">
      <w:pPr>
        <w:pStyle w:val="index"/>
      </w:pPr>
      <w:r>
        <w:t>proptérea, 79</w:t>
      </w:r>
      <w:r w:rsidR="00CD7455">
        <w:t xml:space="preserve"> </w:t>
      </w:r>
    </w:p>
    <w:p w:rsidR="00CD7455" w:rsidRDefault="00B27319" w:rsidP="00CD7455">
      <w:pPr>
        <w:pStyle w:val="index"/>
      </w:pPr>
      <w:r>
        <w:t>prorípio, 29.</w:t>
      </w:r>
      <w:r w:rsidR="00CD7455">
        <w:t xml:space="preserve"> </w:t>
      </w:r>
    </w:p>
    <w:p w:rsidR="00CD7455" w:rsidRDefault="00B27319" w:rsidP="00CD7455">
      <w:pPr>
        <w:pStyle w:val="index"/>
      </w:pPr>
      <w:r>
        <w:t>prosa orátio, 8.</w:t>
      </w:r>
      <w:r w:rsidR="00CD7455">
        <w:t xml:space="preserve"> </w:t>
      </w:r>
    </w:p>
    <w:p w:rsidR="00CD7455" w:rsidRDefault="00B27319" w:rsidP="00CD7455">
      <w:pPr>
        <w:pStyle w:val="index"/>
      </w:pPr>
      <w:r>
        <w:t>proscríbo, 63.</w:t>
      </w:r>
      <w:r w:rsidR="00CD7455">
        <w:t xml:space="preserve"> </w:t>
      </w:r>
    </w:p>
    <w:p w:rsidR="00CD7455" w:rsidRDefault="00B27319" w:rsidP="00CD7455">
      <w:pPr>
        <w:pStyle w:val="index"/>
      </w:pPr>
      <w:r>
        <w:t>prospício, 34.</w:t>
      </w:r>
      <w:r w:rsidR="00CD7455">
        <w:t xml:space="preserve"> </w:t>
      </w:r>
    </w:p>
    <w:p w:rsidR="00CD7455" w:rsidRDefault="00B27319" w:rsidP="00CD7455">
      <w:pPr>
        <w:pStyle w:val="index"/>
      </w:pPr>
      <w:r>
        <w:t>provolútus, 46.</w:t>
      </w:r>
      <w:r w:rsidR="00CD7455">
        <w:t xml:space="preserve"> </w:t>
      </w:r>
    </w:p>
    <w:p w:rsidR="00CD7455" w:rsidRDefault="00B27319" w:rsidP="00CD7455">
      <w:pPr>
        <w:pStyle w:val="index"/>
      </w:pPr>
      <w:r>
        <w:t>públicus, 22.</w:t>
      </w:r>
      <w:r w:rsidR="00CD7455">
        <w:t xml:space="preserve"> </w:t>
      </w:r>
    </w:p>
    <w:p w:rsidR="00CD7455" w:rsidRDefault="00B27319" w:rsidP="00CD7455">
      <w:pPr>
        <w:pStyle w:val="index"/>
      </w:pPr>
      <w:r>
        <w:t>puélla, 64.</w:t>
      </w:r>
      <w:r w:rsidR="00CD7455">
        <w:t xml:space="preserve"> </w:t>
      </w:r>
    </w:p>
    <w:p w:rsidR="00CD7455" w:rsidRDefault="00B27319" w:rsidP="00CD7455">
      <w:pPr>
        <w:pStyle w:val="index"/>
      </w:pPr>
      <w:r>
        <w:t>puer, 7.</w:t>
      </w:r>
      <w:r w:rsidR="00CD7455">
        <w:t xml:space="preserve"> </w:t>
      </w:r>
    </w:p>
    <w:p w:rsidR="00CD7455" w:rsidRDefault="00B27319" w:rsidP="00CD7455">
      <w:pPr>
        <w:pStyle w:val="index"/>
      </w:pPr>
      <w:r>
        <w:t>pugilláres, 58.</w:t>
      </w:r>
      <w:r w:rsidR="00CD7455">
        <w:t xml:space="preserve"> </w:t>
      </w:r>
    </w:p>
    <w:p w:rsidR="00CD7455" w:rsidRDefault="00B27319" w:rsidP="00CD7455">
      <w:pPr>
        <w:pStyle w:val="index"/>
      </w:pPr>
      <w:r>
        <w:t>pugno, 31.</w:t>
      </w:r>
      <w:r w:rsidR="00CD7455">
        <w:t xml:space="preserve"> </w:t>
      </w:r>
    </w:p>
    <w:p w:rsidR="00CD7455" w:rsidRDefault="00B27319" w:rsidP="00CD7455">
      <w:pPr>
        <w:pStyle w:val="index"/>
      </w:pPr>
      <w:r>
        <w:t>pulcher, 5.</w:t>
      </w:r>
      <w:r w:rsidR="00CD7455">
        <w:t xml:space="preserve"> </w:t>
      </w:r>
    </w:p>
    <w:p w:rsidR="00CD7455" w:rsidRDefault="00B27319" w:rsidP="00CD7455">
      <w:pPr>
        <w:pStyle w:val="index"/>
      </w:pPr>
      <w:r>
        <w:t>pullus (adj.), 23.</w:t>
      </w:r>
      <w:r w:rsidR="00CD7455">
        <w:t xml:space="preserve"> </w:t>
      </w:r>
    </w:p>
    <w:p w:rsidR="00CD7455" w:rsidRDefault="00B27319" w:rsidP="00CD7455">
      <w:pPr>
        <w:pStyle w:val="index"/>
      </w:pPr>
      <w:r>
        <w:t>pullus, 38.</w:t>
      </w:r>
      <w:r w:rsidR="00CD7455">
        <w:t xml:space="preserve"> </w:t>
      </w:r>
    </w:p>
    <w:p w:rsidR="00CD7455" w:rsidRDefault="00B27319" w:rsidP="00CD7455">
      <w:pPr>
        <w:pStyle w:val="index"/>
      </w:pPr>
      <w:r>
        <w:t>pulso, 10.</w:t>
      </w:r>
      <w:r w:rsidR="00CD7455">
        <w:t xml:space="preserve"> </w:t>
      </w:r>
    </w:p>
    <w:p w:rsidR="00CD7455" w:rsidRDefault="00B27319" w:rsidP="00CD7455">
      <w:pPr>
        <w:pStyle w:val="index"/>
      </w:pPr>
      <w:r>
        <w:t>pulveruléntus, 4.</w:t>
      </w:r>
      <w:r w:rsidR="00CD7455">
        <w:t xml:space="preserve"> </w:t>
      </w:r>
    </w:p>
    <w:p w:rsidR="00CD7455" w:rsidRDefault="00B27319" w:rsidP="00CD7455">
      <w:pPr>
        <w:pStyle w:val="index"/>
      </w:pPr>
      <w:r>
        <w:lastRenderedPageBreak/>
        <w:t>púrpura, 22.</w:t>
      </w:r>
      <w:r w:rsidR="00CD7455">
        <w:t xml:space="preserve"> </w:t>
      </w:r>
    </w:p>
    <w:p w:rsidR="00CD7455" w:rsidRDefault="00B27319" w:rsidP="00CD7455">
      <w:pPr>
        <w:pStyle w:val="index"/>
      </w:pPr>
      <w:r>
        <w:t>purus, 4.</w:t>
      </w:r>
      <w:r w:rsidR="00CD7455">
        <w:t xml:space="preserve"> </w:t>
      </w:r>
    </w:p>
    <w:p w:rsidR="00CD7455" w:rsidRDefault="00B27319" w:rsidP="00CD7455">
      <w:pPr>
        <w:pStyle w:val="index"/>
      </w:pPr>
      <w:r>
        <w:t>puto, 22.</w:t>
      </w:r>
      <w:r w:rsidR="00CD7455">
        <w:t xml:space="preserve"> </w:t>
      </w:r>
    </w:p>
    <w:p w:rsidR="00CD7455" w:rsidRDefault="00B27319" w:rsidP="00B27319">
      <w:pPr>
        <w:pStyle w:val="u1c"/>
      </w:pPr>
      <w:bookmarkStart w:id="505" w:name="_Toc102492990"/>
      <w:r>
        <w:t>Q</w:t>
      </w:r>
      <w:bookmarkStart w:id="506" w:name="IdLa_Q"/>
      <w:bookmarkEnd w:id="505"/>
      <w:bookmarkEnd w:id="506"/>
      <w:r w:rsidR="00CD7455">
        <w:t xml:space="preserve"> </w:t>
      </w:r>
    </w:p>
    <w:p w:rsidR="00CD7455" w:rsidRDefault="00B27319" w:rsidP="00CD7455">
      <w:pPr>
        <w:pStyle w:val="index"/>
      </w:pPr>
      <w:r>
        <w:t>quadrátus, 28.</w:t>
      </w:r>
      <w:r w:rsidR="00CD7455">
        <w:t xml:space="preserve"> </w:t>
      </w:r>
    </w:p>
    <w:p w:rsidR="00CD7455" w:rsidRDefault="00B27319" w:rsidP="00CD7455">
      <w:pPr>
        <w:pStyle w:val="index"/>
      </w:pPr>
      <w:r>
        <w:t>quæro, 26.</w:t>
      </w:r>
      <w:r w:rsidR="00CD7455">
        <w:t xml:space="preserve"> </w:t>
      </w:r>
    </w:p>
    <w:p w:rsidR="00CD7455" w:rsidRDefault="00B27319" w:rsidP="00CD7455">
      <w:pPr>
        <w:pStyle w:val="index"/>
      </w:pPr>
      <w:r>
        <w:t>quæstor, 77.</w:t>
      </w:r>
      <w:r w:rsidR="00CD7455">
        <w:t xml:space="preserve"> </w:t>
      </w:r>
    </w:p>
    <w:p w:rsidR="00CD7455" w:rsidRDefault="00B27319" w:rsidP="00CD7455">
      <w:pPr>
        <w:pStyle w:val="index"/>
      </w:pPr>
      <w:r>
        <w:t>quæstúra, 77.</w:t>
      </w:r>
      <w:r w:rsidR="00CD7455">
        <w:t xml:space="preserve"> </w:t>
      </w:r>
    </w:p>
    <w:p w:rsidR="00CD7455" w:rsidRDefault="00B27319" w:rsidP="00CD7455">
      <w:pPr>
        <w:pStyle w:val="index"/>
      </w:pPr>
      <w:r>
        <w:t>qualis, 22.</w:t>
      </w:r>
      <w:r w:rsidR="00CD7455">
        <w:t xml:space="preserve"> </w:t>
      </w:r>
    </w:p>
    <w:p w:rsidR="00CD7455" w:rsidRDefault="00B27319" w:rsidP="00CD7455">
      <w:pPr>
        <w:pStyle w:val="index"/>
      </w:pPr>
      <w:r>
        <w:t>quam, 4.</w:t>
      </w:r>
      <w:r w:rsidR="00CD7455">
        <w:t xml:space="preserve"> </w:t>
      </w:r>
    </w:p>
    <w:p w:rsidR="00CD7455" w:rsidRDefault="00B27319" w:rsidP="00CD7455">
      <w:pPr>
        <w:pStyle w:val="index"/>
      </w:pPr>
      <w:r>
        <w:t>quámdiu, 80.</w:t>
      </w:r>
      <w:r w:rsidR="00CD7455">
        <w:t xml:space="preserve"> </w:t>
      </w:r>
    </w:p>
    <w:p w:rsidR="00CD7455" w:rsidRDefault="00B27319" w:rsidP="00CD7455">
      <w:pPr>
        <w:pStyle w:val="index"/>
      </w:pPr>
      <w:r>
        <w:t>quam primum, 85,</w:t>
      </w:r>
      <w:r w:rsidR="00CD7455">
        <w:t xml:space="preserve"> </w:t>
      </w:r>
    </w:p>
    <w:p w:rsidR="00CD7455" w:rsidRDefault="00B27319" w:rsidP="00CD7455">
      <w:pPr>
        <w:pStyle w:val="index"/>
      </w:pPr>
      <w:r>
        <w:t>quando, 71.</w:t>
      </w:r>
      <w:r w:rsidR="00CD7455">
        <w:t xml:space="preserve"> </w:t>
      </w:r>
    </w:p>
    <w:p w:rsidR="00CD7455" w:rsidRDefault="00B27319" w:rsidP="00CD7455">
      <w:pPr>
        <w:pStyle w:val="index"/>
      </w:pPr>
      <w:r>
        <w:t>quare, 1.</w:t>
      </w:r>
      <w:r w:rsidR="00CD7455">
        <w:t xml:space="preserve"> </w:t>
      </w:r>
    </w:p>
    <w:p w:rsidR="00CD7455" w:rsidRDefault="00B27319" w:rsidP="00CD7455">
      <w:pPr>
        <w:pStyle w:val="index"/>
      </w:pPr>
      <w:r>
        <w:t>quartus, 29.</w:t>
      </w:r>
      <w:r w:rsidR="00CD7455">
        <w:t xml:space="preserve"> </w:t>
      </w:r>
    </w:p>
    <w:p w:rsidR="00CD7455" w:rsidRDefault="00B27319" w:rsidP="00CD7455">
      <w:pPr>
        <w:pStyle w:val="index"/>
      </w:pPr>
      <w:r>
        <w:t>quátio, 16.</w:t>
      </w:r>
      <w:r w:rsidR="00CD7455">
        <w:t xml:space="preserve"> </w:t>
      </w:r>
    </w:p>
    <w:p w:rsidR="00CD7455" w:rsidRDefault="00B27319" w:rsidP="00CD7455">
      <w:pPr>
        <w:pStyle w:val="index"/>
      </w:pPr>
      <w:r>
        <w:t>quáttuor, 28.,</w:t>
      </w:r>
      <w:r w:rsidR="00CD7455">
        <w:t xml:space="preserve"> </w:t>
      </w:r>
    </w:p>
    <w:p w:rsidR="00CD7455" w:rsidRDefault="00B27319" w:rsidP="00CD7455">
      <w:pPr>
        <w:pStyle w:val="index"/>
      </w:pPr>
      <w:r>
        <w:t>-que, 2.</w:t>
      </w:r>
      <w:r w:rsidR="00CD7455">
        <w:t xml:space="preserve"> </w:t>
      </w:r>
    </w:p>
    <w:p w:rsidR="00CD7455" w:rsidRDefault="00B27319" w:rsidP="00CD7455">
      <w:pPr>
        <w:pStyle w:val="index"/>
      </w:pPr>
      <w:r>
        <w:t>quercus, 35.</w:t>
      </w:r>
      <w:r w:rsidR="00CD7455">
        <w:t xml:space="preserve"> </w:t>
      </w:r>
    </w:p>
    <w:p w:rsidR="00CD7455" w:rsidRDefault="00B27319" w:rsidP="00CD7455">
      <w:pPr>
        <w:pStyle w:val="index"/>
      </w:pPr>
      <w:r>
        <w:t>queror, 40.</w:t>
      </w:r>
      <w:r w:rsidR="00CD7455">
        <w:t xml:space="preserve"> </w:t>
      </w:r>
    </w:p>
    <w:p w:rsidR="00CD7455" w:rsidRDefault="00B27319" w:rsidP="00CD7455">
      <w:pPr>
        <w:pStyle w:val="index"/>
      </w:pPr>
      <w:r>
        <w:t>qui (rel.), 4.</w:t>
      </w:r>
      <w:r w:rsidR="00CD7455">
        <w:t xml:space="preserve"> </w:t>
      </w:r>
    </w:p>
    <w:p w:rsidR="00CD7455" w:rsidRDefault="00B27319" w:rsidP="00CD7455">
      <w:pPr>
        <w:pStyle w:val="index"/>
      </w:pPr>
      <w:r>
        <w:t>qui (inter.), 14.</w:t>
      </w:r>
      <w:r w:rsidR="00CD7455">
        <w:t xml:space="preserve"> </w:t>
      </w:r>
    </w:p>
    <w:p w:rsidR="00CD7455" w:rsidRDefault="00B27319" w:rsidP="00CD7455">
      <w:pPr>
        <w:pStyle w:val="index"/>
      </w:pPr>
      <w:r>
        <w:t>quidam, 9.</w:t>
      </w:r>
      <w:r w:rsidR="00CD7455">
        <w:t xml:space="preserve"> </w:t>
      </w:r>
    </w:p>
    <w:p w:rsidR="00CD7455" w:rsidRDefault="00B27319" w:rsidP="00CD7455">
      <w:pPr>
        <w:pStyle w:val="index"/>
      </w:pPr>
      <w:r>
        <w:t>quiésco, 4.</w:t>
      </w:r>
      <w:r w:rsidR="00CD7455">
        <w:t xml:space="preserve"> </w:t>
      </w:r>
    </w:p>
    <w:p w:rsidR="00CD7455" w:rsidRDefault="00B27319" w:rsidP="00CD7455">
      <w:pPr>
        <w:pStyle w:val="index"/>
      </w:pPr>
      <w:r>
        <w:t>quiéte, 59.</w:t>
      </w:r>
      <w:r w:rsidR="00CD7455">
        <w:t xml:space="preserve"> </w:t>
      </w:r>
    </w:p>
    <w:p w:rsidR="00CD7455" w:rsidRDefault="00B27319" w:rsidP="00CD7455">
      <w:pPr>
        <w:pStyle w:val="index"/>
      </w:pPr>
      <w:r>
        <w:t>quiétem ago, 3.</w:t>
      </w:r>
      <w:r w:rsidR="00CD7455">
        <w:t xml:space="preserve"> </w:t>
      </w:r>
    </w:p>
    <w:p w:rsidR="00CD7455" w:rsidRDefault="00B27319" w:rsidP="00CD7455">
      <w:pPr>
        <w:pStyle w:val="index"/>
      </w:pPr>
      <w:r>
        <w:t>quintus, 29.</w:t>
      </w:r>
      <w:r w:rsidR="00CD7455">
        <w:t xml:space="preserve"> </w:t>
      </w:r>
    </w:p>
    <w:p w:rsidR="00CD7455" w:rsidRDefault="00B27319" w:rsidP="00CD7455">
      <w:pPr>
        <w:pStyle w:val="index"/>
      </w:pPr>
      <w:r>
        <w:t>quis (inter.), 2.</w:t>
      </w:r>
      <w:r w:rsidR="00CD7455">
        <w:t xml:space="preserve"> </w:t>
      </w:r>
    </w:p>
    <w:p w:rsidR="00CD7455" w:rsidRDefault="00B27319" w:rsidP="00CD7455">
      <w:pPr>
        <w:pStyle w:val="index"/>
      </w:pPr>
      <w:r>
        <w:t>quis (ind.), 7.</w:t>
      </w:r>
      <w:r w:rsidR="00CD7455">
        <w:t xml:space="preserve"> </w:t>
      </w:r>
    </w:p>
    <w:p w:rsidR="00CD7455" w:rsidRDefault="00B27319" w:rsidP="00CD7455">
      <w:pPr>
        <w:pStyle w:val="index"/>
      </w:pPr>
      <w:r>
        <w:t>quisquam, 46.</w:t>
      </w:r>
      <w:r w:rsidR="00CD7455">
        <w:t xml:space="preserve"> </w:t>
      </w:r>
    </w:p>
    <w:p w:rsidR="00CD7455" w:rsidRDefault="00B27319" w:rsidP="00CD7455">
      <w:pPr>
        <w:pStyle w:val="index"/>
      </w:pPr>
      <w:r>
        <w:t>quod, 2.</w:t>
      </w:r>
      <w:r w:rsidR="00CD7455">
        <w:t xml:space="preserve"> </w:t>
      </w:r>
    </w:p>
    <w:p w:rsidR="00CD7455" w:rsidRDefault="00B27319" w:rsidP="00CD7455">
      <w:pPr>
        <w:pStyle w:val="index"/>
      </w:pPr>
      <w:r>
        <w:t>quómodo, 35.</w:t>
      </w:r>
      <w:r w:rsidR="00CD7455">
        <w:t xml:space="preserve"> </w:t>
      </w:r>
    </w:p>
    <w:p w:rsidR="00CD7455" w:rsidRDefault="00B27319" w:rsidP="00CD7455">
      <w:pPr>
        <w:pStyle w:val="index"/>
      </w:pPr>
      <w:r>
        <w:t>quondam, 25.</w:t>
      </w:r>
      <w:r w:rsidR="00CD7455">
        <w:t xml:space="preserve"> </w:t>
      </w:r>
    </w:p>
    <w:p w:rsidR="00CD7455" w:rsidRDefault="00B27319" w:rsidP="00CD7455">
      <w:pPr>
        <w:pStyle w:val="index"/>
      </w:pPr>
      <w:r>
        <w:t>quot, 8.</w:t>
      </w:r>
      <w:r w:rsidR="00CD7455">
        <w:t xml:space="preserve"> </w:t>
      </w:r>
    </w:p>
    <w:p w:rsidR="00CD7455" w:rsidRDefault="00B27319" w:rsidP="00CD7455">
      <w:pPr>
        <w:pStyle w:val="index"/>
      </w:pPr>
      <w:r>
        <w:t>quota hora, 20.</w:t>
      </w:r>
      <w:r w:rsidR="00CD7455">
        <w:t xml:space="preserve"> </w:t>
      </w:r>
    </w:p>
    <w:p w:rsidR="00CD7455" w:rsidRDefault="00B27319" w:rsidP="00CD7455">
      <w:pPr>
        <w:pStyle w:val="index"/>
      </w:pPr>
      <w:r>
        <w:t>quotídie, 46.</w:t>
      </w:r>
      <w:r w:rsidR="00CD7455">
        <w:t xml:space="preserve"> </w:t>
      </w:r>
    </w:p>
    <w:p w:rsidR="00CD7455" w:rsidRDefault="00B27319" w:rsidP="00B27319">
      <w:pPr>
        <w:pStyle w:val="u1c"/>
      </w:pPr>
      <w:bookmarkStart w:id="507" w:name="_Toc102492991"/>
      <w:r>
        <w:lastRenderedPageBreak/>
        <w:t>R</w:t>
      </w:r>
      <w:bookmarkStart w:id="508" w:name="IdLa_R"/>
      <w:bookmarkEnd w:id="507"/>
      <w:bookmarkEnd w:id="508"/>
      <w:r w:rsidR="00CD7455">
        <w:t xml:space="preserve"> </w:t>
      </w:r>
    </w:p>
    <w:p w:rsidR="00CD7455" w:rsidRDefault="00B27319" w:rsidP="00CD7455">
      <w:pPr>
        <w:pStyle w:val="index"/>
      </w:pPr>
      <w:r>
        <w:t>radiátus, 43.</w:t>
      </w:r>
      <w:r w:rsidR="00CD7455">
        <w:t xml:space="preserve"> </w:t>
      </w:r>
    </w:p>
    <w:p w:rsidR="00CD7455" w:rsidRDefault="00B27319" w:rsidP="00CD7455">
      <w:pPr>
        <w:pStyle w:val="index"/>
      </w:pPr>
      <w:r>
        <w:t>rádius, 19.</w:t>
      </w:r>
      <w:r w:rsidR="00CD7455">
        <w:t xml:space="preserve"> </w:t>
      </w:r>
    </w:p>
    <w:p w:rsidR="00CD7455" w:rsidRDefault="00B27319" w:rsidP="00CD7455">
      <w:pPr>
        <w:pStyle w:val="index"/>
      </w:pPr>
      <w:r>
        <w:t>rátio, 36.</w:t>
      </w:r>
      <w:r w:rsidR="00CD7455">
        <w:t xml:space="preserve"> </w:t>
      </w:r>
    </w:p>
    <w:p w:rsidR="00CD7455" w:rsidRDefault="00B27319" w:rsidP="00CD7455">
      <w:pPr>
        <w:pStyle w:val="index"/>
      </w:pPr>
      <w:r>
        <w:t>recédo, 19.</w:t>
      </w:r>
      <w:r w:rsidR="00CD7455">
        <w:t xml:space="preserve"> </w:t>
      </w:r>
    </w:p>
    <w:p w:rsidR="00CD7455" w:rsidRDefault="00B27319" w:rsidP="00CD7455">
      <w:pPr>
        <w:pStyle w:val="index"/>
      </w:pPr>
      <w:r>
        <w:t>recípio, 2.</w:t>
      </w:r>
      <w:r w:rsidR="00CD7455">
        <w:t xml:space="preserve"> </w:t>
      </w:r>
    </w:p>
    <w:p w:rsidR="00CD7455" w:rsidRDefault="00B27319" w:rsidP="00CD7455">
      <w:pPr>
        <w:pStyle w:val="index"/>
      </w:pPr>
      <w:r>
        <w:t>récito, 51.</w:t>
      </w:r>
      <w:r w:rsidR="00CD7455">
        <w:t xml:space="preserve"> </w:t>
      </w:r>
    </w:p>
    <w:p w:rsidR="00CD7455" w:rsidRDefault="00B27319" w:rsidP="00CD7455">
      <w:pPr>
        <w:pStyle w:val="index"/>
      </w:pPr>
      <w:r>
        <w:t>rectus, 59.</w:t>
      </w:r>
      <w:r w:rsidR="00CD7455">
        <w:t xml:space="preserve"> </w:t>
      </w:r>
    </w:p>
    <w:p w:rsidR="00CD7455" w:rsidRDefault="00B27319" w:rsidP="00CD7455">
      <w:pPr>
        <w:pStyle w:val="index"/>
      </w:pPr>
      <w:r>
        <w:t>reddo, 72.</w:t>
      </w:r>
      <w:r w:rsidR="00CD7455">
        <w:t xml:space="preserve"> </w:t>
      </w:r>
    </w:p>
    <w:p w:rsidR="00CD7455" w:rsidRDefault="00B27319" w:rsidP="00CD7455">
      <w:pPr>
        <w:pStyle w:val="index"/>
      </w:pPr>
      <w:r>
        <w:t>rédeo, 12.</w:t>
      </w:r>
      <w:r w:rsidR="00CD7455">
        <w:t xml:space="preserve"> </w:t>
      </w:r>
    </w:p>
    <w:p w:rsidR="00CD7455" w:rsidRDefault="00B27319" w:rsidP="00CD7455">
      <w:pPr>
        <w:pStyle w:val="index"/>
      </w:pPr>
      <w:r>
        <w:t>réditus, 33.</w:t>
      </w:r>
      <w:r w:rsidR="00CD7455">
        <w:t xml:space="preserve"> </w:t>
      </w:r>
    </w:p>
    <w:p w:rsidR="00CD7455" w:rsidRDefault="00B27319" w:rsidP="00CD7455">
      <w:pPr>
        <w:pStyle w:val="index"/>
      </w:pPr>
      <w:r>
        <w:t>redúco, 40.</w:t>
      </w:r>
      <w:r w:rsidR="00CD7455">
        <w:t xml:space="preserve"> </w:t>
      </w:r>
    </w:p>
    <w:p w:rsidR="00CD7455" w:rsidRDefault="00B27319" w:rsidP="00CD7455">
      <w:pPr>
        <w:pStyle w:val="index"/>
      </w:pPr>
      <w:r>
        <w:t>réfero, 49.</w:t>
      </w:r>
      <w:r w:rsidR="00CD7455">
        <w:t xml:space="preserve"> </w:t>
      </w:r>
    </w:p>
    <w:p w:rsidR="00CD7455" w:rsidRDefault="00B27319" w:rsidP="00CD7455">
      <w:pPr>
        <w:pStyle w:val="index"/>
      </w:pPr>
      <w:r>
        <w:t>refértus, 56.</w:t>
      </w:r>
      <w:r w:rsidR="00CD7455">
        <w:t xml:space="preserve"> </w:t>
      </w:r>
    </w:p>
    <w:p w:rsidR="00CD7455" w:rsidRDefault="00B27319" w:rsidP="00CD7455">
      <w:pPr>
        <w:pStyle w:val="index"/>
      </w:pPr>
      <w:r>
        <w:t>refício, 4.</w:t>
      </w:r>
      <w:r w:rsidR="00CD7455">
        <w:t xml:space="preserve"> </w:t>
      </w:r>
    </w:p>
    <w:p w:rsidR="00CD7455" w:rsidRDefault="00B27319" w:rsidP="00CD7455">
      <w:pPr>
        <w:pStyle w:val="index"/>
      </w:pPr>
      <w:r>
        <w:t>reformído, 47.</w:t>
      </w:r>
      <w:r w:rsidR="00CD7455">
        <w:t xml:space="preserve"> </w:t>
      </w:r>
    </w:p>
    <w:p w:rsidR="00CD7455" w:rsidRDefault="00B27319" w:rsidP="00CD7455">
      <w:pPr>
        <w:pStyle w:val="index"/>
      </w:pPr>
      <w:r>
        <w:t>regno, 16.</w:t>
      </w:r>
      <w:r w:rsidR="00CD7455">
        <w:t xml:space="preserve"> </w:t>
      </w:r>
    </w:p>
    <w:p w:rsidR="00CD7455" w:rsidRDefault="00B27319" w:rsidP="00CD7455">
      <w:pPr>
        <w:pStyle w:val="index"/>
      </w:pPr>
      <w:r>
        <w:t>regnum, 16.</w:t>
      </w:r>
      <w:r w:rsidR="00CD7455">
        <w:t xml:space="preserve"> </w:t>
      </w:r>
    </w:p>
    <w:p w:rsidR="00CD7455" w:rsidRDefault="00B27319" w:rsidP="00CD7455">
      <w:pPr>
        <w:pStyle w:val="index"/>
      </w:pPr>
      <w:r>
        <w:t>rego, 46.</w:t>
      </w:r>
      <w:r w:rsidR="00CD7455">
        <w:t xml:space="preserve"> </w:t>
      </w:r>
    </w:p>
    <w:p w:rsidR="00CD7455" w:rsidRDefault="00B27319" w:rsidP="00CD7455">
      <w:pPr>
        <w:pStyle w:val="index"/>
      </w:pPr>
      <w:r>
        <w:t>rejício, 29.</w:t>
      </w:r>
      <w:r w:rsidR="00CD7455">
        <w:t xml:space="preserve"> </w:t>
      </w:r>
    </w:p>
    <w:p w:rsidR="00CD7455" w:rsidRDefault="00B27319" w:rsidP="00CD7455">
      <w:pPr>
        <w:pStyle w:val="index"/>
      </w:pPr>
      <w:r>
        <w:t>relínquo, 18.</w:t>
      </w:r>
      <w:r w:rsidR="00CD7455">
        <w:t xml:space="preserve"> </w:t>
      </w:r>
    </w:p>
    <w:p w:rsidR="00CD7455" w:rsidRDefault="00B27319" w:rsidP="00CD7455">
      <w:pPr>
        <w:pStyle w:val="index"/>
      </w:pPr>
      <w:r>
        <w:t>réliquus, 13.</w:t>
      </w:r>
      <w:r w:rsidR="00CD7455">
        <w:t xml:space="preserve"> </w:t>
      </w:r>
    </w:p>
    <w:p w:rsidR="00CD7455" w:rsidRDefault="00B27319" w:rsidP="00CD7455">
      <w:pPr>
        <w:pStyle w:val="index"/>
      </w:pPr>
      <w:r>
        <w:t>relúceo, 68.</w:t>
      </w:r>
      <w:r w:rsidR="00CD7455">
        <w:t xml:space="preserve"> </w:t>
      </w:r>
    </w:p>
    <w:p w:rsidR="00CD7455" w:rsidRDefault="00B27319" w:rsidP="00CD7455">
      <w:pPr>
        <w:pStyle w:val="index"/>
      </w:pPr>
      <w:r>
        <w:t>remáneo, 13.</w:t>
      </w:r>
      <w:r w:rsidR="00CD7455">
        <w:t xml:space="preserve"> </w:t>
      </w:r>
    </w:p>
    <w:p w:rsidR="00CD7455" w:rsidRDefault="00B27319" w:rsidP="00CD7455">
      <w:pPr>
        <w:pStyle w:val="index"/>
      </w:pPr>
      <w:r>
        <w:t>rem gero, 31.</w:t>
      </w:r>
      <w:r w:rsidR="00CD7455">
        <w:t xml:space="preserve"> </w:t>
      </w:r>
    </w:p>
    <w:p w:rsidR="00CD7455" w:rsidRDefault="00B27319" w:rsidP="00CD7455">
      <w:pPr>
        <w:pStyle w:val="index"/>
      </w:pPr>
      <w:r>
        <w:t>remítto, 79.</w:t>
      </w:r>
      <w:r w:rsidR="00CD7455">
        <w:t xml:space="preserve"> </w:t>
      </w:r>
    </w:p>
    <w:p w:rsidR="00CD7455" w:rsidRDefault="00B27319" w:rsidP="00CD7455">
      <w:pPr>
        <w:pStyle w:val="index"/>
      </w:pPr>
      <w:r>
        <w:t>rem públicam capésso, 77.</w:t>
      </w:r>
      <w:r w:rsidR="00CD7455">
        <w:t xml:space="preserve"> </w:t>
      </w:r>
    </w:p>
    <w:p w:rsidR="00CD7455" w:rsidRDefault="00B27319" w:rsidP="00CD7455">
      <w:pPr>
        <w:pStyle w:val="index"/>
      </w:pPr>
      <w:r>
        <w:t>Remus, 18.</w:t>
      </w:r>
      <w:r w:rsidR="00CD7455">
        <w:t xml:space="preserve"> </w:t>
      </w:r>
    </w:p>
    <w:p w:rsidR="00CD7455" w:rsidRDefault="00B27319" w:rsidP="00CD7455">
      <w:pPr>
        <w:pStyle w:val="index"/>
      </w:pPr>
      <w:r>
        <w:t>repo, 39.</w:t>
      </w:r>
      <w:r w:rsidR="00CD7455">
        <w:t xml:space="preserve"> </w:t>
      </w:r>
    </w:p>
    <w:p w:rsidR="00CD7455" w:rsidRDefault="00B27319" w:rsidP="00CD7455">
      <w:pPr>
        <w:pStyle w:val="index"/>
      </w:pPr>
      <w:r>
        <w:t>repóno, 9.</w:t>
      </w:r>
      <w:r w:rsidR="00CD7455">
        <w:t xml:space="preserve"> </w:t>
      </w:r>
    </w:p>
    <w:p w:rsidR="00CD7455" w:rsidRDefault="00B27319" w:rsidP="00CD7455">
      <w:pPr>
        <w:pStyle w:val="index"/>
      </w:pPr>
      <w:r>
        <w:t>repræsénto, 76.</w:t>
      </w:r>
      <w:r w:rsidR="00CD7455">
        <w:t xml:space="preserve"> </w:t>
      </w:r>
    </w:p>
    <w:p w:rsidR="00CD7455" w:rsidRDefault="00B27319" w:rsidP="00CD7455">
      <w:pPr>
        <w:pStyle w:val="index"/>
      </w:pPr>
      <w:r>
        <w:t>requiésco, 19.</w:t>
      </w:r>
      <w:r w:rsidR="00CD7455">
        <w:t xml:space="preserve"> </w:t>
      </w:r>
    </w:p>
    <w:p w:rsidR="00CD7455" w:rsidRDefault="00B27319" w:rsidP="00CD7455">
      <w:pPr>
        <w:pStyle w:val="index"/>
      </w:pPr>
      <w:r>
        <w:t>res, 10.</w:t>
      </w:r>
      <w:r w:rsidR="00CD7455">
        <w:t xml:space="preserve"> </w:t>
      </w:r>
    </w:p>
    <w:p w:rsidR="00CD7455" w:rsidRDefault="00B27319" w:rsidP="00CD7455">
      <w:pPr>
        <w:pStyle w:val="index"/>
      </w:pPr>
      <w:r>
        <w:t>rescríbo, 50.</w:t>
      </w:r>
      <w:r w:rsidR="00CD7455">
        <w:t xml:space="preserve"> </w:t>
      </w:r>
    </w:p>
    <w:p w:rsidR="00CD7455" w:rsidRDefault="00B27319" w:rsidP="00CD7455">
      <w:pPr>
        <w:pStyle w:val="index"/>
      </w:pPr>
      <w:r>
        <w:t>resído, 46.</w:t>
      </w:r>
      <w:r w:rsidR="00CD7455">
        <w:t xml:space="preserve"> </w:t>
      </w:r>
    </w:p>
    <w:p w:rsidR="00CD7455" w:rsidRDefault="00B27319" w:rsidP="00CD7455">
      <w:pPr>
        <w:pStyle w:val="index"/>
      </w:pPr>
      <w:r>
        <w:t>respóndeo, 5.</w:t>
      </w:r>
      <w:r w:rsidR="00CD7455">
        <w:t xml:space="preserve"> </w:t>
      </w:r>
    </w:p>
    <w:p w:rsidR="00CD7455" w:rsidRDefault="00B27319" w:rsidP="00CD7455">
      <w:pPr>
        <w:pStyle w:val="index"/>
      </w:pPr>
      <w:r>
        <w:lastRenderedPageBreak/>
        <w:t>respónsum, 11.</w:t>
      </w:r>
      <w:r w:rsidR="00CD7455">
        <w:t xml:space="preserve"> </w:t>
      </w:r>
    </w:p>
    <w:p w:rsidR="00CD7455" w:rsidRDefault="00B27319" w:rsidP="00CD7455">
      <w:pPr>
        <w:pStyle w:val="index"/>
      </w:pPr>
      <w:r>
        <w:t>res pública, 79.</w:t>
      </w:r>
      <w:r w:rsidR="00CD7455">
        <w:t xml:space="preserve"> </w:t>
      </w:r>
    </w:p>
    <w:p w:rsidR="00CD7455" w:rsidRDefault="00B27319" w:rsidP="00CD7455">
      <w:pPr>
        <w:pStyle w:val="index"/>
      </w:pPr>
      <w:r>
        <w:t>réspuo, 64.</w:t>
      </w:r>
      <w:r w:rsidR="00CD7455">
        <w:t xml:space="preserve"> </w:t>
      </w:r>
    </w:p>
    <w:p w:rsidR="00CD7455" w:rsidRDefault="00B27319" w:rsidP="00CD7455">
      <w:pPr>
        <w:pStyle w:val="index"/>
      </w:pPr>
      <w:r>
        <w:t>rete, 40.</w:t>
      </w:r>
      <w:r w:rsidR="00CD7455">
        <w:t xml:space="preserve"> </w:t>
      </w:r>
    </w:p>
    <w:p w:rsidR="00CD7455" w:rsidRDefault="00B27319" w:rsidP="00CD7455">
      <w:pPr>
        <w:pStyle w:val="index"/>
      </w:pPr>
      <w:r>
        <w:t>reus, 79.</w:t>
      </w:r>
      <w:r w:rsidR="00CD7455">
        <w:t xml:space="preserve"> </w:t>
      </w:r>
    </w:p>
    <w:p w:rsidR="00CD7455" w:rsidRDefault="00B27319" w:rsidP="00CD7455">
      <w:pPr>
        <w:pStyle w:val="index"/>
      </w:pPr>
      <w:r>
        <w:t>reverénter, 79.</w:t>
      </w:r>
      <w:r w:rsidR="00CD7455">
        <w:t xml:space="preserve"> </w:t>
      </w:r>
    </w:p>
    <w:p w:rsidR="00CD7455" w:rsidRDefault="00B27319" w:rsidP="00CD7455">
      <w:pPr>
        <w:pStyle w:val="index"/>
      </w:pPr>
      <w:r>
        <w:t>revértor, 6.</w:t>
      </w:r>
      <w:r w:rsidR="00CD7455">
        <w:t xml:space="preserve"> </w:t>
      </w:r>
    </w:p>
    <w:p w:rsidR="00CD7455" w:rsidRDefault="00B27319" w:rsidP="00CD7455">
      <w:pPr>
        <w:pStyle w:val="index"/>
      </w:pPr>
      <w:r>
        <w:t>rex, 16.</w:t>
      </w:r>
      <w:r w:rsidR="00CD7455">
        <w:t xml:space="preserve"> </w:t>
      </w:r>
    </w:p>
    <w:p w:rsidR="00CD7455" w:rsidRDefault="00B27319" w:rsidP="00CD7455">
      <w:pPr>
        <w:pStyle w:val="index"/>
      </w:pPr>
      <w:r>
        <w:t>rheda, 1.</w:t>
      </w:r>
      <w:r w:rsidR="00CD7455">
        <w:t xml:space="preserve"> </w:t>
      </w:r>
    </w:p>
    <w:p w:rsidR="00CD7455" w:rsidRDefault="00B27319" w:rsidP="00CD7455">
      <w:pPr>
        <w:pStyle w:val="index"/>
      </w:pPr>
      <w:r>
        <w:t>ripa, 18.</w:t>
      </w:r>
      <w:r w:rsidR="00CD7455">
        <w:t xml:space="preserve"> </w:t>
      </w:r>
    </w:p>
    <w:p w:rsidR="00CD7455" w:rsidRDefault="00B27319" w:rsidP="00CD7455">
      <w:pPr>
        <w:pStyle w:val="index"/>
      </w:pPr>
      <w:r>
        <w:t>rivus, 49.</w:t>
      </w:r>
      <w:r w:rsidR="00CD7455">
        <w:t xml:space="preserve"> </w:t>
      </w:r>
    </w:p>
    <w:p w:rsidR="00CD7455" w:rsidRDefault="00B27319" w:rsidP="00CD7455">
      <w:pPr>
        <w:pStyle w:val="index"/>
      </w:pPr>
      <w:r>
        <w:t>robústus, 16.</w:t>
      </w:r>
      <w:r w:rsidR="00CD7455">
        <w:t xml:space="preserve"> </w:t>
      </w:r>
    </w:p>
    <w:p w:rsidR="00CD7455" w:rsidRDefault="00B27319" w:rsidP="00CD7455">
      <w:pPr>
        <w:pStyle w:val="index"/>
      </w:pPr>
      <w:r>
        <w:t>rogus, 76.</w:t>
      </w:r>
      <w:r w:rsidR="00CD7455">
        <w:t xml:space="preserve"> </w:t>
      </w:r>
    </w:p>
    <w:p w:rsidR="00CD7455" w:rsidRDefault="00B27319" w:rsidP="00CD7455">
      <w:pPr>
        <w:pStyle w:val="index"/>
      </w:pPr>
      <w:r>
        <w:t>Rómulus, 18.</w:t>
      </w:r>
      <w:r w:rsidR="00CD7455">
        <w:t xml:space="preserve"> </w:t>
      </w:r>
    </w:p>
    <w:p w:rsidR="00CD7455" w:rsidRDefault="00B27319" w:rsidP="00CD7455">
      <w:pPr>
        <w:pStyle w:val="index"/>
      </w:pPr>
      <w:r>
        <w:t>rosa, 35.</w:t>
      </w:r>
      <w:r w:rsidR="00CD7455">
        <w:t xml:space="preserve"> </w:t>
      </w:r>
    </w:p>
    <w:p w:rsidR="00CD7455" w:rsidRDefault="00B27319" w:rsidP="00CD7455">
      <w:pPr>
        <w:pStyle w:val="index"/>
      </w:pPr>
      <w:r>
        <w:t>rota, 71.</w:t>
      </w:r>
      <w:r w:rsidR="00CD7455">
        <w:t xml:space="preserve"> </w:t>
      </w:r>
    </w:p>
    <w:p w:rsidR="00CD7455" w:rsidRDefault="00B27319" w:rsidP="00CD7455">
      <w:pPr>
        <w:pStyle w:val="index"/>
      </w:pPr>
      <w:r>
        <w:t>ruber, 43.</w:t>
      </w:r>
      <w:r w:rsidR="00CD7455">
        <w:t xml:space="preserve"> </w:t>
      </w:r>
    </w:p>
    <w:p w:rsidR="00CD7455" w:rsidRDefault="00B27319" w:rsidP="00CD7455">
      <w:pPr>
        <w:pStyle w:val="index"/>
      </w:pPr>
      <w:r>
        <w:t>rubor, 74.</w:t>
      </w:r>
      <w:r w:rsidR="00CD7455">
        <w:t xml:space="preserve"> </w:t>
      </w:r>
    </w:p>
    <w:p w:rsidR="00CD7455" w:rsidRDefault="00B27319" w:rsidP="00CD7455">
      <w:pPr>
        <w:pStyle w:val="index"/>
      </w:pPr>
      <w:r>
        <w:t>rudis, 47.</w:t>
      </w:r>
      <w:r w:rsidR="00CD7455">
        <w:t xml:space="preserve"> </w:t>
      </w:r>
    </w:p>
    <w:p w:rsidR="00CD7455" w:rsidRDefault="00B27319" w:rsidP="00CD7455">
      <w:pPr>
        <w:pStyle w:val="index"/>
      </w:pPr>
      <w:r>
        <w:t>rumor, 52.</w:t>
      </w:r>
      <w:r w:rsidR="00CD7455">
        <w:t xml:space="preserve"> </w:t>
      </w:r>
    </w:p>
    <w:p w:rsidR="00CD7455" w:rsidRDefault="00B27319" w:rsidP="00CD7455">
      <w:pPr>
        <w:pStyle w:val="index"/>
      </w:pPr>
      <w:r>
        <w:t>rumpo, 49.</w:t>
      </w:r>
      <w:r w:rsidR="00CD7455">
        <w:t xml:space="preserve"> </w:t>
      </w:r>
    </w:p>
    <w:p w:rsidR="00CD7455" w:rsidRDefault="00B27319" w:rsidP="00CD7455">
      <w:pPr>
        <w:pStyle w:val="index"/>
      </w:pPr>
      <w:r>
        <w:t>ruo, 37.</w:t>
      </w:r>
      <w:r w:rsidR="00CD7455">
        <w:t xml:space="preserve"> </w:t>
      </w:r>
    </w:p>
    <w:p w:rsidR="00CD7455" w:rsidRDefault="00B27319" w:rsidP="00CD7455">
      <w:pPr>
        <w:pStyle w:val="index"/>
      </w:pPr>
      <w:r>
        <w:t>rus, 34.</w:t>
      </w:r>
      <w:r w:rsidR="00CD7455">
        <w:t xml:space="preserve"> </w:t>
      </w:r>
    </w:p>
    <w:p w:rsidR="00CD7455" w:rsidRDefault="00B27319" w:rsidP="00CD7455">
      <w:pPr>
        <w:pStyle w:val="index"/>
      </w:pPr>
      <w:r>
        <w:t>Russáti, 86.</w:t>
      </w:r>
      <w:r w:rsidR="00CD7455">
        <w:t xml:space="preserve"> </w:t>
      </w:r>
    </w:p>
    <w:p w:rsidR="00CD7455" w:rsidRDefault="00B27319" w:rsidP="00CD7455">
      <w:pPr>
        <w:pStyle w:val="index"/>
      </w:pPr>
      <w:r>
        <w:t>rústicus, 37.</w:t>
      </w:r>
      <w:r w:rsidR="00CD7455">
        <w:t xml:space="preserve"> </w:t>
      </w:r>
    </w:p>
    <w:p w:rsidR="00CD7455" w:rsidRDefault="00B27319" w:rsidP="00B27319">
      <w:pPr>
        <w:pStyle w:val="u1c"/>
      </w:pPr>
      <w:bookmarkStart w:id="509" w:name="_Toc102492992"/>
      <w:r>
        <w:t>S</w:t>
      </w:r>
      <w:bookmarkStart w:id="510" w:name="IdLa_S"/>
      <w:bookmarkEnd w:id="509"/>
      <w:bookmarkEnd w:id="510"/>
      <w:r w:rsidR="00CD7455">
        <w:t xml:space="preserve"> </w:t>
      </w:r>
    </w:p>
    <w:p w:rsidR="00CD7455" w:rsidRDefault="00B27319" w:rsidP="00CD7455">
      <w:pPr>
        <w:pStyle w:val="index"/>
      </w:pPr>
      <w:r>
        <w:t>sacer, 25.</w:t>
      </w:r>
      <w:r w:rsidR="00CD7455">
        <w:t xml:space="preserve"> </w:t>
      </w:r>
    </w:p>
    <w:p w:rsidR="00CD7455" w:rsidRDefault="00B27319" w:rsidP="00CD7455">
      <w:pPr>
        <w:pStyle w:val="index"/>
      </w:pPr>
      <w:r>
        <w:t>sacérdos, 12.</w:t>
      </w:r>
      <w:r w:rsidR="00CD7455">
        <w:t xml:space="preserve"> </w:t>
      </w:r>
    </w:p>
    <w:p w:rsidR="00CD7455" w:rsidRDefault="00B27319" w:rsidP="00CD7455">
      <w:pPr>
        <w:pStyle w:val="index"/>
      </w:pPr>
      <w:r>
        <w:t>Sacra Via, 55.</w:t>
      </w:r>
      <w:r w:rsidR="00CD7455">
        <w:t xml:space="preserve"> </w:t>
      </w:r>
    </w:p>
    <w:p w:rsidR="00CD7455" w:rsidRDefault="00B27319" w:rsidP="00CD7455">
      <w:pPr>
        <w:pStyle w:val="index"/>
      </w:pPr>
      <w:r>
        <w:t>sacrifícium, 79.</w:t>
      </w:r>
      <w:r w:rsidR="00CD7455">
        <w:t xml:space="preserve"> </w:t>
      </w:r>
    </w:p>
    <w:p w:rsidR="00CD7455" w:rsidRDefault="00B27319" w:rsidP="00CD7455">
      <w:pPr>
        <w:pStyle w:val="index"/>
      </w:pPr>
      <w:r>
        <w:t>sacrum fácio, 12.</w:t>
      </w:r>
      <w:r w:rsidR="00CD7455">
        <w:t xml:space="preserve"> </w:t>
      </w:r>
    </w:p>
    <w:p w:rsidR="00CD7455" w:rsidRDefault="00B27319" w:rsidP="00CD7455">
      <w:pPr>
        <w:pStyle w:val="index"/>
      </w:pPr>
      <w:r>
        <w:t>sǽpius, 16.</w:t>
      </w:r>
      <w:r w:rsidR="00CD7455">
        <w:t xml:space="preserve"> </w:t>
      </w:r>
    </w:p>
    <w:p w:rsidR="00CD7455" w:rsidRDefault="00B27319" w:rsidP="00CD7455">
      <w:pPr>
        <w:pStyle w:val="index"/>
      </w:pPr>
      <w:r>
        <w:t>sævus, 11.</w:t>
      </w:r>
      <w:r w:rsidR="00CD7455">
        <w:t xml:space="preserve"> </w:t>
      </w:r>
    </w:p>
    <w:p w:rsidR="00CD7455" w:rsidRDefault="00B27319" w:rsidP="00CD7455">
      <w:pPr>
        <w:pStyle w:val="index"/>
      </w:pPr>
      <w:r>
        <w:t>salto, 71.</w:t>
      </w:r>
      <w:r w:rsidR="00CD7455">
        <w:t xml:space="preserve"> </w:t>
      </w:r>
    </w:p>
    <w:p w:rsidR="00CD7455" w:rsidRDefault="00B27319" w:rsidP="00CD7455">
      <w:pPr>
        <w:pStyle w:val="index"/>
      </w:pPr>
      <w:r>
        <w:t>salus, 49.</w:t>
      </w:r>
      <w:r w:rsidR="00CD7455">
        <w:t xml:space="preserve"> </w:t>
      </w:r>
    </w:p>
    <w:p w:rsidR="00CD7455" w:rsidRDefault="00B27319" w:rsidP="00CD7455">
      <w:pPr>
        <w:pStyle w:val="index"/>
      </w:pPr>
      <w:r>
        <w:t>salúto, 11.</w:t>
      </w:r>
      <w:r w:rsidR="00CD7455">
        <w:t xml:space="preserve"> </w:t>
      </w:r>
    </w:p>
    <w:p w:rsidR="00CD7455" w:rsidRDefault="00B27319" w:rsidP="00CD7455">
      <w:pPr>
        <w:pStyle w:val="index"/>
      </w:pPr>
      <w:r>
        <w:lastRenderedPageBreak/>
        <w:t>salve, salvéte, 64.</w:t>
      </w:r>
      <w:r w:rsidR="00CD7455">
        <w:t xml:space="preserve"> </w:t>
      </w:r>
    </w:p>
    <w:p w:rsidR="00CD7455" w:rsidRDefault="00B27319" w:rsidP="00CD7455">
      <w:pPr>
        <w:pStyle w:val="index"/>
      </w:pPr>
      <w:r>
        <w:t>salvus, 79.</w:t>
      </w:r>
      <w:r w:rsidR="00CD7455">
        <w:t xml:space="preserve"> </w:t>
      </w:r>
    </w:p>
    <w:p w:rsidR="00CD7455" w:rsidRDefault="00B27319" w:rsidP="00CD7455">
      <w:pPr>
        <w:pStyle w:val="index"/>
      </w:pPr>
      <w:r>
        <w:t>sanguis, 61.</w:t>
      </w:r>
      <w:r w:rsidR="00CD7455">
        <w:t xml:space="preserve"> </w:t>
      </w:r>
    </w:p>
    <w:p w:rsidR="00CD7455" w:rsidRDefault="00B27319" w:rsidP="00CD7455">
      <w:pPr>
        <w:pStyle w:val="index"/>
      </w:pPr>
      <w:r>
        <w:t>satis, 53.</w:t>
      </w:r>
      <w:r w:rsidR="00CD7455">
        <w:t xml:space="preserve"> </w:t>
      </w:r>
    </w:p>
    <w:p w:rsidR="00CD7455" w:rsidRDefault="00B27319" w:rsidP="00CD7455">
      <w:pPr>
        <w:pStyle w:val="index"/>
      </w:pPr>
      <w:r>
        <w:t>schola, 1.</w:t>
      </w:r>
      <w:r w:rsidR="00CD7455">
        <w:t xml:space="preserve"> </w:t>
      </w:r>
    </w:p>
    <w:p w:rsidR="00CD7455" w:rsidRDefault="00B27319" w:rsidP="00CD7455">
      <w:pPr>
        <w:pStyle w:val="index"/>
      </w:pPr>
      <w:r>
        <w:t>scida, 7.</w:t>
      </w:r>
      <w:r w:rsidR="00CD7455">
        <w:t xml:space="preserve"> </w:t>
      </w:r>
    </w:p>
    <w:p w:rsidR="00CD7455" w:rsidRDefault="00B27319" w:rsidP="00CD7455">
      <w:pPr>
        <w:pStyle w:val="index"/>
      </w:pPr>
      <w:r>
        <w:t>scio, 56.</w:t>
      </w:r>
      <w:r w:rsidR="00CD7455">
        <w:t xml:space="preserve"> </w:t>
      </w:r>
    </w:p>
    <w:p w:rsidR="00CD7455" w:rsidRDefault="00B27319" w:rsidP="00CD7455">
      <w:pPr>
        <w:pStyle w:val="index"/>
      </w:pPr>
      <w:r>
        <w:t>Scípio, 55.</w:t>
      </w:r>
      <w:r w:rsidR="00CD7455">
        <w:t xml:space="preserve"> </w:t>
      </w:r>
    </w:p>
    <w:p w:rsidR="00CD7455" w:rsidRDefault="00B27319" w:rsidP="00CD7455">
      <w:pPr>
        <w:pStyle w:val="index"/>
      </w:pPr>
      <w:r>
        <w:t>scribo, 8.</w:t>
      </w:r>
      <w:r w:rsidR="00CD7455">
        <w:t xml:space="preserve"> </w:t>
      </w:r>
    </w:p>
    <w:p w:rsidR="00CD7455" w:rsidRDefault="00B27319" w:rsidP="00CD7455">
      <w:pPr>
        <w:pStyle w:val="index"/>
      </w:pPr>
      <w:r>
        <w:t>scriptum. 58.</w:t>
      </w:r>
      <w:r w:rsidR="00CD7455">
        <w:t xml:space="preserve"> </w:t>
      </w:r>
    </w:p>
    <w:p w:rsidR="00CD7455" w:rsidRDefault="00B27319" w:rsidP="00CD7455">
      <w:pPr>
        <w:pStyle w:val="index"/>
      </w:pPr>
      <w:r>
        <w:t>scutum, 31.</w:t>
      </w:r>
      <w:r w:rsidR="00CD7455">
        <w:t xml:space="preserve"> </w:t>
      </w:r>
    </w:p>
    <w:p w:rsidR="00CD7455" w:rsidRDefault="00B27319" w:rsidP="00CD7455">
      <w:pPr>
        <w:pStyle w:val="index"/>
      </w:pPr>
      <w:r>
        <w:t>secédo, 61.</w:t>
      </w:r>
      <w:r w:rsidR="00CD7455">
        <w:t xml:space="preserve"> </w:t>
      </w:r>
    </w:p>
    <w:p w:rsidR="00CD7455" w:rsidRDefault="00B27319" w:rsidP="00CD7455">
      <w:pPr>
        <w:pStyle w:val="index"/>
      </w:pPr>
      <w:r>
        <w:t>se conférre, 19.</w:t>
      </w:r>
      <w:r w:rsidR="00CD7455">
        <w:t xml:space="preserve"> </w:t>
      </w:r>
    </w:p>
    <w:p w:rsidR="00CD7455" w:rsidRDefault="00B27319" w:rsidP="00CD7455">
      <w:pPr>
        <w:pStyle w:val="index"/>
      </w:pPr>
      <w:r>
        <w:t>secúndum, 43.</w:t>
      </w:r>
      <w:r w:rsidR="00CD7455">
        <w:t xml:space="preserve"> </w:t>
      </w:r>
    </w:p>
    <w:p w:rsidR="00CD7455" w:rsidRDefault="00B27319" w:rsidP="00CD7455">
      <w:pPr>
        <w:pStyle w:val="index"/>
      </w:pPr>
      <w:r>
        <w:t>secúndus, 29.</w:t>
      </w:r>
      <w:r w:rsidR="00CD7455">
        <w:t xml:space="preserve"> </w:t>
      </w:r>
    </w:p>
    <w:p w:rsidR="00CD7455" w:rsidRDefault="00B27319" w:rsidP="00CD7455">
      <w:pPr>
        <w:pStyle w:val="index"/>
      </w:pPr>
      <w:r>
        <w:t>sed, 2.</w:t>
      </w:r>
      <w:r w:rsidR="00CD7455">
        <w:t xml:space="preserve"> </w:t>
      </w:r>
    </w:p>
    <w:p w:rsidR="00CD7455" w:rsidRDefault="00B27319" w:rsidP="00CD7455">
      <w:pPr>
        <w:pStyle w:val="index"/>
      </w:pPr>
      <w:r>
        <w:t>sédeo, 4.</w:t>
      </w:r>
      <w:r w:rsidR="00CD7455">
        <w:t xml:space="preserve"> </w:t>
      </w:r>
    </w:p>
    <w:p w:rsidR="00CD7455" w:rsidRDefault="00B27319" w:rsidP="00CD7455">
      <w:pPr>
        <w:pStyle w:val="index"/>
      </w:pPr>
      <w:r>
        <w:t>sédulus, 67.</w:t>
      </w:r>
      <w:r w:rsidR="00CD7455">
        <w:t xml:space="preserve"> </w:t>
      </w:r>
    </w:p>
    <w:p w:rsidR="00CD7455" w:rsidRDefault="00B27319" w:rsidP="00CD7455">
      <w:pPr>
        <w:pStyle w:val="index"/>
      </w:pPr>
      <w:r>
        <w:t>semel, 2.</w:t>
      </w:r>
      <w:r w:rsidR="00CD7455">
        <w:t xml:space="preserve"> </w:t>
      </w:r>
    </w:p>
    <w:p w:rsidR="00CD7455" w:rsidRDefault="00B27319" w:rsidP="00CD7455">
      <w:pPr>
        <w:pStyle w:val="index"/>
      </w:pPr>
      <w:r>
        <w:t>senátor, 10.</w:t>
      </w:r>
      <w:r w:rsidR="00CD7455">
        <w:t xml:space="preserve"> </w:t>
      </w:r>
    </w:p>
    <w:p w:rsidR="00CD7455" w:rsidRDefault="00B27319" w:rsidP="00CD7455">
      <w:pPr>
        <w:pStyle w:val="index"/>
      </w:pPr>
      <w:r>
        <w:t>senátus, 10.</w:t>
      </w:r>
      <w:r w:rsidR="00CD7455">
        <w:t xml:space="preserve"> </w:t>
      </w:r>
    </w:p>
    <w:p w:rsidR="00CD7455" w:rsidRDefault="00B27319" w:rsidP="00CD7455">
      <w:pPr>
        <w:pStyle w:val="index"/>
      </w:pPr>
      <w:r>
        <w:t>senténtiam fero, 52.</w:t>
      </w:r>
      <w:r w:rsidR="00CD7455">
        <w:t xml:space="preserve"> </w:t>
      </w:r>
    </w:p>
    <w:p w:rsidR="00CD7455" w:rsidRDefault="00B27319" w:rsidP="00CD7455">
      <w:pPr>
        <w:pStyle w:val="index"/>
      </w:pPr>
      <w:r>
        <w:t>sepélio, 73.</w:t>
      </w:r>
      <w:r w:rsidR="00CD7455">
        <w:t xml:space="preserve"> </w:t>
      </w:r>
    </w:p>
    <w:p w:rsidR="00CD7455" w:rsidRDefault="00B27319" w:rsidP="00CD7455">
      <w:pPr>
        <w:pStyle w:val="index"/>
      </w:pPr>
      <w:r>
        <w:t>se penetráre, 29.</w:t>
      </w:r>
      <w:r w:rsidR="00CD7455">
        <w:t xml:space="preserve"> </w:t>
      </w:r>
    </w:p>
    <w:p w:rsidR="00CD7455" w:rsidRDefault="00B27319" w:rsidP="00CD7455">
      <w:pPr>
        <w:pStyle w:val="index"/>
      </w:pPr>
      <w:r>
        <w:t>séptimus, 29.</w:t>
      </w:r>
      <w:r w:rsidR="00CD7455">
        <w:t xml:space="preserve"> </w:t>
      </w:r>
    </w:p>
    <w:p w:rsidR="00CD7455" w:rsidRDefault="00B27319" w:rsidP="00CD7455">
      <w:pPr>
        <w:pStyle w:val="index"/>
      </w:pPr>
      <w:r>
        <w:t>sepúlcrum, 73.</w:t>
      </w:r>
      <w:r w:rsidR="00CD7455">
        <w:t xml:space="preserve"> </w:t>
      </w:r>
    </w:p>
    <w:p w:rsidR="00CD7455" w:rsidRDefault="00B27319" w:rsidP="00CD7455">
      <w:pPr>
        <w:pStyle w:val="index"/>
      </w:pPr>
      <w:r>
        <w:t>sequor, 34.</w:t>
      </w:r>
      <w:r w:rsidR="00CD7455">
        <w:t xml:space="preserve"> </w:t>
      </w:r>
    </w:p>
    <w:p w:rsidR="00CD7455" w:rsidRDefault="00B27319" w:rsidP="00CD7455">
      <w:pPr>
        <w:pStyle w:val="index"/>
      </w:pPr>
      <w:r>
        <w:t>sermo, 43.</w:t>
      </w:r>
      <w:r w:rsidR="00CD7455">
        <w:t xml:space="preserve"> </w:t>
      </w:r>
    </w:p>
    <w:p w:rsidR="00CD7455" w:rsidRDefault="00B27319" w:rsidP="00CD7455">
      <w:pPr>
        <w:pStyle w:val="index"/>
      </w:pPr>
      <w:r>
        <w:t>sero, 10.</w:t>
      </w:r>
      <w:r w:rsidR="00CD7455">
        <w:t xml:space="preserve"> </w:t>
      </w:r>
    </w:p>
    <w:p w:rsidR="00CD7455" w:rsidRDefault="00B27319" w:rsidP="00CD7455">
      <w:pPr>
        <w:pStyle w:val="index"/>
      </w:pPr>
      <w:r>
        <w:t>serpens, 38.</w:t>
      </w:r>
      <w:r w:rsidR="00CD7455">
        <w:t xml:space="preserve"> </w:t>
      </w:r>
    </w:p>
    <w:p w:rsidR="00CD7455" w:rsidRDefault="00B27319" w:rsidP="00CD7455">
      <w:pPr>
        <w:pStyle w:val="index"/>
      </w:pPr>
      <w:r>
        <w:t>serta, 12.</w:t>
      </w:r>
      <w:r w:rsidR="00CD7455">
        <w:t xml:space="preserve"> </w:t>
      </w:r>
    </w:p>
    <w:p w:rsidR="00CD7455" w:rsidRDefault="00B27319" w:rsidP="00CD7455">
      <w:pPr>
        <w:pStyle w:val="index"/>
      </w:pPr>
      <w:r>
        <w:t>servo, 16.</w:t>
      </w:r>
      <w:r w:rsidR="00CD7455">
        <w:t xml:space="preserve"> </w:t>
      </w:r>
    </w:p>
    <w:p w:rsidR="00CD7455" w:rsidRDefault="00B27319" w:rsidP="00CD7455">
      <w:pPr>
        <w:pStyle w:val="index"/>
      </w:pPr>
      <w:r>
        <w:t>sex, 38.</w:t>
      </w:r>
      <w:r w:rsidR="00CD7455">
        <w:t xml:space="preserve"> </w:t>
      </w:r>
    </w:p>
    <w:p w:rsidR="00CD7455" w:rsidRDefault="00B27319" w:rsidP="00CD7455">
      <w:pPr>
        <w:pStyle w:val="index"/>
      </w:pPr>
      <w:r>
        <w:t>sextus, 29.</w:t>
      </w:r>
      <w:r w:rsidR="00CD7455">
        <w:t xml:space="preserve"> </w:t>
      </w:r>
    </w:p>
    <w:p w:rsidR="00CD7455" w:rsidRDefault="00B27319" w:rsidP="00CD7455">
      <w:pPr>
        <w:pStyle w:val="index"/>
      </w:pPr>
      <w:r>
        <w:t>si, 7.</w:t>
      </w:r>
      <w:r w:rsidR="00CD7455">
        <w:t xml:space="preserve"> </w:t>
      </w:r>
    </w:p>
    <w:p w:rsidR="00CD7455" w:rsidRDefault="00B27319" w:rsidP="00CD7455">
      <w:pPr>
        <w:pStyle w:val="index"/>
      </w:pPr>
      <w:r>
        <w:t>sic, 7.</w:t>
      </w:r>
      <w:r w:rsidR="00CD7455">
        <w:t xml:space="preserve"> </w:t>
      </w:r>
    </w:p>
    <w:p w:rsidR="00CD7455" w:rsidRDefault="00B27319" w:rsidP="00CD7455">
      <w:pPr>
        <w:pStyle w:val="index"/>
      </w:pPr>
      <w:r>
        <w:t>sicco, 71.</w:t>
      </w:r>
      <w:r w:rsidR="00CD7455">
        <w:t xml:space="preserve"> </w:t>
      </w:r>
    </w:p>
    <w:p w:rsidR="00CD7455" w:rsidRDefault="00B27319" w:rsidP="00CD7455">
      <w:pPr>
        <w:pStyle w:val="index"/>
      </w:pPr>
      <w:r>
        <w:lastRenderedPageBreak/>
        <w:t>sígnifer, 31.</w:t>
      </w:r>
      <w:r w:rsidR="00CD7455">
        <w:t xml:space="preserve"> </w:t>
      </w:r>
    </w:p>
    <w:p w:rsidR="00CD7455" w:rsidRDefault="00B27319" w:rsidP="00CD7455">
      <w:pPr>
        <w:pStyle w:val="index"/>
      </w:pPr>
      <w:r>
        <w:t>signífico, 23.</w:t>
      </w:r>
      <w:r w:rsidR="00CD7455">
        <w:t xml:space="preserve"> </w:t>
      </w:r>
    </w:p>
    <w:p w:rsidR="00CD7455" w:rsidRDefault="00B27319" w:rsidP="00CD7455">
      <w:pPr>
        <w:pStyle w:val="index"/>
      </w:pPr>
      <w:r>
        <w:t>signum, 29 et 49.</w:t>
      </w:r>
      <w:r w:rsidR="00CD7455">
        <w:t xml:space="preserve"> </w:t>
      </w:r>
    </w:p>
    <w:p w:rsidR="00CD7455" w:rsidRDefault="00B27319" w:rsidP="00CD7455">
      <w:pPr>
        <w:pStyle w:val="index"/>
      </w:pPr>
      <w:r>
        <w:t>siléntio, 25.</w:t>
      </w:r>
      <w:r w:rsidR="00CD7455">
        <w:t xml:space="preserve"> </w:t>
      </w:r>
    </w:p>
    <w:p w:rsidR="00CD7455" w:rsidRDefault="00B27319" w:rsidP="00CD7455">
      <w:pPr>
        <w:pStyle w:val="index"/>
      </w:pPr>
      <w:r>
        <w:t>silva, 69.</w:t>
      </w:r>
      <w:r w:rsidR="00CD7455">
        <w:t xml:space="preserve"> </w:t>
      </w:r>
    </w:p>
    <w:p w:rsidR="00CD7455" w:rsidRDefault="00B27319" w:rsidP="00CD7455">
      <w:pPr>
        <w:pStyle w:val="index"/>
      </w:pPr>
      <w:r>
        <w:t>simulácrum, 25.</w:t>
      </w:r>
      <w:r w:rsidR="00CD7455">
        <w:t xml:space="preserve"> </w:t>
      </w:r>
    </w:p>
    <w:p w:rsidR="00CD7455" w:rsidRDefault="00B27319" w:rsidP="00CD7455">
      <w:pPr>
        <w:pStyle w:val="index"/>
      </w:pPr>
      <w:r>
        <w:t>simul cum, 71.</w:t>
      </w:r>
      <w:r w:rsidR="00CD7455">
        <w:t xml:space="preserve"> </w:t>
      </w:r>
    </w:p>
    <w:p w:rsidR="00CD7455" w:rsidRDefault="00B27319" w:rsidP="00CD7455">
      <w:pPr>
        <w:pStyle w:val="index"/>
      </w:pPr>
      <w:r>
        <w:t>sine, 22.</w:t>
      </w:r>
      <w:r w:rsidR="00CD7455">
        <w:t xml:space="preserve"> </w:t>
      </w:r>
    </w:p>
    <w:p w:rsidR="00CD7455" w:rsidRDefault="00B27319" w:rsidP="00CD7455">
      <w:pPr>
        <w:pStyle w:val="index"/>
      </w:pPr>
      <w:r>
        <w:t>sínguli, 7.</w:t>
      </w:r>
      <w:r w:rsidR="00CD7455">
        <w:t xml:space="preserve"> </w:t>
      </w:r>
    </w:p>
    <w:p w:rsidR="00CD7455" w:rsidRDefault="00B27319" w:rsidP="00CD7455">
      <w:pPr>
        <w:pStyle w:val="index"/>
      </w:pPr>
      <w:r>
        <w:t>sinus, 39.</w:t>
      </w:r>
      <w:r w:rsidR="00CD7455">
        <w:t xml:space="preserve"> </w:t>
      </w:r>
    </w:p>
    <w:p w:rsidR="00CD7455" w:rsidRDefault="00B27319" w:rsidP="00CD7455">
      <w:pPr>
        <w:pStyle w:val="index"/>
      </w:pPr>
      <w:r>
        <w:t>sítula, 14.</w:t>
      </w:r>
      <w:r w:rsidR="00CD7455">
        <w:t xml:space="preserve"> </w:t>
      </w:r>
    </w:p>
    <w:p w:rsidR="00CD7455" w:rsidRDefault="00B27319" w:rsidP="00CD7455">
      <w:pPr>
        <w:pStyle w:val="index"/>
      </w:pPr>
      <w:r>
        <w:t>situs, 14.</w:t>
      </w:r>
      <w:r w:rsidR="00CD7455">
        <w:t xml:space="preserve"> </w:t>
      </w:r>
    </w:p>
    <w:p w:rsidR="00CD7455" w:rsidRDefault="00B27319" w:rsidP="00CD7455">
      <w:pPr>
        <w:pStyle w:val="index"/>
      </w:pPr>
      <w:r>
        <w:t>sive... sive..., 73.</w:t>
      </w:r>
      <w:r w:rsidR="00CD7455">
        <w:t xml:space="preserve"> </w:t>
      </w:r>
    </w:p>
    <w:p w:rsidR="00CD7455" w:rsidRDefault="00B27319" w:rsidP="00CD7455">
      <w:pPr>
        <w:pStyle w:val="index"/>
      </w:pPr>
      <w:r>
        <w:t>soi, 10.</w:t>
      </w:r>
      <w:r w:rsidR="00CD7455">
        <w:t xml:space="preserve"> </w:t>
      </w:r>
    </w:p>
    <w:p w:rsidR="00CD7455" w:rsidRDefault="00B27319" w:rsidP="00CD7455">
      <w:pPr>
        <w:pStyle w:val="index"/>
      </w:pPr>
      <w:r>
        <w:t>sóleo, 20.</w:t>
      </w:r>
      <w:r w:rsidR="00CD7455">
        <w:t xml:space="preserve"> </w:t>
      </w:r>
    </w:p>
    <w:p w:rsidR="00CD7455" w:rsidRDefault="00B27319" w:rsidP="00CD7455">
      <w:pPr>
        <w:pStyle w:val="index"/>
      </w:pPr>
      <w:r>
        <w:t>solum, 19.</w:t>
      </w:r>
      <w:r w:rsidR="00CD7455">
        <w:t xml:space="preserve"> </w:t>
      </w:r>
    </w:p>
    <w:p w:rsidR="00CD7455" w:rsidRDefault="00B27319" w:rsidP="00CD7455">
      <w:pPr>
        <w:pStyle w:val="index"/>
      </w:pPr>
      <w:r>
        <w:t>solus, 23.</w:t>
      </w:r>
      <w:r w:rsidR="00CD7455">
        <w:t xml:space="preserve"> </w:t>
      </w:r>
    </w:p>
    <w:p w:rsidR="00CD7455" w:rsidRDefault="00B27319" w:rsidP="00CD7455">
      <w:pPr>
        <w:pStyle w:val="index"/>
      </w:pPr>
      <w:r>
        <w:t>solvo, 50.</w:t>
      </w:r>
      <w:r w:rsidR="00CD7455">
        <w:t xml:space="preserve"> </w:t>
      </w:r>
    </w:p>
    <w:p w:rsidR="00CD7455" w:rsidRDefault="00B27319" w:rsidP="00CD7455">
      <w:pPr>
        <w:pStyle w:val="index"/>
      </w:pPr>
      <w:r>
        <w:t>somnus, 25.</w:t>
      </w:r>
      <w:r w:rsidR="00CD7455">
        <w:t xml:space="preserve"> </w:t>
      </w:r>
    </w:p>
    <w:p w:rsidR="00CD7455" w:rsidRDefault="00B27319" w:rsidP="00CD7455">
      <w:pPr>
        <w:pStyle w:val="index"/>
      </w:pPr>
      <w:r>
        <w:t>sono, 10.</w:t>
      </w:r>
      <w:r w:rsidR="00CD7455">
        <w:t xml:space="preserve"> </w:t>
      </w:r>
    </w:p>
    <w:p w:rsidR="00CD7455" w:rsidRDefault="00B27319" w:rsidP="00CD7455">
      <w:pPr>
        <w:pStyle w:val="index"/>
      </w:pPr>
      <w:r>
        <w:t>sórdidus, 4.</w:t>
      </w:r>
      <w:r w:rsidR="00CD7455">
        <w:t xml:space="preserve"> </w:t>
      </w:r>
    </w:p>
    <w:p w:rsidR="00CD7455" w:rsidRDefault="00B27319" w:rsidP="00CD7455">
      <w:pPr>
        <w:pStyle w:val="index"/>
      </w:pPr>
      <w:r>
        <w:t>soror, 66.</w:t>
      </w:r>
      <w:r w:rsidR="00CD7455">
        <w:t xml:space="preserve"> </w:t>
      </w:r>
    </w:p>
    <w:p w:rsidR="00CD7455" w:rsidRDefault="00B27319" w:rsidP="00CD7455">
      <w:pPr>
        <w:pStyle w:val="index"/>
      </w:pPr>
      <w:r>
        <w:t>spectátor, 86.</w:t>
      </w:r>
      <w:r w:rsidR="00CD7455">
        <w:t xml:space="preserve"> </w:t>
      </w:r>
    </w:p>
    <w:p w:rsidR="00CD7455" w:rsidRDefault="00B27319" w:rsidP="00CD7455">
      <w:pPr>
        <w:pStyle w:val="index"/>
      </w:pPr>
      <w:r>
        <w:t>specto, 34.</w:t>
      </w:r>
      <w:r w:rsidR="00CD7455">
        <w:t xml:space="preserve"> </w:t>
      </w:r>
    </w:p>
    <w:p w:rsidR="00CD7455" w:rsidRDefault="00B27319" w:rsidP="00CD7455">
      <w:pPr>
        <w:pStyle w:val="index"/>
      </w:pPr>
      <w:r>
        <w:t>sphæristérium, 19.</w:t>
      </w:r>
      <w:r w:rsidR="00CD7455">
        <w:t xml:space="preserve"> </w:t>
      </w:r>
    </w:p>
    <w:p w:rsidR="00CD7455" w:rsidRDefault="00B27319" w:rsidP="00CD7455">
      <w:pPr>
        <w:pStyle w:val="index"/>
      </w:pPr>
      <w:r>
        <w:t>spina, 85.</w:t>
      </w:r>
      <w:r w:rsidR="00CD7455">
        <w:t xml:space="preserve"> </w:t>
      </w:r>
    </w:p>
    <w:p w:rsidR="00CD7455" w:rsidRDefault="00B27319" w:rsidP="00CD7455">
      <w:pPr>
        <w:pStyle w:val="index"/>
      </w:pPr>
      <w:r>
        <w:t>spléndeo, 72.</w:t>
      </w:r>
      <w:r w:rsidR="00CD7455">
        <w:t xml:space="preserve"> </w:t>
      </w:r>
    </w:p>
    <w:p w:rsidR="00CD7455" w:rsidRDefault="00B27319" w:rsidP="00CD7455">
      <w:pPr>
        <w:pStyle w:val="index"/>
      </w:pPr>
      <w:r>
        <w:t>spléndidus, 68.</w:t>
      </w:r>
      <w:r w:rsidR="00CD7455">
        <w:t xml:space="preserve"> </w:t>
      </w:r>
    </w:p>
    <w:p w:rsidR="00CD7455" w:rsidRDefault="00B27319" w:rsidP="00CD7455">
      <w:pPr>
        <w:pStyle w:val="index"/>
      </w:pPr>
      <w:r>
        <w:t>spólio, 31.</w:t>
      </w:r>
      <w:r w:rsidR="00CD7455">
        <w:t xml:space="preserve"> </w:t>
      </w:r>
    </w:p>
    <w:p w:rsidR="00CD7455" w:rsidRDefault="00B27319" w:rsidP="00CD7455">
      <w:pPr>
        <w:pStyle w:val="index"/>
      </w:pPr>
      <w:r>
        <w:t>spólium, 55.</w:t>
      </w:r>
      <w:r w:rsidR="00CD7455">
        <w:t xml:space="preserve"> </w:t>
      </w:r>
    </w:p>
    <w:p w:rsidR="00CD7455" w:rsidRDefault="00B27319" w:rsidP="00CD7455">
      <w:pPr>
        <w:pStyle w:val="index"/>
      </w:pPr>
      <w:r>
        <w:t>sponsa, 80.</w:t>
      </w:r>
      <w:r w:rsidR="00CD7455">
        <w:t xml:space="preserve"> </w:t>
      </w:r>
    </w:p>
    <w:p w:rsidR="00CD7455" w:rsidRDefault="00B27319" w:rsidP="00CD7455">
      <w:pPr>
        <w:pStyle w:val="index"/>
      </w:pPr>
      <w:r>
        <w:t>squama, 5.</w:t>
      </w:r>
      <w:r w:rsidR="00CD7455">
        <w:t xml:space="preserve"> </w:t>
      </w:r>
    </w:p>
    <w:p w:rsidR="00CD7455" w:rsidRDefault="00B27319" w:rsidP="00CD7455">
      <w:pPr>
        <w:pStyle w:val="index"/>
      </w:pPr>
      <w:r>
        <w:t>stábulum, 37.</w:t>
      </w:r>
      <w:r w:rsidR="00CD7455">
        <w:t xml:space="preserve"> </w:t>
      </w:r>
    </w:p>
    <w:p w:rsidR="00CD7455" w:rsidRDefault="00B27319" w:rsidP="00CD7455">
      <w:pPr>
        <w:pStyle w:val="index"/>
      </w:pPr>
      <w:r>
        <w:t>statim, 1.</w:t>
      </w:r>
      <w:r w:rsidR="00CD7455">
        <w:t xml:space="preserve"> </w:t>
      </w:r>
    </w:p>
    <w:p w:rsidR="00CD7455" w:rsidRDefault="00B27319" w:rsidP="00CD7455">
      <w:pPr>
        <w:pStyle w:val="index"/>
      </w:pPr>
      <w:r>
        <w:t>státua, 6.</w:t>
      </w:r>
      <w:r w:rsidR="00CD7455">
        <w:t xml:space="preserve"> </w:t>
      </w:r>
    </w:p>
    <w:p w:rsidR="00CD7455" w:rsidRDefault="00B27319" w:rsidP="00CD7455">
      <w:pPr>
        <w:pStyle w:val="index"/>
      </w:pPr>
      <w:r>
        <w:t>státuo, 40.</w:t>
      </w:r>
      <w:r w:rsidR="00CD7455">
        <w:t xml:space="preserve"> </w:t>
      </w:r>
    </w:p>
    <w:p w:rsidR="00CD7455" w:rsidRDefault="00B27319" w:rsidP="00CD7455">
      <w:pPr>
        <w:pStyle w:val="index"/>
      </w:pPr>
      <w:r>
        <w:t>sterno, 59.</w:t>
      </w:r>
      <w:r w:rsidR="00CD7455">
        <w:t xml:space="preserve"> </w:t>
      </w:r>
    </w:p>
    <w:p w:rsidR="00CD7455" w:rsidRDefault="00B27319" w:rsidP="00CD7455">
      <w:pPr>
        <w:pStyle w:val="index"/>
      </w:pPr>
      <w:r>
        <w:lastRenderedPageBreak/>
        <w:t>stilus, 49.</w:t>
      </w:r>
      <w:r w:rsidR="00CD7455">
        <w:t xml:space="preserve"> </w:t>
      </w:r>
    </w:p>
    <w:p w:rsidR="00CD7455" w:rsidRDefault="00B27319" w:rsidP="00CD7455">
      <w:pPr>
        <w:pStyle w:val="index"/>
      </w:pPr>
      <w:r>
        <w:t>sto, 16.</w:t>
      </w:r>
      <w:r w:rsidR="00CD7455">
        <w:t xml:space="preserve"> </w:t>
      </w:r>
    </w:p>
    <w:p w:rsidR="00CD7455" w:rsidRDefault="00B27319" w:rsidP="00CD7455">
      <w:pPr>
        <w:pStyle w:val="index"/>
      </w:pPr>
      <w:r>
        <w:t>stola, 23.</w:t>
      </w:r>
      <w:r w:rsidR="00CD7455">
        <w:t xml:space="preserve"> </w:t>
      </w:r>
    </w:p>
    <w:p w:rsidR="00CD7455" w:rsidRDefault="00B27319" w:rsidP="00CD7455">
      <w:pPr>
        <w:pStyle w:val="index"/>
      </w:pPr>
      <w:r>
        <w:t>strágulum, 29.</w:t>
      </w:r>
      <w:r w:rsidR="00CD7455">
        <w:t xml:space="preserve"> </w:t>
      </w:r>
    </w:p>
    <w:p w:rsidR="00CD7455" w:rsidRDefault="00B27319" w:rsidP="00CD7455">
      <w:pPr>
        <w:pStyle w:val="index"/>
      </w:pPr>
      <w:r>
        <w:t>strépitus, 20.</w:t>
      </w:r>
      <w:r w:rsidR="00CD7455">
        <w:t xml:space="preserve"> </w:t>
      </w:r>
    </w:p>
    <w:p w:rsidR="00CD7455" w:rsidRDefault="00B27319" w:rsidP="00CD7455">
      <w:pPr>
        <w:pStyle w:val="index"/>
      </w:pPr>
      <w:r>
        <w:t>stúdeo, 76.</w:t>
      </w:r>
      <w:r w:rsidR="00CD7455">
        <w:t xml:space="preserve"> </w:t>
      </w:r>
    </w:p>
    <w:p w:rsidR="00CD7455" w:rsidRDefault="00B27319" w:rsidP="00CD7455">
      <w:pPr>
        <w:pStyle w:val="index"/>
      </w:pPr>
      <w:r>
        <w:t>stultus, 14.</w:t>
      </w:r>
      <w:r w:rsidR="00CD7455">
        <w:t xml:space="preserve"> </w:t>
      </w:r>
    </w:p>
    <w:p w:rsidR="00CD7455" w:rsidRDefault="00B27319" w:rsidP="00CD7455">
      <w:pPr>
        <w:pStyle w:val="index"/>
      </w:pPr>
      <w:r>
        <w:t>suádeo, 51.</w:t>
      </w:r>
      <w:r w:rsidR="00CD7455">
        <w:t xml:space="preserve"> </w:t>
      </w:r>
    </w:p>
    <w:p w:rsidR="00CD7455" w:rsidRDefault="00B27319" w:rsidP="00CD7455">
      <w:pPr>
        <w:pStyle w:val="index"/>
      </w:pPr>
      <w:r>
        <w:t>súbito, 22.</w:t>
      </w:r>
      <w:r w:rsidR="00CD7455">
        <w:t xml:space="preserve"> </w:t>
      </w:r>
    </w:p>
    <w:p w:rsidR="00CD7455" w:rsidRDefault="00B27319" w:rsidP="00CD7455">
      <w:pPr>
        <w:pStyle w:val="index"/>
      </w:pPr>
      <w:r>
        <w:t>submóveo, 22.</w:t>
      </w:r>
      <w:r w:rsidR="00CD7455">
        <w:t xml:space="preserve"> </w:t>
      </w:r>
    </w:p>
    <w:p w:rsidR="00CD7455" w:rsidRDefault="00B27319" w:rsidP="00CD7455">
      <w:pPr>
        <w:pStyle w:val="index"/>
      </w:pPr>
      <w:r>
        <w:t>suffíbulum, 23.</w:t>
      </w:r>
      <w:r w:rsidR="00CD7455">
        <w:t xml:space="preserve"> </w:t>
      </w:r>
    </w:p>
    <w:p w:rsidR="00CD7455" w:rsidRDefault="00B27319" w:rsidP="00CD7455">
      <w:pPr>
        <w:pStyle w:val="index"/>
      </w:pPr>
      <w:r>
        <w:t>suíle, 37.</w:t>
      </w:r>
      <w:r w:rsidR="00CD7455">
        <w:t xml:space="preserve"> </w:t>
      </w:r>
    </w:p>
    <w:p w:rsidR="00CD7455" w:rsidRDefault="00B27319" w:rsidP="00CD7455">
      <w:pPr>
        <w:pStyle w:val="index"/>
      </w:pPr>
      <w:r>
        <w:t>sum, 1.</w:t>
      </w:r>
      <w:r w:rsidR="00CD7455">
        <w:t xml:space="preserve"> </w:t>
      </w:r>
    </w:p>
    <w:p w:rsidR="00CD7455" w:rsidRDefault="00B27319" w:rsidP="00CD7455">
      <w:pPr>
        <w:pStyle w:val="index"/>
      </w:pPr>
      <w:r>
        <w:t>summa rerum, 77.</w:t>
      </w:r>
      <w:r w:rsidR="00CD7455">
        <w:t xml:space="preserve"> </w:t>
      </w:r>
    </w:p>
    <w:p w:rsidR="00CD7455" w:rsidRDefault="00B27319" w:rsidP="00CD7455">
      <w:pPr>
        <w:pStyle w:val="index"/>
      </w:pPr>
      <w:r>
        <w:t>summus, 28.</w:t>
      </w:r>
      <w:r w:rsidR="00CD7455">
        <w:t xml:space="preserve"> </w:t>
      </w:r>
    </w:p>
    <w:p w:rsidR="00CD7455" w:rsidRDefault="00B27319" w:rsidP="00CD7455">
      <w:pPr>
        <w:pStyle w:val="index"/>
      </w:pPr>
      <w:r>
        <w:t>sumo, 50.</w:t>
      </w:r>
      <w:r w:rsidR="00CD7455">
        <w:t xml:space="preserve"> </w:t>
      </w:r>
    </w:p>
    <w:p w:rsidR="00CD7455" w:rsidRDefault="00B27319" w:rsidP="00CD7455">
      <w:pPr>
        <w:pStyle w:val="index"/>
      </w:pPr>
      <w:r>
        <w:t>super, 18.</w:t>
      </w:r>
      <w:r w:rsidR="00CD7455">
        <w:t xml:space="preserve"> </w:t>
      </w:r>
    </w:p>
    <w:p w:rsidR="00CD7455" w:rsidRDefault="00B27319" w:rsidP="00CD7455">
      <w:pPr>
        <w:pStyle w:val="index"/>
      </w:pPr>
      <w:r>
        <w:t>supérior, 37.</w:t>
      </w:r>
      <w:r w:rsidR="00CD7455">
        <w:t xml:space="preserve"> </w:t>
      </w:r>
    </w:p>
    <w:p w:rsidR="00CD7455" w:rsidRDefault="00B27319" w:rsidP="00CD7455">
      <w:pPr>
        <w:pStyle w:val="index"/>
      </w:pPr>
      <w:r>
        <w:t>supérstruo, 68,</w:t>
      </w:r>
      <w:r w:rsidR="00CD7455">
        <w:t xml:space="preserve"> </w:t>
      </w:r>
    </w:p>
    <w:p w:rsidR="00CD7455" w:rsidRDefault="00B27319" w:rsidP="00CD7455">
      <w:pPr>
        <w:pStyle w:val="index"/>
      </w:pPr>
      <w:r>
        <w:t>supplex, 46.</w:t>
      </w:r>
      <w:r w:rsidR="00CD7455">
        <w:t xml:space="preserve"> </w:t>
      </w:r>
    </w:p>
    <w:p w:rsidR="00CD7455" w:rsidRDefault="00B27319" w:rsidP="00CD7455">
      <w:pPr>
        <w:pStyle w:val="index"/>
      </w:pPr>
      <w:r>
        <w:t>supra, 29.</w:t>
      </w:r>
      <w:r w:rsidR="00CD7455">
        <w:t xml:space="preserve"> </w:t>
      </w:r>
    </w:p>
    <w:p w:rsidR="00CD7455" w:rsidRDefault="00B27319" w:rsidP="00CD7455">
      <w:pPr>
        <w:pStyle w:val="index"/>
      </w:pPr>
      <w:r>
        <w:t>surgo, 7.</w:t>
      </w:r>
      <w:r w:rsidR="00CD7455">
        <w:t xml:space="preserve"> </w:t>
      </w:r>
    </w:p>
    <w:p w:rsidR="00CD7455" w:rsidRDefault="00B27319" w:rsidP="00CD7455">
      <w:pPr>
        <w:pStyle w:val="index"/>
      </w:pPr>
      <w:r>
        <w:t>sus, 37.</w:t>
      </w:r>
      <w:r w:rsidR="00CD7455">
        <w:t xml:space="preserve"> </w:t>
      </w:r>
    </w:p>
    <w:p w:rsidR="00CD7455" w:rsidRDefault="00B27319" w:rsidP="00CD7455">
      <w:pPr>
        <w:pStyle w:val="index"/>
      </w:pPr>
      <w:r>
        <w:t>súscito, 25.</w:t>
      </w:r>
      <w:r w:rsidR="00CD7455">
        <w:t xml:space="preserve"> </w:t>
      </w:r>
    </w:p>
    <w:p w:rsidR="00CD7455" w:rsidRDefault="00B27319" w:rsidP="00CD7455">
      <w:pPr>
        <w:pStyle w:val="index"/>
      </w:pPr>
      <w:r>
        <w:t>suspénde, 31.</w:t>
      </w:r>
      <w:r w:rsidR="00CD7455">
        <w:t xml:space="preserve"> </w:t>
      </w:r>
    </w:p>
    <w:p w:rsidR="00CD7455" w:rsidRDefault="00B27319" w:rsidP="00CD7455">
      <w:pPr>
        <w:pStyle w:val="index"/>
      </w:pPr>
      <w:r>
        <w:t>suspénsus, 85.</w:t>
      </w:r>
      <w:r w:rsidR="00CD7455">
        <w:t xml:space="preserve"> </w:t>
      </w:r>
    </w:p>
    <w:p w:rsidR="00CD7455" w:rsidRDefault="00B27319" w:rsidP="00CD7455">
      <w:pPr>
        <w:pStyle w:val="index"/>
      </w:pPr>
      <w:r>
        <w:t>sustíneo, 31.</w:t>
      </w:r>
      <w:r w:rsidR="00CD7455">
        <w:t xml:space="preserve"> </w:t>
      </w:r>
    </w:p>
    <w:p w:rsidR="00CD7455" w:rsidRDefault="00B27319" w:rsidP="00CD7455">
      <w:pPr>
        <w:pStyle w:val="index"/>
      </w:pPr>
      <w:r>
        <w:t>suus, 1.</w:t>
      </w:r>
      <w:r w:rsidR="00CD7455">
        <w:t xml:space="preserve"> </w:t>
      </w:r>
    </w:p>
    <w:p w:rsidR="00CD7455" w:rsidRDefault="00B27319" w:rsidP="00CD7455">
      <w:pPr>
        <w:pStyle w:val="index"/>
      </w:pPr>
      <w:r>
        <w:t>suus cuíque, 76.</w:t>
      </w:r>
      <w:r w:rsidR="00CD7455">
        <w:t xml:space="preserve"> </w:t>
      </w:r>
    </w:p>
    <w:p w:rsidR="00CD7455" w:rsidRDefault="00B27319" w:rsidP="00CD7455">
      <w:pPr>
        <w:pStyle w:val="index"/>
      </w:pPr>
      <w:r>
        <w:t>SVBEEV, 49.</w:t>
      </w:r>
      <w:r w:rsidR="00CD7455">
        <w:t xml:space="preserve"> </w:t>
      </w:r>
    </w:p>
    <w:p w:rsidR="00CD7455" w:rsidRDefault="00B27319" w:rsidP="00CD7455">
      <w:pPr>
        <w:pStyle w:val="index"/>
      </w:pPr>
      <w:r>
        <w:t>symphoníacus, 66.</w:t>
      </w:r>
      <w:r w:rsidR="00CD7455">
        <w:t xml:space="preserve"> </w:t>
      </w:r>
    </w:p>
    <w:p w:rsidR="00CD7455" w:rsidRDefault="00B27319" w:rsidP="00B27319">
      <w:pPr>
        <w:pStyle w:val="u1c"/>
      </w:pPr>
      <w:bookmarkStart w:id="511" w:name="_Toc102492993"/>
      <w:r>
        <w:t>T</w:t>
      </w:r>
      <w:bookmarkStart w:id="512" w:name="IdLa_T"/>
      <w:bookmarkEnd w:id="511"/>
      <w:bookmarkEnd w:id="512"/>
      <w:r w:rsidR="00CD7455">
        <w:t xml:space="preserve"> </w:t>
      </w:r>
    </w:p>
    <w:p w:rsidR="00CD7455" w:rsidRDefault="00B27319" w:rsidP="00CD7455">
      <w:pPr>
        <w:pStyle w:val="index"/>
      </w:pPr>
      <w:r>
        <w:t>tabélla, 49.</w:t>
      </w:r>
      <w:r w:rsidR="00CD7455">
        <w:t xml:space="preserve"> </w:t>
      </w:r>
    </w:p>
    <w:p w:rsidR="00CD7455" w:rsidRDefault="00B27319" w:rsidP="00CD7455">
      <w:pPr>
        <w:pStyle w:val="index"/>
      </w:pPr>
      <w:r>
        <w:t>tabellárius, 49.</w:t>
      </w:r>
      <w:r w:rsidR="00CD7455">
        <w:t xml:space="preserve"> </w:t>
      </w:r>
    </w:p>
    <w:p w:rsidR="00CD7455" w:rsidRDefault="00B27319" w:rsidP="00CD7455">
      <w:pPr>
        <w:pStyle w:val="index"/>
      </w:pPr>
      <w:r>
        <w:t>tabérna, 2.</w:t>
      </w:r>
      <w:r w:rsidR="00CD7455">
        <w:t xml:space="preserve"> </w:t>
      </w:r>
    </w:p>
    <w:p w:rsidR="00CD7455" w:rsidRDefault="00B27319" w:rsidP="00CD7455">
      <w:pPr>
        <w:pStyle w:val="index"/>
      </w:pPr>
      <w:r>
        <w:t>tabernáculum, 28.</w:t>
      </w:r>
      <w:r w:rsidR="00CD7455">
        <w:t xml:space="preserve"> </w:t>
      </w:r>
    </w:p>
    <w:p w:rsidR="00CD7455" w:rsidRDefault="00B27319" w:rsidP="00CD7455">
      <w:pPr>
        <w:pStyle w:val="index"/>
      </w:pPr>
      <w:r>
        <w:lastRenderedPageBreak/>
        <w:t>táceo, 10.</w:t>
      </w:r>
      <w:r w:rsidR="00CD7455">
        <w:t xml:space="preserve"> </w:t>
      </w:r>
    </w:p>
    <w:p w:rsidR="00CD7455" w:rsidRDefault="00B27319" w:rsidP="00CD7455">
      <w:pPr>
        <w:pStyle w:val="index"/>
      </w:pPr>
      <w:r>
        <w:t>tæter, 37.</w:t>
      </w:r>
      <w:r w:rsidR="00CD7455">
        <w:t xml:space="preserve"> </w:t>
      </w:r>
    </w:p>
    <w:p w:rsidR="00CD7455" w:rsidRDefault="00B27319" w:rsidP="00CD7455">
      <w:pPr>
        <w:pStyle w:val="index"/>
      </w:pPr>
      <w:r>
        <w:t>talus, 43.</w:t>
      </w:r>
      <w:r w:rsidR="00CD7455">
        <w:t xml:space="preserve"> </w:t>
      </w:r>
    </w:p>
    <w:p w:rsidR="00CD7455" w:rsidRDefault="00B27319" w:rsidP="00CD7455">
      <w:pPr>
        <w:pStyle w:val="index"/>
      </w:pPr>
      <w:r>
        <w:t>tam, 7.</w:t>
      </w:r>
      <w:r w:rsidR="00CD7455">
        <w:t xml:space="preserve"> </w:t>
      </w:r>
    </w:p>
    <w:p w:rsidR="00CD7455" w:rsidRDefault="00B27319" w:rsidP="00CD7455">
      <w:pPr>
        <w:pStyle w:val="index"/>
      </w:pPr>
      <w:r>
        <w:t>tandem, 15.</w:t>
      </w:r>
      <w:r w:rsidR="00CD7455">
        <w:t xml:space="preserve"> </w:t>
      </w:r>
    </w:p>
    <w:p w:rsidR="00CD7455" w:rsidRDefault="00B27319" w:rsidP="00CD7455">
      <w:pPr>
        <w:pStyle w:val="index"/>
      </w:pPr>
      <w:r>
        <w:t>tango, 83.</w:t>
      </w:r>
      <w:r w:rsidR="00CD7455">
        <w:t xml:space="preserve"> </w:t>
      </w:r>
    </w:p>
    <w:p w:rsidR="00CD7455" w:rsidRDefault="00B27319" w:rsidP="00CD7455">
      <w:pPr>
        <w:pStyle w:val="index"/>
      </w:pPr>
      <w:r>
        <w:t>tantum, 10.</w:t>
      </w:r>
      <w:r w:rsidR="00CD7455">
        <w:t xml:space="preserve"> </w:t>
      </w:r>
    </w:p>
    <w:p w:rsidR="00CD7455" w:rsidRDefault="00B27319" w:rsidP="00CD7455">
      <w:pPr>
        <w:pStyle w:val="index"/>
      </w:pPr>
      <w:r>
        <w:t>Taréntum, 3,</w:t>
      </w:r>
      <w:r w:rsidR="00CD7455">
        <w:t xml:space="preserve"> </w:t>
      </w:r>
    </w:p>
    <w:p w:rsidR="00CD7455" w:rsidRDefault="00B27319" w:rsidP="00CD7455">
      <w:pPr>
        <w:pStyle w:val="index"/>
      </w:pPr>
      <w:r>
        <w:t>tectum, 4.</w:t>
      </w:r>
      <w:r w:rsidR="00CD7455">
        <w:t xml:space="preserve"> </w:t>
      </w:r>
    </w:p>
    <w:p w:rsidR="00CD7455" w:rsidRDefault="00B27319" w:rsidP="00CD7455">
      <w:pPr>
        <w:pStyle w:val="index"/>
      </w:pPr>
      <w:r>
        <w:t>tego, 5.</w:t>
      </w:r>
      <w:r w:rsidR="00CD7455">
        <w:t xml:space="preserve"> </w:t>
      </w:r>
    </w:p>
    <w:p w:rsidR="00CD7455" w:rsidRDefault="00B27319" w:rsidP="00CD7455">
      <w:pPr>
        <w:pStyle w:val="index"/>
      </w:pPr>
      <w:r>
        <w:t>telum, 41.</w:t>
      </w:r>
      <w:r w:rsidR="00CD7455">
        <w:t xml:space="preserve"> </w:t>
      </w:r>
    </w:p>
    <w:p w:rsidR="00CD7455" w:rsidRDefault="00B27319" w:rsidP="00CD7455">
      <w:pPr>
        <w:pStyle w:val="index"/>
      </w:pPr>
      <w:r>
        <w:t>témpero, 20.</w:t>
      </w:r>
      <w:r w:rsidR="00CD7455">
        <w:t xml:space="preserve"> </w:t>
      </w:r>
    </w:p>
    <w:p w:rsidR="00CD7455" w:rsidRDefault="00B27319" w:rsidP="00CD7455">
      <w:pPr>
        <w:pStyle w:val="index"/>
      </w:pPr>
      <w:r>
        <w:t>tempéstas, 63.</w:t>
      </w:r>
      <w:r w:rsidR="00CD7455">
        <w:t xml:space="preserve"> </w:t>
      </w:r>
    </w:p>
    <w:p w:rsidR="00CD7455" w:rsidRDefault="00B27319" w:rsidP="00CD7455">
      <w:pPr>
        <w:pStyle w:val="index"/>
      </w:pPr>
      <w:r>
        <w:t>templum, 12.</w:t>
      </w:r>
      <w:r w:rsidR="00CD7455">
        <w:t xml:space="preserve"> </w:t>
      </w:r>
    </w:p>
    <w:p w:rsidR="00CD7455" w:rsidRDefault="00B27319" w:rsidP="00CD7455">
      <w:pPr>
        <w:pStyle w:val="index"/>
      </w:pPr>
      <w:r>
        <w:t>tempus, 2.</w:t>
      </w:r>
      <w:r w:rsidR="00CD7455">
        <w:t xml:space="preserve"> </w:t>
      </w:r>
    </w:p>
    <w:p w:rsidR="00CD7455" w:rsidRDefault="00B27319" w:rsidP="00CD7455">
      <w:pPr>
        <w:pStyle w:val="index"/>
      </w:pPr>
      <w:r>
        <w:t>tendo, 40.</w:t>
      </w:r>
      <w:r w:rsidR="00CD7455">
        <w:t xml:space="preserve"> </w:t>
      </w:r>
    </w:p>
    <w:p w:rsidR="00CD7455" w:rsidRDefault="00B27319" w:rsidP="00CD7455">
      <w:pPr>
        <w:pStyle w:val="index"/>
      </w:pPr>
      <w:r>
        <w:t>téneo, 52.</w:t>
      </w:r>
      <w:r w:rsidR="00CD7455">
        <w:t xml:space="preserve"> </w:t>
      </w:r>
    </w:p>
    <w:p w:rsidR="00CD7455" w:rsidRDefault="00B27319" w:rsidP="00CD7455">
      <w:pPr>
        <w:pStyle w:val="index"/>
      </w:pPr>
      <w:r>
        <w:t>terga vértere, 33.</w:t>
      </w:r>
      <w:r w:rsidR="00CD7455">
        <w:t xml:space="preserve"> </w:t>
      </w:r>
    </w:p>
    <w:p w:rsidR="00CD7455" w:rsidRDefault="00B27319" w:rsidP="00CD7455">
      <w:pPr>
        <w:pStyle w:val="index"/>
      </w:pPr>
      <w:r>
        <w:t>tero, 43.</w:t>
      </w:r>
      <w:r w:rsidR="00CD7455">
        <w:t xml:space="preserve"> </w:t>
      </w:r>
    </w:p>
    <w:p w:rsidR="00CD7455" w:rsidRDefault="00B27319" w:rsidP="00CD7455">
      <w:pPr>
        <w:pStyle w:val="index"/>
      </w:pPr>
      <w:r>
        <w:t>terra, 17.</w:t>
      </w:r>
      <w:r w:rsidR="00CD7455">
        <w:t xml:space="preserve"> </w:t>
      </w:r>
    </w:p>
    <w:p w:rsidR="00CD7455" w:rsidRDefault="00B27319" w:rsidP="00CD7455">
      <w:pPr>
        <w:pStyle w:val="index"/>
      </w:pPr>
      <w:r>
        <w:t>tértius, 55.</w:t>
      </w:r>
      <w:r w:rsidR="00CD7455">
        <w:t xml:space="preserve"> </w:t>
      </w:r>
    </w:p>
    <w:p w:rsidR="00CD7455" w:rsidRDefault="00B27319" w:rsidP="00CD7455">
      <w:pPr>
        <w:pStyle w:val="index"/>
      </w:pPr>
      <w:r>
        <w:t>thermopólium, 63.</w:t>
      </w:r>
      <w:r w:rsidR="00CD7455">
        <w:t xml:space="preserve"> </w:t>
      </w:r>
    </w:p>
    <w:p w:rsidR="00CD7455" w:rsidRDefault="00B27319" w:rsidP="00CD7455">
      <w:pPr>
        <w:pStyle w:val="index"/>
      </w:pPr>
      <w:r>
        <w:t>Tiberis, 19.</w:t>
      </w:r>
      <w:r w:rsidR="00CD7455">
        <w:t xml:space="preserve"> </w:t>
      </w:r>
    </w:p>
    <w:p w:rsidR="00CD7455" w:rsidRDefault="00B27319" w:rsidP="00CD7455">
      <w:pPr>
        <w:pStyle w:val="index"/>
      </w:pPr>
      <w:r>
        <w:t>tíbicen, 76.</w:t>
      </w:r>
      <w:r w:rsidR="00CD7455">
        <w:t xml:space="preserve"> </w:t>
      </w:r>
    </w:p>
    <w:p w:rsidR="00CD7455" w:rsidRDefault="00B27319" w:rsidP="00CD7455">
      <w:pPr>
        <w:pStyle w:val="index"/>
      </w:pPr>
      <w:r>
        <w:t>tímidus, 29.</w:t>
      </w:r>
      <w:r w:rsidR="00CD7455">
        <w:t xml:space="preserve"> </w:t>
      </w:r>
    </w:p>
    <w:p w:rsidR="00CD7455" w:rsidRDefault="00B27319" w:rsidP="00CD7455">
      <w:pPr>
        <w:pStyle w:val="index"/>
      </w:pPr>
      <w:r>
        <w:t>títulus, 7.</w:t>
      </w:r>
      <w:r w:rsidR="00CD7455">
        <w:t xml:space="preserve"> </w:t>
      </w:r>
    </w:p>
    <w:p w:rsidR="00CD7455" w:rsidRDefault="00B27319" w:rsidP="00CD7455">
      <w:pPr>
        <w:pStyle w:val="index"/>
      </w:pPr>
      <w:r>
        <w:t>toga, 22.</w:t>
      </w:r>
      <w:r w:rsidR="00CD7455">
        <w:t xml:space="preserve"> </w:t>
      </w:r>
    </w:p>
    <w:p w:rsidR="00CD7455" w:rsidRDefault="00B27319" w:rsidP="00CD7455">
      <w:pPr>
        <w:pStyle w:val="index"/>
      </w:pPr>
      <w:r>
        <w:t>togátus, 22.</w:t>
      </w:r>
      <w:r w:rsidR="00CD7455">
        <w:t xml:space="preserve"> </w:t>
      </w:r>
    </w:p>
    <w:p w:rsidR="00CD7455" w:rsidRDefault="00B27319" w:rsidP="00CD7455">
      <w:pPr>
        <w:pStyle w:val="index"/>
      </w:pPr>
      <w:r>
        <w:t>tolerábilis, 49.</w:t>
      </w:r>
      <w:r w:rsidR="00CD7455">
        <w:t xml:space="preserve"> </w:t>
      </w:r>
    </w:p>
    <w:p w:rsidR="00CD7455" w:rsidRDefault="00B27319" w:rsidP="00CD7455">
      <w:pPr>
        <w:pStyle w:val="index"/>
      </w:pPr>
      <w:r>
        <w:t>tólero, 37.</w:t>
      </w:r>
      <w:r w:rsidR="00CD7455">
        <w:t xml:space="preserve"> </w:t>
      </w:r>
    </w:p>
    <w:p w:rsidR="00CD7455" w:rsidRDefault="00B27319" w:rsidP="00CD7455">
      <w:pPr>
        <w:pStyle w:val="index"/>
      </w:pPr>
      <w:r>
        <w:t>tollo, 31.</w:t>
      </w:r>
      <w:r w:rsidR="00CD7455">
        <w:t xml:space="preserve"> </w:t>
      </w:r>
    </w:p>
    <w:p w:rsidR="00CD7455" w:rsidRDefault="00B27319" w:rsidP="00CD7455">
      <w:pPr>
        <w:pStyle w:val="index"/>
      </w:pPr>
      <w:r>
        <w:t>totus, 1.</w:t>
      </w:r>
      <w:r w:rsidR="00CD7455">
        <w:t xml:space="preserve"> </w:t>
      </w:r>
    </w:p>
    <w:p w:rsidR="00CD7455" w:rsidRDefault="00B27319" w:rsidP="00CD7455">
      <w:pPr>
        <w:pStyle w:val="index"/>
      </w:pPr>
      <w:r>
        <w:t>trado, 13.</w:t>
      </w:r>
      <w:r w:rsidR="00CD7455">
        <w:t xml:space="preserve"> </w:t>
      </w:r>
    </w:p>
    <w:p w:rsidR="00CD7455" w:rsidRDefault="00B27319" w:rsidP="00CD7455">
      <w:pPr>
        <w:pStyle w:val="index"/>
      </w:pPr>
      <w:r>
        <w:t>tragœ́dia, 43.</w:t>
      </w:r>
      <w:r w:rsidR="00CD7455">
        <w:t xml:space="preserve"> </w:t>
      </w:r>
    </w:p>
    <w:p w:rsidR="00CD7455" w:rsidRDefault="00B27319" w:rsidP="00CD7455">
      <w:pPr>
        <w:pStyle w:val="index"/>
      </w:pPr>
      <w:r>
        <w:t>traho, 46.</w:t>
      </w:r>
      <w:r w:rsidR="00CD7455">
        <w:t xml:space="preserve"> </w:t>
      </w:r>
    </w:p>
    <w:p w:rsidR="00CD7455" w:rsidRDefault="00B27319" w:rsidP="00CD7455">
      <w:pPr>
        <w:pStyle w:val="index"/>
      </w:pPr>
      <w:r>
        <w:t>trano, 83.</w:t>
      </w:r>
      <w:r w:rsidR="00CD7455">
        <w:t xml:space="preserve"> </w:t>
      </w:r>
    </w:p>
    <w:p w:rsidR="00CD7455" w:rsidRDefault="00B27319" w:rsidP="00CD7455">
      <w:pPr>
        <w:pStyle w:val="index"/>
      </w:pPr>
      <w:r>
        <w:t>tránseo, 19.</w:t>
      </w:r>
      <w:r w:rsidR="00CD7455">
        <w:t xml:space="preserve"> </w:t>
      </w:r>
    </w:p>
    <w:p w:rsidR="00CD7455" w:rsidRDefault="00B27319" w:rsidP="00CD7455">
      <w:pPr>
        <w:pStyle w:val="index"/>
      </w:pPr>
      <w:r>
        <w:lastRenderedPageBreak/>
        <w:t>transfígo, 40.</w:t>
      </w:r>
      <w:r w:rsidR="00CD7455">
        <w:t xml:space="preserve"> </w:t>
      </w:r>
    </w:p>
    <w:p w:rsidR="00CD7455" w:rsidRDefault="00B27319" w:rsidP="00CD7455">
      <w:pPr>
        <w:pStyle w:val="index"/>
      </w:pPr>
      <w:r>
        <w:t>tránsitus, 25.</w:t>
      </w:r>
      <w:r w:rsidR="00CD7455">
        <w:t xml:space="preserve"> </w:t>
      </w:r>
    </w:p>
    <w:p w:rsidR="00CD7455" w:rsidRDefault="00B27319" w:rsidP="00CD7455">
      <w:pPr>
        <w:pStyle w:val="index"/>
      </w:pPr>
      <w:r>
        <w:t>tres, 19.</w:t>
      </w:r>
      <w:r w:rsidR="00CD7455">
        <w:t xml:space="preserve"> </w:t>
      </w:r>
    </w:p>
    <w:p w:rsidR="00CD7455" w:rsidRDefault="00B27319" w:rsidP="00CD7455">
      <w:pPr>
        <w:pStyle w:val="index"/>
      </w:pPr>
      <w:r>
        <w:t>tribunátus, 77.</w:t>
      </w:r>
      <w:r w:rsidR="00CD7455">
        <w:t xml:space="preserve"> </w:t>
      </w:r>
    </w:p>
    <w:p w:rsidR="00CD7455" w:rsidRDefault="00B27319" w:rsidP="00CD7455">
      <w:pPr>
        <w:pStyle w:val="index"/>
      </w:pPr>
      <w:r>
        <w:t>tribúnus mílitum, 28.</w:t>
      </w:r>
      <w:r w:rsidR="00CD7455">
        <w:t xml:space="preserve"> </w:t>
      </w:r>
    </w:p>
    <w:p w:rsidR="00CD7455" w:rsidRDefault="00B27319" w:rsidP="00CD7455">
      <w:pPr>
        <w:pStyle w:val="index"/>
      </w:pPr>
      <w:r>
        <w:t>tribúnus plebis, 76.</w:t>
      </w:r>
      <w:r w:rsidR="00CD7455">
        <w:t xml:space="preserve"> </w:t>
      </w:r>
    </w:p>
    <w:p w:rsidR="00CD7455" w:rsidRDefault="00B27319" w:rsidP="00CD7455">
      <w:pPr>
        <w:pStyle w:val="index"/>
      </w:pPr>
      <w:r>
        <w:t>triclínium, 35.</w:t>
      </w:r>
      <w:r w:rsidR="00CD7455">
        <w:t xml:space="preserve"> </w:t>
      </w:r>
    </w:p>
    <w:p w:rsidR="00CD7455" w:rsidRDefault="00B27319" w:rsidP="00CD7455">
      <w:pPr>
        <w:pStyle w:val="index"/>
      </w:pPr>
      <w:r>
        <w:t>trigínta, 79.</w:t>
      </w:r>
      <w:r w:rsidR="00CD7455">
        <w:t xml:space="preserve"> </w:t>
      </w:r>
    </w:p>
    <w:p w:rsidR="00CD7455" w:rsidRDefault="00B27319" w:rsidP="00CD7455">
      <w:pPr>
        <w:pStyle w:val="index"/>
      </w:pPr>
      <w:r>
        <w:t>tristis, 59.</w:t>
      </w:r>
      <w:r w:rsidR="00CD7455">
        <w:t xml:space="preserve"> </w:t>
      </w:r>
    </w:p>
    <w:p w:rsidR="00CD7455" w:rsidRDefault="00B27319" w:rsidP="00CD7455">
      <w:pPr>
        <w:pStyle w:val="index"/>
      </w:pPr>
      <w:r>
        <w:t>triúmpho, 52.</w:t>
      </w:r>
      <w:r w:rsidR="00CD7455">
        <w:t xml:space="preserve"> </w:t>
      </w:r>
    </w:p>
    <w:p w:rsidR="00CD7455" w:rsidRDefault="00B27319" w:rsidP="00CD7455">
      <w:pPr>
        <w:pStyle w:val="index"/>
      </w:pPr>
      <w:r>
        <w:t>triúmphus, 52.</w:t>
      </w:r>
      <w:r w:rsidR="00CD7455">
        <w:t xml:space="preserve"> </w:t>
      </w:r>
    </w:p>
    <w:p w:rsidR="00CD7455" w:rsidRDefault="00B27319" w:rsidP="00CD7455">
      <w:pPr>
        <w:pStyle w:val="index"/>
      </w:pPr>
      <w:r>
        <w:t>trívium, 13.</w:t>
      </w:r>
      <w:r w:rsidR="00CD7455">
        <w:t xml:space="preserve"> </w:t>
      </w:r>
    </w:p>
    <w:p w:rsidR="00CD7455" w:rsidRDefault="00B27319" w:rsidP="00CD7455">
      <w:pPr>
        <w:pStyle w:val="index"/>
      </w:pPr>
      <w:r>
        <w:t>Troja, 61.</w:t>
      </w:r>
      <w:r w:rsidR="00CD7455">
        <w:t xml:space="preserve"> </w:t>
      </w:r>
    </w:p>
    <w:p w:rsidR="00CD7455" w:rsidRDefault="00B27319" w:rsidP="00CD7455">
      <w:pPr>
        <w:pStyle w:val="index"/>
      </w:pPr>
      <w:r>
        <w:t>Trojánus, 61.</w:t>
      </w:r>
      <w:r w:rsidR="00CD7455">
        <w:t xml:space="preserve"> </w:t>
      </w:r>
    </w:p>
    <w:p w:rsidR="00CD7455" w:rsidRDefault="00B27319" w:rsidP="00CD7455">
      <w:pPr>
        <w:pStyle w:val="index"/>
      </w:pPr>
      <w:r>
        <w:t>tropǽum, 31.</w:t>
      </w:r>
      <w:r w:rsidR="00CD7455">
        <w:t xml:space="preserve"> </w:t>
      </w:r>
    </w:p>
    <w:p w:rsidR="00CD7455" w:rsidRDefault="00B27319" w:rsidP="00CD7455">
      <w:pPr>
        <w:pStyle w:val="index"/>
      </w:pPr>
      <w:r>
        <w:t>tu, 1.</w:t>
      </w:r>
      <w:r w:rsidR="00CD7455">
        <w:t xml:space="preserve"> </w:t>
      </w:r>
    </w:p>
    <w:p w:rsidR="00CD7455" w:rsidRDefault="00B27319" w:rsidP="00CD7455">
      <w:pPr>
        <w:pStyle w:val="index"/>
      </w:pPr>
      <w:r>
        <w:t>túbicen, 55.</w:t>
      </w:r>
      <w:r w:rsidR="00CD7455">
        <w:t xml:space="preserve"> </w:t>
      </w:r>
    </w:p>
    <w:p w:rsidR="00CD7455" w:rsidRDefault="00B27319" w:rsidP="00CD7455">
      <w:pPr>
        <w:pStyle w:val="index"/>
      </w:pPr>
      <w:r>
        <w:t>tumúltus, 46.</w:t>
      </w:r>
      <w:r w:rsidR="00CD7455">
        <w:t xml:space="preserve"> </w:t>
      </w:r>
    </w:p>
    <w:p w:rsidR="00CD7455" w:rsidRDefault="00B27319" w:rsidP="00CD7455">
      <w:pPr>
        <w:pStyle w:val="index"/>
      </w:pPr>
      <w:r>
        <w:t>tunc, 13.</w:t>
      </w:r>
      <w:r w:rsidR="00CD7455">
        <w:t xml:space="preserve"> </w:t>
      </w:r>
    </w:p>
    <w:p w:rsidR="00CD7455" w:rsidRDefault="00B27319" w:rsidP="00CD7455">
      <w:pPr>
        <w:pStyle w:val="index"/>
      </w:pPr>
      <w:r>
        <w:t>túnica, 22.</w:t>
      </w:r>
      <w:r w:rsidR="00CD7455">
        <w:t xml:space="preserve"> </w:t>
      </w:r>
    </w:p>
    <w:p w:rsidR="00CD7455" w:rsidRDefault="00B27319" w:rsidP="00CD7455">
      <w:pPr>
        <w:pStyle w:val="index"/>
      </w:pPr>
      <w:r>
        <w:t>turpis, 72.</w:t>
      </w:r>
      <w:r w:rsidR="00CD7455">
        <w:t xml:space="preserve"> </w:t>
      </w:r>
    </w:p>
    <w:p w:rsidR="00CD7455" w:rsidRDefault="00B27319" w:rsidP="00CD7455">
      <w:pPr>
        <w:pStyle w:val="index"/>
      </w:pPr>
      <w:r>
        <w:t>turrítus, 55.</w:t>
      </w:r>
      <w:r w:rsidR="00CD7455">
        <w:t xml:space="preserve"> </w:t>
      </w:r>
    </w:p>
    <w:p w:rsidR="00CD7455" w:rsidRDefault="00B27319" w:rsidP="00CD7455">
      <w:pPr>
        <w:pStyle w:val="index"/>
      </w:pPr>
      <w:r>
        <w:t>Tusculánum, 28.</w:t>
      </w:r>
      <w:r w:rsidR="00CD7455">
        <w:t xml:space="preserve"> </w:t>
      </w:r>
    </w:p>
    <w:p w:rsidR="00CD7455" w:rsidRDefault="00B27319" w:rsidP="00CD7455">
      <w:pPr>
        <w:pStyle w:val="index"/>
      </w:pPr>
      <w:r>
        <w:t>tuto, 28.</w:t>
      </w:r>
      <w:r w:rsidR="00CD7455">
        <w:t xml:space="preserve"> </w:t>
      </w:r>
    </w:p>
    <w:p w:rsidR="00CD7455" w:rsidRDefault="00B27319" w:rsidP="00CD7455">
      <w:pPr>
        <w:pStyle w:val="index"/>
      </w:pPr>
      <w:r>
        <w:t>tuus, 7.</w:t>
      </w:r>
      <w:r w:rsidR="00CD7455">
        <w:t xml:space="preserve"> </w:t>
      </w:r>
    </w:p>
    <w:p w:rsidR="00CD7455" w:rsidRDefault="00B27319" w:rsidP="00CD7455">
      <w:pPr>
        <w:pStyle w:val="index"/>
      </w:pPr>
      <w:r>
        <w:t>týmpanum, 17.</w:t>
      </w:r>
      <w:r w:rsidR="00CD7455">
        <w:t xml:space="preserve"> </w:t>
      </w:r>
    </w:p>
    <w:p w:rsidR="00CD7455" w:rsidRDefault="00B27319" w:rsidP="00B27319">
      <w:pPr>
        <w:pStyle w:val="u1c"/>
      </w:pPr>
      <w:bookmarkStart w:id="513" w:name="_Toc102492994"/>
      <w:r>
        <w:t>U</w:t>
      </w:r>
      <w:bookmarkStart w:id="514" w:name="IdLa_U"/>
      <w:bookmarkEnd w:id="513"/>
      <w:bookmarkEnd w:id="514"/>
      <w:r w:rsidR="00CD7455">
        <w:t xml:space="preserve"> </w:t>
      </w:r>
    </w:p>
    <w:p w:rsidR="00CD7455" w:rsidRDefault="00B27319" w:rsidP="00CD7455">
      <w:pPr>
        <w:pStyle w:val="index"/>
      </w:pPr>
      <w:r>
        <w:t>ubi, 37.</w:t>
      </w:r>
      <w:r w:rsidR="00CD7455">
        <w:t xml:space="preserve"> </w:t>
      </w:r>
    </w:p>
    <w:p w:rsidR="00CD7455" w:rsidRDefault="00B27319" w:rsidP="00CD7455">
      <w:pPr>
        <w:pStyle w:val="index"/>
      </w:pPr>
      <w:r>
        <w:t>ubi primum, 16.</w:t>
      </w:r>
      <w:r w:rsidR="00CD7455">
        <w:t xml:space="preserve"> </w:t>
      </w:r>
    </w:p>
    <w:p w:rsidR="00CD7455" w:rsidRDefault="00B27319" w:rsidP="00CD7455">
      <w:pPr>
        <w:pStyle w:val="index"/>
      </w:pPr>
      <w:r>
        <w:t>ullus, 22.</w:t>
      </w:r>
      <w:r w:rsidR="00CD7455">
        <w:t xml:space="preserve"> </w:t>
      </w:r>
    </w:p>
    <w:p w:rsidR="00CD7455" w:rsidRDefault="00B27319" w:rsidP="00CD7455">
      <w:pPr>
        <w:pStyle w:val="index"/>
      </w:pPr>
      <w:r>
        <w:t>últimus, 34.</w:t>
      </w:r>
      <w:r w:rsidR="00CD7455">
        <w:t xml:space="preserve"> </w:t>
      </w:r>
    </w:p>
    <w:p w:rsidR="00CD7455" w:rsidRDefault="00B27319" w:rsidP="00CD7455">
      <w:pPr>
        <w:pStyle w:val="index"/>
      </w:pPr>
      <w:r>
        <w:t>umbra, 13.</w:t>
      </w:r>
      <w:r w:rsidR="00CD7455">
        <w:t xml:space="preserve"> </w:t>
      </w:r>
    </w:p>
    <w:p w:rsidR="00CD7455" w:rsidRDefault="00B27319" w:rsidP="00CD7455">
      <w:pPr>
        <w:pStyle w:val="index"/>
      </w:pPr>
      <w:r>
        <w:t>úmerus, 28.</w:t>
      </w:r>
      <w:r w:rsidR="00CD7455">
        <w:t xml:space="preserve"> </w:t>
      </w:r>
    </w:p>
    <w:p w:rsidR="00CD7455" w:rsidRDefault="00B27319" w:rsidP="00CD7455">
      <w:pPr>
        <w:pStyle w:val="index"/>
      </w:pPr>
      <w:r>
        <w:t>una cum, 53.</w:t>
      </w:r>
      <w:r w:rsidR="00CD7455">
        <w:t xml:space="preserve"> </w:t>
      </w:r>
    </w:p>
    <w:p w:rsidR="00CD7455" w:rsidRDefault="00B27319" w:rsidP="00CD7455">
      <w:pPr>
        <w:pStyle w:val="index"/>
      </w:pPr>
      <w:r>
        <w:t>unctor, 19.</w:t>
      </w:r>
      <w:r w:rsidR="00CD7455">
        <w:t xml:space="preserve"> </w:t>
      </w:r>
    </w:p>
    <w:p w:rsidR="00CD7455" w:rsidRDefault="00B27319" w:rsidP="00CD7455">
      <w:pPr>
        <w:pStyle w:val="index"/>
      </w:pPr>
      <w:r>
        <w:lastRenderedPageBreak/>
        <w:t>unctrix, 66.</w:t>
      </w:r>
      <w:r w:rsidR="00CD7455">
        <w:t xml:space="preserve"> </w:t>
      </w:r>
    </w:p>
    <w:p w:rsidR="00CD7455" w:rsidRDefault="00B27319" w:rsidP="00CD7455">
      <w:pPr>
        <w:pStyle w:val="index"/>
      </w:pPr>
      <w:r>
        <w:t>univérsi, 16.</w:t>
      </w:r>
      <w:r w:rsidR="00CD7455">
        <w:t xml:space="preserve"> </w:t>
      </w:r>
    </w:p>
    <w:p w:rsidR="00CD7455" w:rsidRDefault="00B27319" w:rsidP="00CD7455">
      <w:pPr>
        <w:pStyle w:val="index"/>
      </w:pPr>
      <w:r>
        <w:t>unus, 13.</w:t>
      </w:r>
      <w:r w:rsidR="00CD7455">
        <w:t xml:space="preserve"> </w:t>
      </w:r>
    </w:p>
    <w:p w:rsidR="00CD7455" w:rsidRDefault="00B27319" w:rsidP="00CD7455">
      <w:pPr>
        <w:pStyle w:val="index"/>
      </w:pPr>
      <w:r>
        <w:t>urbs, 25.</w:t>
      </w:r>
      <w:r w:rsidR="00CD7455">
        <w:t xml:space="preserve"> </w:t>
      </w:r>
    </w:p>
    <w:p w:rsidR="00CD7455" w:rsidRDefault="00B27319" w:rsidP="00CD7455">
      <w:pPr>
        <w:pStyle w:val="index"/>
      </w:pPr>
      <w:r>
        <w:t>urna, 73.</w:t>
      </w:r>
      <w:r w:rsidR="00CD7455">
        <w:t xml:space="preserve"> </w:t>
      </w:r>
    </w:p>
    <w:p w:rsidR="00CD7455" w:rsidRDefault="00B27319" w:rsidP="00CD7455">
      <w:pPr>
        <w:pStyle w:val="index"/>
      </w:pPr>
      <w:r>
        <w:t>ursa, 72.</w:t>
      </w:r>
      <w:r w:rsidR="00CD7455">
        <w:t xml:space="preserve"> </w:t>
      </w:r>
    </w:p>
    <w:p w:rsidR="00CD7455" w:rsidRDefault="00B27319" w:rsidP="00CD7455">
      <w:pPr>
        <w:pStyle w:val="index"/>
      </w:pPr>
      <w:r>
        <w:t>ut, 4.</w:t>
      </w:r>
      <w:r w:rsidR="00CD7455">
        <w:t xml:space="preserve"> </w:t>
      </w:r>
    </w:p>
    <w:p w:rsidR="00CD7455" w:rsidRDefault="00B27319" w:rsidP="00CD7455">
      <w:pPr>
        <w:pStyle w:val="index"/>
      </w:pPr>
      <w:r>
        <w:t>ut ánuum natúra fert, 13.</w:t>
      </w:r>
      <w:r w:rsidR="00CD7455">
        <w:t xml:space="preserve"> </w:t>
      </w:r>
    </w:p>
    <w:p w:rsidR="00CD7455" w:rsidRDefault="00B27319" w:rsidP="00CD7455">
      <w:pPr>
        <w:pStyle w:val="index"/>
      </w:pPr>
      <w:r>
        <w:t>uter, 17.</w:t>
      </w:r>
      <w:r w:rsidR="00CD7455">
        <w:t xml:space="preserve"> </w:t>
      </w:r>
    </w:p>
    <w:p w:rsidR="00CD7455" w:rsidRDefault="00B27319" w:rsidP="00CD7455">
      <w:pPr>
        <w:pStyle w:val="index"/>
      </w:pPr>
      <w:r>
        <w:t>utérque, 63.</w:t>
      </w:r>
      <w:r w:rsidR="00CD7455">
        <w:t xml:space="preserve"> </w:t>
      </w:r>
    </w:p>
    <w:p w:rsidR="00CD7455" w:rsidRDefault="00B27319" w:rsidP="00CD7455">
      <w:pPr>
        <w:pStyle w:val="index"/>
      </w:pPr>
      <w:r>
        <w:t>útilis, 82.</w:t>
      </w:r>
      <w:r w:rsidR="00CD7455">
        <w:t xml:space="preserve"> </w:t>
      </w:r>
    </w:p>
    <w:p w:rsidR="00CD7455" w:rsidRDefault="00B27319" w:rsidP="00CD7455">
      <w:pPr>
        <w:pStyle w:val="index"/>
      </w:pPr>
      <w:r>
        <w:t>ut mos est, 53.</w:t>
      </w:r>
      <w:r w:rsidR="00CD7455">
        <w:t xml:space="preserve"> </w:t>
      </w:r>
    </w:p>
    <w:p w:rsidR="00CD7455" w:rsidRDefault="00B27319" w:rsidP="00CD7455">
      <w:pPr>
        <w:pStyle w:val="index"/>
      </w:pPr>
      <w:r>
        <w:t>utor, 17.</w:t>
      </w:r>
      <w:r w:rsidR="00CD7455">
        <w:t xml:space="preserve"> </w:t>
      </w:r>
    </w:p>
    <w:p w:rsidR="00CD7455" w:rsidRDefault="00B27319" w:rsidP="00CD7455">
      <w:pPr>
        <w:pStyle w:val="index"/>
      </w:pPr>
      <w:r>
        <w:t>uxor, 15.</w:t>
      </w:r>
      <w:r w:rsidR="00CD7455">
        <w:t xml:space="preserve"> </w:t>
      </w:r>
    </w:p>
    <w:p w:rsidR="00CD7455" w:rsidRDefault="00B27319" w:rsidP="00CD7455">
      <w:pPr>
        <w:pStyle w:val="index"/>
      </w:pPr>
      <w:r>
        <w:t>uxorem duco, 80.</w:t>
      </w:r>
      <w:r w:rsidR="00CD7455">
        <w:t xml:space="preserve"> </w:t>
      </w:r>
    </w:p>
    <w:p w:rsidR="00CD7455" w:rsidRDefault="00B27319" w:rsidP="00B27319">
      <w:pPr>
        <w:pStyle w:val="u1c"/>
      </w:pPr>
      <w:bookmarkStart w:id="515" w:name="_Toc102492995"/>
      <w:r>
        <w:t>V</w:t>
      </w:r>
      <w:bookmarkStart w:id="516" w:name="IdLa_V"/>
      <w:bookmarkEnd w:id="515"/>
      <w:bookmarkEnd w:id="516"/>
      <w:r w:rsidR="00CD7455">
        <w:t xml:space="preserve"> </w:t>
      </w:r>
    </w:p>
    <w:p w:rsidR="00CD7455" w:rsidRDefault="00B27319" w:rsidP="00CD7455">
      <w:pPr>
        <w:pStyle w:val="index"/>
      </w:pPr>
      <w:r>
        <w:t>vagítus, 16.</w:t>
      </w:r>
      <w:r w:rsidR="00CD7455">
        <w:t xml:space="preserve"> </w:t>
      </w:r>
    </w:p>
    <w:p w:rsidR="00CD7455" w:rsidRDefault="00B27319" w:rsidP="00CD7455">
      <w:pPr>
        <w:pStyle w:val="index"/>
      </w:pPr>
      <w:r>
        <w:t>valde, 69.</w:t>
      </w:r>
      <w:r w:rsidR="00CD7455">
        <w:t xml:space="preserve"> </w:t>
      </w:r>
    </w:p>
    <w:p w:rsidR="00CD7455" w:rsidRDefault="00B27319" w:rsidP="00CD7455">
      <w:pPr>
        <w:pStyle w:val="index"/>
      </w:pPr>
      <w:r>
        <w:t>vale, valéte, 49</w:t>
      </w:r>
      <w:r w:rsidR="00CD7455">
        <w:t xml:space="preserve"> </w:t>
      </w:r>
    </w:p>
    <w:p w:rsidR="00CD7455" w:rsidRDefault="00B27319" w:rsidP="00CD7455">
      <w:pPr>
        <w:pStyle w:val="index"/>
      </w:pPr>
      <w:r>
        <w:t>válidus, 68.</w:t>
      </w:r>
      <w:r w:rsidR="00CD7455">
        <w:t xml:space="preserve"> </w:t>
      </w:r>
    </w:p>
    <w:p w:rsidR="00CD7455" w:rsidRDefault="00B27319" w:rsidP="00CD7455">
      <w:pPr>
        <w:pStyle w:val="index"/>
      </w:pPr>
      <w:r>
        <w:t>vallum, 28.</w:t>
      </w:r>
      <w:r w:rsidR="00CD7455">
        <w:t xml:space="preserve"> </w:t>
      </w:r>
    </w:p>
    <w:p w:rsidR="00CD7455" w:rsidRDefault="00B27319" w:rsidP="00CD7455">
      <w:pPr>
        <w:pStyle w:val="index"/>
      </w:pPr>
      <w:r>
        <w:t>vallus, 28.</w:t>
      </w:r>
      <w:r w:rsidR="00CD7455">
        <w:t xml:space="preserve"> </w:t>
      </w:r>
    </w:p>
    <w:p w:rsidR="00CD7455" w:rsidRDefault="00B27319" w:rsidP="00CD7455">
      <w:pPr>
        <w:pStyle w:val="index"/>
      </w:pPr>
      <w:r>
        <w:t>vanus, 72.</w:t>
      </w:r>
      <w:r w:rsidR="00CD7455">
        <w:t xml:space="preserve"> </w:t>
      </w:r>
    </w:p>
    <w:p w:rsidR="00CD7455" w:rsidRDefault="00B27319" w:rsidP="00CD7455">
      <w:pPr>
        <w:pStyle w:val="index"/>
      </w:pPr>
      <w:r>
        <w:t>variátus, 22.</w:t>
      </w:r>
      <w:r w:rsidR="00CD7455">
        <w:t xml:space="preserve"> </w:t>
      </w:r>
    </w:p>
    <w:p w:rsidR="00CD7455" w:rsidRDefault="00B27319" w:rsidP="00CD7455">
      <w:pPr>
        <w:pStyle w:val="index"/>
      </w:pPr>
      <w:r>
        <w:t>vas, 71.</w:t>
      </w:r>
      <w:r w:rsidR="00CD7455">
        <w:t xml:space="preserve"> </w:t>
      </w:r>
    </w:p>
    <w:p w:rsidR="00CD7455" w:rsidRDefault="00B27319" w:rsidP="00CD7455">
      <w:pPr>
        <w:pStyle w:val="index"/>
      </w:pPr>
      <w:r>
        <w:t>vasto, 40.</w:t>
      </w:r>
      <w:r w:rsidR="00CD7455">
        <w:t xml:space="preserve"> </w:t>
      </w:r>
    </w:p>
    <w:p w:rsidR="00CD7455" w:rsidRDefault="00B27319" w:rsidP="00CD7455">
      <w:pPr>
        <w:pStyle w:val="index"/>
      </w:pPr>
      <w:r>
        <w:t>veheménter, 46.</w:t>
      </w:r>
      <w:r w:rsidR="00CD7455">
        <w:t xml:space="preserve"> </w:t>
      </w:r>
    </w:p>
    <w:p w:rsidR="00CD7455" w:rsidRDefault="00B27319" w:rsidP="00CD7455">
      <w:pPr>
        <w:pStyle w:val="index"/>
      </w:pPr>
      <w:r>
        <w:t>vehor, 41.</w:t>
      </w:r>
      <w:r w:rsidR="00CD7455">
        <w:t xml:space="preserve"> </w:t>
      </w:r>
    </w:p>
    <w:p w:rsidR="00CD7455" w:rsidRDefault="00B27319" w:rsidP="00CD7455">
      <w:pPr>
        <w:pStyle w:val="index"/>
      </w:pPr>
      <w:r>
        <w:t>vello, 31.</w:t>
      </w:r>
      <w:r w:rsidR="00CD7455">
        <w:t xml:space="preserve"> </w:t>
      </w:r>
    </w:p>
    <w:p w:rsidR="00CD7455" w:rsidRDefault="00B27319" w:rsidP="00CD7455">
      <w:pPr>
        <w:pStyle w:val="index"/>
      </w:pPr>
      <w:r>
        <w:t>velo, 31.</w:t>
      </w:r>
      <w:r w:rsidR="00CD7455">
        <w:t xml:space="preserve"> </w:t>
      </w:r>
    </w:p>
    <w:p w:rsidR="00CD7455" w:rsidRDefault="00B27319" w:rsidP="00CD7455">
      <w:pPr>
        <w:pStyle w:val="index"/>
      </w:pPr>
      <w:r>
        <w:t>velum, 6.</w:t>
      </w:r>
      <w:r w:rsidR="00CD7455">
        <w:t xml:space="preserve"> </w:t>
      </w:r>
    </w:p>
    <w:p w:rsidR="00CD7455" w:rsidRDefault="00B27319" w:rsidP="00CD7455">
      <w:pPr>
        <w:pStyle w:val="index"/>
      </w:pPr>
      <w:r>
        <w:t>venábulum, 40.</w:t>
      </w:r>
      <w:r w:rsidR="00CD7455">
        <w:t xml:space="preserve"> </w:t>
      </w:r>
    </w:p>
    <w:p w:rsidR="00CD7455" w:rsidRDefault="00B27319" w:rsidP="00CD7455">
      <w:pPr>
        <w:pStyle w:val="index"/>
      </w:pPr>
      <w:r>
        <w:t>venális, 63.</w:t>
      </w:r>
      <w:r w:rsidR="00CD7455">
        <w:t xml:space="preserve"> </w:t>
      </w:r>
    </w:p>
    <w:p w:rsidR="00CD7455" w:rsidRDefault="00B27319" w:rsidP="00CD7455">
      <w:pPr>
        <w:pStyle w:val="index"/>
      </w:pPr>
      <w:r>
        <w:t>venátio, 41.</w:t>
      </w:r>
      <w:r w:rsidR="00CD7455">
        <w:t xml:space="preserve"> </w:t>
      </w:r>
    </w:p>
    <w:p w:rsidR="00CD7455" w:rsidRDefault="00B27319" w:rsidP="00CD7455">
      <w:pPr>
        <w:pStyle w:val="index"/>
      </w:pPr>
      <w:r>
        <w:t>venátor, 40.</w:t>
      </w:r>
      <w:r w:rsidR="00CD7455">
        <w:t xml:space="preserve"> </w:t>
      </w:r>
    </w:p>
    <w:p w:rsidR="00CD7455" w:rsidRDefault="00B27319" w:rsidP="00CD7455">
      <w:pPr>
        <w:pStyle w:val="index"/>
      </w:pPr>
      <w:r>
        <w:lastRenderedPageBreak/>
        <w:t>vendo, 65.</w:t>
      </w:r>
      <w:r w:rsidR="00CD7455">
        <w:t xml:space="preserve"> </w:t>
      </w:r>
    </w:p>
    <w:p w:rsidR="00CD7455" w:rsidRDefault="00B27319" w:rsidP="00CD7455">
      <w:pPr>
        <w:pStyle w:val="index"/>
      </w:pPr>
      <w:r>
        <w:t>véneo, 63.</w:t>
      </w:r>
      <w:r w:rsidR="00CD7455">
        <w:t xml:space="preserve"> </w:t>
      </w:r>
    </w:p>
    <w:p w:rsidR="00CD7455" w:rsidRDefault="00B27319" w:rsidP="00CD7455">
      <w:pPr>
        <w:pStyle w:val="index"/>
      </w:pPr>
      <w:r>
        <w:t>véneror, 80.</w:t>
      </w:r>
      <w:r w:rsidR="00CD7455">
        <w:t xml:space="preserve"> </w:t>
      </w:r>
    </w:p>
    <w:p w:rsidR="00CD7455" w:rsidRDefault="00B27319" w:rsidP="00CD7455">
      <w:pPr>
        <w:pStyle w:val="index"/>
      </w:pPr>
      <w:r>
        <w:t>Venéti, 86.</w:t>
      </w:r>
      <w:r w:rsidR="00CD7455">
        <w:t xml:space="preserve"> </w:t>
      </w:r>
    </w:p>
    <w:p w:rsidR="00CD7455" w:rsidRDefault="00B27319" w:rsidP="00CD7455">
      <w:pPr>
        <w:pStyle w:val="index"/>
      </w:pPr>
      <w:r>
        <w:t>vénia, 85.</w:t>
      </w:r>
      <w:r w:rsidR="00CD7455">
        <w:t xml:space="preserve"> </w:t>
      </w:r>
    </w:p>
    <w:p w:rsidR="00CD7455" w:rsidRDefault="00B27319" w:rsidP="00CD7455">
      <w:pPr>
        <w:pStyle w:val="index"/>
      </w:pPr>
      <w:r>
        <w:t>vénio, 1.</w:t>
      </w:r>
      <w:r w:rsidR="00CD7455">
        <w:t xml:space="preserve"> </w:t>
      </w:r>
    </w:p>
    <w:p w:rsidR="00CD7455" w:rsidRDefault="00B27319" w:rsidP="00CD7455">
      <w:pPr>
        <w:pStyle w:val="index"/>
      </w:pPr>
      <w:r>
        <w:t>venor, 40.</w:t>
      </w:r>
      <w:r w:rsidR="00CD7455">
        <w:t xml:space="preserve"> </w:t>
      </w:r>
    </w:p>
    <w:p w:rsidR="00CD7455" w:rsidRDefault="00B27319" w:rsidP="00CD7455">
      <w:pPr>
        <w:pStyle w:val="index"/>
      </w:pPr>
      <w:r>
        <w:t>ver, 17.</w:t>
      </w:r>
      <w:r w:rsidR="00CD7455">
        <w:t xml:space="preserve"> </w:t>
      </w:r>
    </w:p>
    <w:p w:rsidR="00CD7455" w:rsidRDefault="00B27319" w:rsidP="00CD7455">
      <w:pPr>
        <w:pStyle w:val="index"/>
      </w:pPr>
      <w:r>
        <w:t>verba fácio, 10.</w:t>
      </w:r>
      <w:r w:rsidR="00CD7455">
        <w:t xml:space="preserve"> </w:t>
      </w:r>
    </w:p>
    <w:p w:rsidR="00CD7455" w:rsidRDefault="00B27319" w:rsidP="00CD7455">
      <w:pPr>
        <w:pStyle w:val="index"/>
      </w:pPr>
      <w:r>
        <w:t>vérbera, 85.</w:t>
      </w:r>
      <w:r w:rsidR="00CD7455">
        <w:t xml:space="preserve"> </w:t>
      </w:r>
    </w:p>
    <w:p w:rsidR="00CD7455" w:rsidRDefault="00B27319" w:rsidP="00CD7455">
      <w:pPr>
        <w:pStyle w:val="index"/>
      </w:pPr>
      <w:r>
        <w:t>verberátio, 59.</w:t>
      </w:r>
      <w:r w:rsidR="00CD7455">
        <w:t xml:space="preserve"> </w:t>
      </w:r>
    </w:p>
    <w:p w:rsidR="00CD7455" w:rsidRDefault="00B27319" w:rsidP="00CD7455">
      <w:pPr>
        <w:pStyle w:val="index"/>
      </w:pPr>
      <w:r>
        <w:t>vérbero, 68.</w:t>
      </w:r>
      <w:r w:rsidR="00CD7455">
        <w:t xml:space="preserve"> </w:t>
      </w:r>
    </w:p>
    <w:p w:rsidR="00CD7455" w:rsidRDefault="00B27319" w:rsidP="00CD7455">
      <w:pPr>
        <w:pStyle w:val="index"/>
      </w:pPr>
      <w:r>
        <w:t>verbum, 44.</w:t>
      </w:r>
      <w:r w:rsidR="00CD7455">
        <w:t xml:space="preserve"> </w:t>
      </w:r>
    </w:p>
    <w:p w:rsidR="00CD7455" w:rsidRDefault="00B27319" w:rsidP="00CD7455">
      <w:pPr>
        <w:pStyle w:val="index"/>
      </w:pPr>
      <w:r>
        <w:t>Vergílius, 7.</w:t>
      </w:r>
      <w:r w:rsidR="00CD7455">
        <w:t xml:space="preserve"> </w:t>
      </w:r>
    </w:p>
    <w:p w:rsidR="00CD7455" w:rsidRDefault="00B27319" w:rsidP="00CD7455">
      <w:pPr>
        <w:pStyle w:val="index"/>
      </w:pPr>
      <w:r>
        <w:t>vermis, 38.</w:t>
      </w:r>
      <w:r w:rsidR="00CD7455">
        <w:t xml:space="preserve"> </w:t>
      </w:r>
    </w:p>
    <w:p w:rsidR="00CD7455" w:rsidRDefault="00B27319" w:rsidP="00CD7455">
      <w:pPr>
        <w:pStyle w:val="index"/>
      </w:pPr>
      <w:r>
        <w:t>verro, 4.</w:t>
      </w:r>
      <w:r w:rsidR="00CD7455">
        <w:t xml:space="preserve"> </w:t>
      </w:r>
    </w:p>
    <w:p w:rsidR="00CD7455" w:rsidRDefault="00B27319" w:rsidP="00CD7455">
      <w:pPr>
        <w:pStyle w:val="index"/>
      </w:pPr>
      <w:r>
        <w:t>versor, 49.</w:t>
      </w:r>
      <w:r w:rsidR="00CD7455">
        <w:t xml:space="preserve"> </w:t>
      </w:r>
    </w:p>
    <w:p w:rsidR="00CD7455" w:rsidRDefault="00B27319" w:rsidP="00CD7455">
      <w:pPr>
        <w:pStyle w:val="index"/>
      </w:pPr>
      <w:r>
        <w:t>versus, 61.</w:t>
      </w:r>
      <w:r w:rsidR="00CD7455">
        <w:t xml:space="preserve"> </w:t>
      </w:r>
    </w:p>
    <w:p w:rsidR="00CD7455" w:rsidRDefault="00B27319" w:rsidP="00CD7455">
      <w:pPr>
        <w:pStyle w:val="index"/>
      </w:pPr>
      <w:r>
        <w:t>verto, 49.</w:t>
      </w:r>
      <w:r w:rsidR="00CD7455">
        <w:t xml:space="preserve"> </w:t>
      </w:r>
    </w:p>
    <w:p w:rsidR="00CD7455" w:rsidRDefault="00B27319" w:rsidP="00CD7455">
      <w:pPr>
        <w:pStyle w:val="index"/>
      </w:pPr>
      <w:r>
        <w:t>vescor, 38.</w:t>
      </w:r>
      <w:r w:rsidR="00CD7455">
        <w:t xml:space="preserve"> </w:t>
      </w:r>
    </w:p>
    <w:p w:rsidR="00CD7455" w:rsidRDefault="00B27319" w:rsidP="00CD7455">
      <w:pPr>
        <w:pStyle w:val="index"/>
      </w:pPr>
      <w:r>
        <w:t>vesper, 28.</w:t>
      </w:r>
      <w:r w:rsidR="00CD7455">
        <w:t xml:space="preserve"> </w:t>
      </w:r>
    </w:p>
    <w:p w:rsidR="00CD7455" w:rsidRDefault="00B27319" w:rsidP="00CD7455">
      <w:pPr>
        <w:pStyle w:val="index"/>
      </w:pPr>
      <w:r>
        <w:t>vestíbulum, 10.</w:t>
      </w:r>
      <w:r w:rsidR="00CD7455">
        <w:t xml:space="preserve"> </w:t>
      </w:r>
    </w:p>
    <w:p w:rsidR="00CD7455" w:rsidRDefault="00B27319" w:rsidP="00CD7455">
      <w:pPr>
        <w:pStyle w:val="index"/>
      </w:pPr>
      <w:r>
        <w:t>véstio, 5.</w:t>
      </w:r>
      <w:r w:rsidR="00CD7455">
        <w:t xml:space="preserve"> </w:t>
      </w:r>
    </w:p>
    <w:p w:rsidR="00CD7455" w:rsidRDefault="00B27319" w:rsidP="00CD7455">
      <w:pPr>
        <w:pStyle w:val="index"/>
      </w:pPr>
      <w:r>
        <w:t>vestis, 19.</w:t>
      </w:r>
      <w:r w:rsidR="00CD7455">
        <w:t xml:space="preserve"> </w:t>
      </w:r>
    </w:p>
    <w:p w:rsidR="00CD7455" w:rsidRDefault="00B27319" w:rsidP="00CD7455">
      <w:pPr>
        <w:pStyle w:val="index"/>
      </w:pPr>
      <w:r>
        <w:t>vestíspica, 66.</w:t>
      </w:r>
      <w:r w:rsidR="00CD7455">
        <w:t xml:space="preserve"> </w:t>
      </w:r>
    </w:p>
    <w:p w:rsidR="00CD7455" w:rsidRDefault="00B27319" w:rsidP="00CD7455">
      <w:pPr>
        <w:pStyle w:val="index"/>
      </w:pPr>
      <w:r>
        <w:t>vestítus, 55.</w:t>
      </w:r>
      <w:r w:rsidR="00CD7455">
        <w:t xml:space="preserve"> </w:t>
      </w:r>
    </w:p>
    <w:p w:rsidR="00CD7455" w:rsidRDefault="00B27319" w:rsidP="00CD7455">
      <w:pPr>
        <w:pStyle w:val="index"/>
      </w:pPr>
      <w:r>
        <w:t>vetus, 8.</w:t>
      </w:r>
      <w:r w:rsidR="00CD7455">
        <w:t xml:space="preserve"> </w:t>
      </w:r>
    </w:p>
    <w:p w:rsidR="00CD7455" w:rsidRDefault="00B27319" w:rsidP="00CD7455">
      <w:pPr>
        <w:pStyle w:val="index"/>
      </w:pPr>
      <w:r>
        <w:t>vetústus, 73.</w:t>
      </w:r>
      <w:r w:rsidR="00CD7455">
        <w:t xml:space="preserve"> </w:t>
      </w:r>
    </w:p>
    <w:p w:rsidR="00CD7455" w:rsidRDefault="00B27319" w:rsidP="00CD7455">
      <w:pPr>
        <w:pStyle w:val="index"/>
      </w:pPr>
      <w:r>
        <w:t>via, 1.</w:t>
      </w:r>
      <w:r w:rsidR="00CD7455">
        <w:t xml:space="preserve"> </w:t>
      </w:r>
    </w:p>
    <w:p w:rsidR="00CD7455" w:rsidRDefault="00B27319" w:rsidP="00CD7455">
      <w:pPr>
        <w:pStyle w:val="index"/>
      </w:pPr>
      <w:r>
        <w:t>Via Appia, 73.</w:t>
      </w:r>
      <w:r w:rsidR="00CD7455">
        <w:t xml:space="preserve"> </w:t>
      </w:r>
    </w:p>
    <w:p w:rsidR="00CD7455" w:rsidRDefault="00B27319" w:rsidP="00CD7455">
      <w:pPr>
        <w:pStyle w:val="index"/>
      </w:pPr>
      <w:r>
        <w:t>Via Aurélia, 74.</w:t>
      </w:r>
      <w:r w:rsidR="00CD7455">
        <w:t xml:space="preserve"> </w:t>
      </w:r>
    </w:p>
    <w:p w:rsidR="00CD7455" w:rsidRDefault="00B27319" w:rsidP="00CD7455">
      <w:pPr>
        <w:pStyle w:val="index"/>
      </w:pPr>
      <w:r>
        <w:t>vicínus, 19.</w:t>
      </w:r>
      <w:r w:rsidR="00CD7455">
        <w:t xml:space="preserve"> </w:t>
      </w:r>
    </w:p>
    <w:p w:rsidR="00CD7455" w:rsidRDefault="00B27319" w:rsidP="00CD7455">
      <w:pPr>
        <w:pStyle w:val="index"/>
      </w:pPr>
      <w:r>
        <w:t>víctima, 55.</w:t>
      </w:r>
      <w:r w:rsidR="00CD7455">
        <w:t xml:space="preserve"> </w:t>
      </w:r>
    </w:p>
    <w:p w:rsidR="00CD7455" w:rsidRDefault="00B27319" w:rsidP="00CD7455">
      <w:pPr>
        <w:pStyle w:val="index"/>
      </w:pPr>
      <w:r>
        <w:t>victória, 52.</w:t>
      </w:r>
      <w:r w:rsidR="00CD7455">
        <w:t xml:space="preserve"> </w:t>
      </w:r>
    </w:p>
    <w:p w:rsidR="00CD7455" w:rsidRDefault="00B27319" w:rsidP="00CD7455">
      <w:pPr>
        <w:pStyle w:val="index"/>
      </w:pPr>
      <w:r>
        <w:t>victóriam ferre, 86.</w:t>
      </w:r>
      <w:r w:rsidR="00CD7455">
        <w:t xml:space="preserve"> </w:t>
      </w:r>
    </w:p>
    <w:p w:rsidR="00CD7455" w:rsidRDefault="00B27319" w:rsidP="00CD7455">
      <w:pPr>
        <w:pStyle w:val="index"/>
      </w:pPr>
      <w:r>
        <w:t>Vicus Jugárius, 22.</w:t>
      </w:r>
      <w:r w:rsidR="00CD7455">
        <w:t xml:space="preserve"> </w:t>
      </w:r>
    </w:p>
    <w:p w:rsidR="00CD7455" w:rsidRDefault="00B27319" w:rsidP="00CD7455">
      <w:pPr>
        <w:pStyle w:val="index"/>
      </w:pPr>
      <w:r>
        <w:t>vídeo, 1.</w:t>
      </w:r>
      <w:r w:rsidR="00CD7455">
        <w:t xml:space="preserve"> </w:t>
      </w:r>
    </w:p>
    <w:p w:rsidR="00CD7455" w:rsidRDefault="00B27319" w:rsidP="00CD7455">
      <w:pPr>
        <w:pStyle w:val="index"/>
      </w:pPr>
      <w:r>
        <w:lastRenderedPageBreak/>
        <w:t>vídeor, 21.</w:t>
      </w:r>
      <w:r w:rsidR="00CD7455">
        <w:t xml:space="preserve"> </w:t>
      </w:r>
    </w:p>
    <w:p w:rsidR="00CD7455" w:rsidRDefault="00B27319" w:rsidP="00CD7455">
      <w:pPr>
        <w:pStyle w:val="index"/>
      </w:pPr>
      <w:r>
        <w:t>vígilans, 26.</w:t>
      </w:r>
      <w:r w:rsidR="00CD7455">
        <w:t xml:space="preserve"> </w:t>
      </w:r>
    </w:p>
    <w:p w:rsidR="00CD7455" w:rsidRDefault="00B27319" w:rsidP="00CD7455">
      <w:pPr>
        <w:pStyle w:val="index"/>
      </w:pPr>
      <w:r>
        <w:t>vílicus, 37.</w:t>
      </w:r>
      <w:r w:rsidR="00CD7455">
        <w:t xml:space="preserve"> </w:t>
      </w:r>
    </w:p>
    <w:p w:rsidR="00CD7455" w:rsidRDefault="00B27319" w:rsidP="00CD7455">
      <w:pPr>
        <w:pStyle w:val="index"/>
      </w:pPr>
      <w:r>
        <w:t>vília, 34.</w:t>
      </w:r>
      <w:r w:rsidR="00CD7455">
        <w:t xml:space="preserve"> </w:t>
      </w:r>
    </w:p>
    <w:p w:rsidR="00CD7455" w:rsidRDefault="00B27319" w:rsidP="00CD7455">
      <w:pPr>
        <w:pStyle w:val="index"/>
      </w:pPr>
      <w:r>
        <w:t>víncio, 50.</w:t>
      </w:r>
      <w:r w:rsidR="00CD7455">
        <w:t xml:space="preserve"> </w:t>
      </w:r>
    </w:p>
    <w:p w:rsidR="00CD7455" w:rsidRDefault="00B27319" w:rsidP="00CD7455">
      <w:pPr>
        <w:pStyle w:val="index"/>
      </w:pPr>
      <w:r>
        <w:t>vinco, 43.</w:t>
      </w:r>
      <w:r w:rsidR="00CD7455">
        <w:t xml:space="preserve"> </w:t>
      </w:r>
    </w:p>
    <w:p w:rsidR="00CD7455" w:rsidRDefault="00B27319" w:rsidP="00CD7455">
      <w:pPr>
        <w:pStyle w:val="index"/>
      </w:pPr>
      <w:r>
        <w:t>vínculum, 50.</w:t>
      </w:r>
      <w:r w:rsidR="00CD7455">
        <w:t xml:space="preserve"> </w:t>
      </w:r>
    </w:p>
    <w:p w:rsidR="00CD7455" w:rsidRDefault="00B27319" w:rsidP="00CD7455">
      <w:pPr>
        <w:pStyle w:val="index"/>
      </w:pPr>
      <w:r>
        <w:t>vinum, 63.</w:t>
      </w:r>
      <w:r w:rsidR="00CD7455">
        <w:t xml:space="preserve"> </w:t>
      </w:r>
    </w:p>
    <w:p w:rsidR="00CD7455" w:rsidRDefault="00B27319" w:rsidP="00CD7455">
      <w:pPr>
        <w:pStyle w:val="index"/>
      </w:pPr>
      <w:r>
        <w:t>viola, 35.</w:t>
      </w:r>
      <w:r w:rsidR="00CD7455">
        <w:t xml:space="preserve"> </w:t>
      </w:r>
    </w:p>
    <w:p w:rsidR="00CD7455" w:rsidRDefault="00B27319" w:rsidP="00CD7455">
      <w:pPr>
        <w:pStyle w:val="index"/>
      </w:pPr>
      <w:r>
        <w:t>vir, 22.</w:t>
      </w:r>
      <w:r w:rsidR="00CD7455">
        <w:t xml:space="preserve"> </w:t>
      </w:r>
    </w:p>
    <w:p w:rsidR="00CD7455" w:rsidRDefault="00B27319" w:rsidP="00CD7455">
      <w:pPr>
        <w:pStyle w:val="index"/>
      </w:pPr>
      <w:r>
        <w:t>virgo, 79.</w:t>
      </w:r>
      <w:r w:rsidR="00CD7455">
        <w:t xml:space="preserve"> </w:t>
      </w:r>
    </w:p>
    <w:p w:rsidR="00CD7455" w:rsidRDefault="00B27319" w:rsidP="00CD7455">
      <w:pPr>
        <w:pStyle w:val="index"/>
      </w:pPr>
      <w:r>
        <w:lastRenderedPageBreak/>
        <w:t>virgo Vestális, 79.</w:t>
      </w:r>
      <w:r w:rsidR="00CD7455">
        <w:t xml:space="preserve"> </w:t>
      </w:r>
    </w:p>
    <w:p w:rsidR="00CD7455" w:rsidRDefault="00B27319" w:rsidP="00CD7455">
      <w:pPr>
        <w:pStyle w:val="index"/>
      </w:pPr>
      <w:r>
        <w:t>virgo Vestális máxima, 79.</w:t>
      </w:r>
      <w:r w:rsidR="00CD7455">
        <w:t xml:space="preserve"> </w:t>
      </w:r>
    </w:p>
    <w:p w:rsidR="00CD7455" w:rsidRDefault="00B27319" w:rsidP="00CD7455">
      <w:pPr>
        <w:pStyle w:val="index"/>
      </w:pPr>
      <w:r>
        <w:t>víridis, 49.</w:t>
      </w:r>
      <w:r w:rsidR="00CD7455">
        <w:t xml:space="preserve"> </w:t>
      </w:r>
    </w:p>
    <w:p w:rsidR="00CD7455" w:rsidRDefault="00B27319" w:rsidP="00CD7455">
      <w:pPr>
        <w:pStyle w:val="index"/>
      </w:pPr>
      <w:r>
        <w:t>virtus, 26.</w:t>
      </w:r>
      <w:r w:rsidR="00CD7455">
        <w:t xml:space="preserve"> </w:t>
      </w:r>
    </w:p>
    <w:p w:rsidR="00CD7455" w:rsidRDefault="00B27319" w:rsidP="00CD7455">
      <w:pPr>
        <w:pStyle w:val="index"/>
      </w:pPr>
      <w:r>
        <w:t>vísito, 73.</w:t>
      </w:r>
      <w:r w:rsidR="00CD7455">
        <w:t xml:space="preserve"> </w:t>
      </w:r>
    </w:p>
    <w:p w:rsidR="00CD7455" w:rsidRDefault="00B27319" w:rsidP="00CD7455">
      <w:pPr>
        <w:pStyle w:val="index"/>
      </w:pPr>
      <w:r>
        <w:t>vitis, 17.</w:t>
      </w:r>
      <w:r w:rsidR="00CD7455">
        <w:t xml:space="preserve"> </w:t>
      </w:r>
    </w:p>
    <w:p w:rsidR="00CD7455" w:rsidRDefault="00B27319" w:rsidP="00CD7455">
      <w:pPr>
        <w:pStyle w:val="index"/>
      </w:pPr>
      <w:r>
        <w:t>vitulína, 63.</w:t>
      </w:r>
      <w:r w:rsidR="00CD7455">
        <w:t xml:space="preserve"> </w:t>
      </w:r>
    </w:p>
    <w:p w:rsidR="00CD7455" w:rsidRDefault="00B27319" w:rsidP="00CD7455">
      <w:pPr>
        <w:pStyle w:val="index"/>
      </w:pPr>
      <w:r>
        <w:t>vitúpero, 9.</w:t>
      </w:r>
      <w:r w:rsidR="00CD7455">
        <w:t xml:space="preserve"> </w:t>
      </w:r>
    </w:p>
    <w:p w:rsidR="00CD7455" w:rsidRDefault="00B27319" w:rsidP="00CD7455">
      <w:pPr>
        <w:pStyle w:val="index"/>
      </w:pPr>
      <w:r>
        <w:t>vix, 55.</w:t>
      </w:r>
      <w:r w:rsidR="00CD7455">
        <w:t xml:space="preserve"> </w:t>
      </w:r>
    </w:p>
    <w:p w:rsidR="00CD7455" w:rsidRDefault="00B27319" w:rsidP="00CD7455">
      <w:pPr>
        <w:pStyle w:val="index"/>
      </w:pPr>
      <w:r>
        <w:t>voco, 7.</w:t>
      </w:r>
      <w:r w:rsidR="00CD7455">
        <w:t xml:space="preserve"> </w:t>
      </w:r>
    </w:p>
    <w:p w:rsidR="00CD7455" w:rsidRDefault="00B27319" w:rsidP="00CD7455">
      <w:pPr>
        <w:pStyle w:val="index"/>
      </w:pPr>
      <w:r>
        <w:lastRenderedPageBreak/>
        <w:t>volo, 7.</w:t>
      </w:r>
      <w:r w:rsidR="00CD7455">
        <w:t xml:space="preserve"> </w:t>
      </w:r>
    </w:p>
    <w:p w:rsidR="00CD7455" w:rsidRDefault="00B27319" w:rsidP="00CD7455">
      <w:pPr>
        <w:pStyle w:val="index"/>
      </w:pPr>
      <w:r>
        <w:t>volúmen, 7.</w:t>
      </w:r>
      <w:r w:rsidR="00CD7455">
        <w:t xml:space="preserve"> </w:t>
      </w:r>
    </w:p>
    <w:p w:rsidR="00CD7455" w:rsidRDefault="00B27319" w:rsidP="00CD7455">
      <w:pPr>
        <w:pStyle w:val="index"/>
      </w:pPr>
      <w:r>
        <w:t>volvo, 71.</w:t>
      </w:r>
      <w:r w:rsidR="00CD7455">
        <w:t xml:space="preserve"> </w:t>
      </w:r>
    </w:p>
    <w:p w:rsidR="00CD7455" w:rsidRDefault="00B27319" w:rsidP="00CD7455">
      <w:pPr>
        <w:pStyle w:val="index"/>
      </w:pPr>
      <w:r>
        <w:t>vomo, 83.</w:t>
      </w:r>
      <w:r w:rsidR="00CD7455">
        <w:t xml:space="preserve"> </w:t>
      </w:r>
    </w:p>
    <w:p w:rsidR="00CD7455" w:rsidRDefault="00B27319" w:rsidP="00CD7455">
      <w:pPr>
        <w:pStyle w:val="index"/>
      </w:pPr>
      <w:r>
        <w:t>voro, 16.</w:t>
      </w:r>
      <w:r w:rsidR="00CD7455">
        <w:t xml:space="preserve"> </w:t>
      </w:r>
    </w:p>
    <w:p w:rsidR="00CD7455" w:rsidRDefault="00B27319" w:rsidP="00CD7455">
      <w:pPr>
        <w:pStyle w:val="index"/>
      </w:pPr>
      <w:r>
        <w:t>vos, 13.</w:t>
      </w:r>
      <w:r w:rsidR="00CD7455">
        <w:t xml:space="preserve"> </w:t>
      </w:r>
    </w:p>
    <w:p w:rsidR="00CD7455" w:rsidRDefault="00B27319" w:rsidP="00CD7455">
      <w:pPr>
        <w:pStyle w:val="index"/>
      </w:pPr>
      <w:r>
        <w:t>vox, 46.</w:t>
      </w:r>
      <w:r w:rsidR="00CD7455">
        <w:t xml:space="preserve"> </w:t>
      </w:r>
    </w:p>
    <w:p w:rsidR="00CD7455" w:rsidRDefault="00B27319" w:rsidP="00B27319">
      <w:pPr>
        <w:pStyle w:val="u1c"/>
      </w:pPr>
      <w:bookmarkStart w:id="517" w:name="_Toc102492996"/>
      <w:r>
        <w:t>X</w:t>
      </w:r>
      <w:bookmarkStart w:id="518" w:name="IdLa_X"/>
      <w:bookmarkEnd w:id="517"/>
      <w:bookmarkEnd w:id="518"/>
      <w:r w:rsidR="00CD7455">
        <w:t xml:space="preserve"> </w:t>
      </w:r>
    </w:p>
    <w:p w:rsidR="00CD7455" w:rsidRDefault="00B27319" w:rsidP="00CD7455">
      <w:pPr>
        <w:pStyle w:val="index"/>
      </w:pPr>
      <w:r>
        <w:t>Xystus, 34.</w:t>
      </w:r>
      <w:r w:rsidR="00CD7455">
        <w:t xml:space="preserve"> </w:t>
      </w:r>
    </w:p>
    <w:p w:rsidR="00CD7455" w:rsidRDefault="00CD7455" w:rsidP="00AF348E">
      <w:pPr>
        <w:sectPr w:rsidR="00CD7455" w:rsidSect="00306EF9">
          <w:headerReference w:type="default" r:id="rId97"/>
          <w:footnotePr>
            <w:numRestart w:val="eachPage"/>
          </w:footnotePr>
          <w:endnotePr>
            <w:numFmt w:val="decimal"/>
          </w:endnotePr>
          <w:type w:val="continuous"/>
          <w:pgSz w:w="8392" w:h="11907" w:code="11"/>
          <w:pgMar w:top="964" w:right="851" w:bottom="567" w:left="851" w:header="284" w:footer="0" w:gutter="0"/>
          <w:cols w:num="3" w:space="397"/>
          <w:noEndnote/>
          <w:titlePg/>
          <w:docGrid w:linePitch="360"/>
        </w:sectPr>
      </w:pPr>
    </w:p>
    <w:p w:rsidR="001A7AF5" w:rsidRDefault="001A7AF5" w:rsidP="00AF348E">
      <w:pPr>
        <w:sectPr w:rsidR="001A7AF5" w:rsidSect="00306EF9">
          <w:footnotePr>
            <w:numRestart w:val="eachPage"/>
          </w:footnotePr>
          <w:endnotePr>
            <w:numFmt w:val="decimal"/>
          </w:endnotePr>
          <w:type w:val="continuous"/>
          <w:pgSz w:w="8392" w:h="11907" w:code="11"/>
          <w:pgMar w:top="964" w:right="851" w:bottom="567" w:left="851" w:header="284" w:footer="0" w:gutter="0"/>
          <w:cols w:space="1134"/>
          <w:noEndnote/>
          <w:titlePg/>
          <w:docGrid w:linePitch="360"/>
        </w:sectPr>
      </w:pPr>
    </w:p>
    <w:p w:rsidR="00CD7455" w:rsidRDefault="003778E9" w:rsidP="00192204">
      <w:pPr>
        <w:pStyle w:val="Titre1"/>
      </w:pPr>
      <w:bookmarkStart w:id="519" w:name="_Toc102493716"/>
      <w:r>
        <w:lastRenderedPageBreak/>
        <w:t>LEXIQUE</w:t>
      </w:r>
      <w:bookmarkStart w:id="520" w:name="a_LexiqueFr"/>
      <w:bookmarkEnd w:id="520"/>
      <w:r>
        <w:t xml:space="preserve"> DES EXPRESSIONS</w:t>
      </w:r>
      <w:r>
        <w:br/>
      </w:r>
      <w:r w:rsidR="006B24BD" w:rsidRPr="00192204">
        <w:t>ET MOTS FRANÇAIS</w:t>
      </w:r>
      <w:bookmarkStart w:id="521" w:name="c33"/>
      <w:bookmarkEnd w:id="519"/>
      <w:bookmarkEnd w:id="521"/>
      <w:r w:rsidR="00CD7455">
        <w:t xml:space="preserve"> </w:t>
      </w:r>
    </w:p>
    <w:p w:rsidR="00CD7455" w:rsidRDefault="00F33A99" w:rsidP="00F33A99">
      <w:pPr>
        <w:rPr>
          <w:rStyle w:val="italicus"/>
        </w:rPr>
      </w:pPr>
      <w:r w:rsidRPr="00756DD9">
        <w:rPr>
          <w:rStyle w:val="italicus"/>
        </w:rPr>
        <w:t xml:space="preserve">Le chiffre accompagnant chaque mot renvoie au vocabulaire dans lequel </w:t>
      </w:r>
      <w:r>
        <w:rPr>
          <w:rStyle w:val="italicus"/>
        </w:rPr>
        <w:t>la traduction</w:t>
      </w:r>
      <w:r w:rsidRPr="00756DD9">
        <w:rPr>
          <w:rStyle w:val="italicus"/>
        </w:rPr>
        <w:t xml:space="preserve"> de ce mot est donné</w:t>
      </w:r>
      <w:r>
        <w:rPr>
          <w:rStyle w:val="italicus"/>
        </w:rPr>
        <w:t>e</w:t>
      </w:r>
      <w:r w:rsidRPr="00756DD9">
        <w:rPr>
          <w:rStyle w:val="italicus"/>
        </w:rPr>
        <w:t>.</w:t>
      </w:r>
      <w:r w:rsidR="00CD7455">
        <w:rPr>
          <w:rStyle w:val="italicus"/>
        </w:rPr>
        <w:t xml:space="preserve"> </w:t>
      </w:r>
    </w:p>
    <w:p w:rsidR="00CD7455" w:rsidRDefault="00CD7455" w:rsidP="00AF348E">
      <w:pPr>
        <w:sectPr w:rsidR="00CD7455" w:rsidSect="00306EF9">
          <w:footnotePr>
            <w:numRestart w:val="eachPage"/>
          </w:footnotePr>
          <w:endnotePr>
            <w:numFmt w:val="decimal"/>
          </w:endnotePr>
          <w:pgSz w:w="8392" w:h="11907" w:code="11"/>
          <w:pgMar w:top="964" w:right="851" w:bottom="567" w:left="851" w:header="284" w:footer="0" w:gutter="0"/>
          <w:cols w:space="1134"/>
          <w:noEndnote/>
          <w:titlePg/>
          <w:docGrid w:linePitch="360"/>
        </w:sectPr>
      </w:pPr>
    </w:p>
    <w:p w:rsidR="00CD7455" w:rsidRDefault="00594A4D" w:rsidP="00594A4D">
      <w:pPr>
        <w:pStyle w:val="u1c"/>
      </w:pPr>
      <w:r>
        <w:lastRenderedPageBreak/>
        <w:t>A</w:t>
      </w:r>
      <w:bookmarkStart w:id="522" w:name="IdFr_A"/>
      <w:bookmarkEnd w:id="522"/>
      <w:r w:rsidR="00CD7455">
        <w:t xml:space="preserve"> </w:t>
      </w:r>
    </w:p>
    <w:p w:rsidR="00CD7455" w:rsidRDefault="00594A4D" w:rsidP="00CD7455">
      <w:pPr>
        <w:pStyle w:val="index"/>
      </w:pPr>
      <w:r w:rsidRPr="00684608">
        <w:t>à, 1.</w:t>
      </w:r>
      <w:r w:rsidR="00CD7455">
        <w:t xml:space="preserve"> </w:t>
      </w:r>
    </w:p>
    <w:p w:rsidR="00CD7455" w:rsidRDefault="00594A4D" w:rsidP="00CD7455">
      <w:pPr>
        <w:pStyle w:val="index"/>
      </w:pPr>
      <w:r w:rsidRPr="00684608">
        <w:t>aborder, 28.</w:t>
      </w:r>
      <w:r w:rsidR="00CD7455">
        <w:t xml:space="preserve"> </w:t>
      </w:r>
    </w:p>
    <w:p w:rsidR="00CD7455" w:rsidRDefault="00594A4D" w:rsidP="00CD7455">
      <w:pPr>
        <w:pStyle w:val="index"/>
      </w:pPr>
      <w:r w:rsidRPr="00684608">
        <w:t>aboyer, 10.</w:t>
      </w:r>
      <w:r w:rsidR="00CD7455">
        <w:t xml:space="preserve"> </w:t>
      </w:r>
    </w:p>
    <w:p w:rsidR="00CD7455" w:rsidRDefault="00594A4D" w:rsidP="00CD7455">
      <w:pPr>
        <w:pStyle w:val="index"/>
      </w:pPr>
      <w:r w:rsidRPr="00684608">
        <w:t>acanthe, 35.</w:t>
      </w:r>
      <w:r w:rsidR="00CD7455">
        <w:t xml:space="preserve"> </w:t>
      </w:r>
    </w:p>
    <w:p w:rsidR="00CD7455" w:rsidRDefault="00594A4D" w:rsidP="00CD7455">
      <w:pPr>
        <w:pStyle w:val="index"/>
      </w:pPr>
      <w:r w:rsidRPr="00684608">
        <w:t>à cause de, 4 et 55.</w:t>
      </w:r>
      <w:r w:rsidR="00CD7455">
        <w:t xml:space="preserve"> </w:t>
      </w:r>
    </w:p>
    <w:p w:rsidR="00CD7455" w:rsidRDefault="00594A4D" w:rsidP="00CD7455">
      <w:pPr>
        <w:pStyle w:val="index"/>
      </w:pPr>
      <w:r w:rsidRPr="00684608">
        <w:t>accaparer, 82.</w:t>
      </w:r>
      <w:r w:rsidR="00CD7455">
        <w:t xml:space="preserve"> </w:t>
      </w:r>
    </w:p>
    <w:p w:rsidR="00CD7455" w:rsidRDefault="00594A4D" w:rsidP="00CD7455">
      <w:pPr>
        <w:pStyle w:val="index"/>
      </w:pPr>
      <w:r w:rsidRPr="00684608">
        <w:t>accompagnateur, 1.</w:t>
      </w:r>
      <w:r w:rsidR="00CD7455">
        <w:t xml:space="preserve"> </w:t>
      </w:r>
    </w:p>
    <w:p w:rsidR="00CD7455" w:rsidRDefault="00594A4D" w:rsidP="00CD7455">
      <w:pPr>
        <w:pStyle w:val="index"/>
      </w:pPr>
      <w:r w:rsidRPr="00684608">
        <w:t>accompagné, 52.</w:t>
      </w:r>
      <w:r w:rsidR="00CD7455">
        <w:t xml:space="preserve"> </w:t>
      </w:r>
    </w:p>
    <w:p w:rsidR="00CD7455" w:rsidRDefault="00594A4D" w:rsidP="00CD7455">
      <w:pPr>
        <w:pStyle w:val="index"/>
      </w:pPr>
      <w:r w:rsidRPr="00684608">
        <w:t>accompagnement, 67.</w:t>
      </w:r>
      <w:r w:rsidR="00CD7455">
        <w:t xml:space="preserve"> </w:t>
      </w:r>
    </w:p>
    <w:p w:rsidR="00CD7455" w:rsidRDefault="00594A4D" w:rsidP="00CD7455">
      <w:pPr>
        <w:pStyle w:val="index"/>
      </w:pPr>
      <w:r w:rsidRPr="00684608">
        <w:t>accompagner, 2.</w:t>
      </w:r>
      <w:r w:rsidR="00CD7455">
        <w:t xml:space="preserve"> </w:t>
      </w:r>
    </w:p>
    <w:p w:rsidR="00CD7455" w:rsidRDefault="00594A4D" w:rsidP="00CD7455">
      <w:pPr>
        <w:pStyle w:val="index"/>
      </w:pPr>
      <w:r w:rsidRPr="00684608">
        <w:t>accourir, 18.</w:t>
      </w:r>
      <w:r w:rsidR="00CD7455">
        <w:t xml:space="preserve"> </w:t>
      </w:r>
    </w:p>
    <w:p w:rsidR="00CD7455" w:rsidRDefault="00594A4D" w:rsidP="00CD7455">
      <w:pPr>
        <w:pStyle w:val="index"/>
      </w:pPr>
      <w:r w:rsidRPr="00684608">
        <w:t>accusé, 79.</w:t>
      </w:r>
      <w:r w:rsidR="00CD7455">
        <w:t xml:space="preserve"> </w:t>
      </w:r>
    </w:p>
    <w:p w:rsidR="00CD7455" w:rsidRDefault="00594A4D" w:rsidP="00CD7455">
      <w:pPr>
        <w:pStyle w:val="index"/>
      </w:pPr>
      <w:r w:rsidRPr="00684608">
        <w:t>à ce moment, 1.</w:t>
      </w:r>
      <w:r w:rsidR="00CD7455">
        <w:t xml:space="preserve"> </w:t>
      </w:r>
    </w:p>
    <w:p w:rsidR="00CD7455" w:rsidRDefault="00594A4D" w:rsidP="00CD7455">
      <w:pPr>
        <w:pStyle w:val="index"/>
      </w:pPr>
      <w:r w:rsidRPr="00684608">
        <w:t>à ce moment précis, 55.</w:t>
      </w:r>
      <w:r w:rsidR="00CD7455">
        <w:t xml:space="preserve"> </w:t>
      </w:r>
    </w:p>
    <w:p w:rsidR="00CD7455" w:rsidRDefault="00594A4D" w:rsidP="00CD7455">
      <w:pPr>
        <w:pStyle w:val="index"/>
      </w:pPr>
      <w:r w:rsidRPr="00684608">
        <w:t>à chacun le sien, 76.</w:t>
      </w:r>
      <w:r w:rsidR="00CD7455">
        <w:t xml:space="preserve"> </w:t>
      </w:r>
    </w:p>
    <w:p w:rsidR="00CD7455" w:rsidRDefault="00594A4D" w:rsidP="00CD7455">
      <w:pPr>
        <w:pStyle w:val="index"/>
      </w:pPr>
      <w:r w:rsidRPr="00684608">
        <w:t>achever, 71.</w:t>
      </w:r>
      <w:r w:rsidR="00CD7455">
        <w:t xml:space="preserve"> </w:t>
      </w:r>
    </w:p>
    <w:p w:rsidR="00CD7455" w:rsidRDefault="00594A4D" w:rsidP="00CD7455">
      <w:pPr>
        <w:pStyle w:val="index"/>
      </w:pPr>
      <w:r w:rsidRPr="00684608">
        <w:t>acheter, 13.</w:t>
      </w:r>
      <w:r w:rsidR="00CD7455">
        <w:t xml:space="preserve"> </w:t>
      </w:r>
    </w:p>
    <w:p w:rsidR="00CD7455" w:rsidRDefault="00594A4D" w:rsidP="00CD7455">
      <w:pPr>
        <w:pStyle w:val="index"/>
      </w:pPr>
      <w:r w:rsidRPr="00684608">
        <w:t>à courte distance, 12.</w:t>
      </w:r>
      <w:r w:rsidR="00CD7455">
        <w:t xml:space="preserve"> </w:t>
      </w:r>
    </w:p>
    <w:p w:rsidR="00CD7455" w:rsidRDefault="00594A4D" w:rsidP="00CD7455">
      <w:pPr>
        <w:pStyle w:val="index"/>
      </w:pPr>
      <w:r w:rsidRPr="00684608">
        <w:t>à dessein, 37.</w:t>
      </w:r>
      <w:r w:rsidR="00CD7455">
        <w:t xml:space="preserve"> </w:t>
      </w:r>
    </w:p>
    <w:p w:rsidR="00CD7455" w:rsidRDefault="00594A4D" w:rsidP="00CD7455">
      <w:pPr>
        <w:pStyle w:val="index"/>
      </w:pPr>
      <w:r w:rsidRPr="00684608">
        <w:t>adieu, 49.</w:t>
      </w:r>
      <w:r w:rsidR="00CD7455">
        <w:t xml:space="preserve"> </w:t>
      </w:r>
    </w:p>
    <w:p w:rsidR="00CD7455" w:rsidRDefault="00594A4D" w:rsidP="00CD7455">
      <w:pPr>
        <w:pStyle w:val="index"/>
      </w:pPr>
      <w:r w:rsidRPr="00684608">
        <w:t>à distance, 31.</w:t>
      </w:r>
      <w:r w:rsidR="00CD7455">
        <w:t xml:space="preserve"> </w:t>
      </w:r>
    </w:p>
    <w:p w:rsidR="00CD7455" w:rsidRDefault="00594A4D" w:rsidP="00CD7455">
      <w:pPr>
        <w:pStyle w:val="index"/>
      </w:pPr>
      <w:r w:rsidRPr="00684608">
        <w:t>adjectif, 2.</w:t>
      </w:r>
      <w:r w:rsidR="00CD7455">
        <w:t xml:space="preserve"> </w:t>
      </w:r>
    </w:p>
    <w:p w:rsidR="00CD7455" w:rsidRDefault="00594A4D" w:rsidP="00CD7455">
      <w:pPr>
        <w:pStyle w:val="index"/>
      </w:pPr>
      <w:r w:rsidRPr="00684608">
        <w:t>administrer (une charge), 77.</w:t>
      </w:r>
      <w:r w:rsidR="00CD7455">
        <w:t xml:space="preserve"> </w:t>
      </w:r>
    </w:p>
    <w:p w:rsidR="00CD7455" w:rsidRDefault="00594A4D" w:rsidP="00CD7455">
      <w:pPr>
        <w:pStyle w:val="index"/>
      </w:pPr>
      <w:r w:rsidRPr="00684608">
        <w:t>admirable, 68.</w:t>
      </w:r>
      <w:r w:rsidR="00CD7455">
        <w:t xml:space="preserve"> </w:t>
      </w:r>
    </w:p>
    <w:p w:rsidR="00CD7455" w:rsidRDefault="00594A4D" w:rsidP="00CD7455">
      <w:pPr>
        <w:pStyle w:val="index"/>
      </w:pPr>
      <w:r w:rsidRPr="00684608">
        <w:t>admirer, 34.</w:t>
      </w:r>
      <w:r w:rsidR="00CD7455">
        <w:t xml:space="preserve"> </w:t>
      </w:r>
    </w:p>
    <w:p w:rsidR="00CD7455" w:rsidRDefault="00594A4D" w:rsidP="00CD7455">
      <w:pPr>
        <w:pStyle w:val="index"/>
      </w:pPr>
      <w:r w:rsidRPr="00684608">
        <w:lastRenderedPageBreak/>
        <w:t>à droite, 25 et 73.</w:t>
      </w:r>
      <w:r w:rsidR="00CD7455">
        <w:t xml:space="preserve"> </w:t>
      </w:r>
    </w:p>
    <w:p w:rsidR="00CD7455" w:rsidRDefault="00594A4D" w:rsidP="00CD7455">
      <w:pPr>
        <w:pStyle w:val="index"/>
      </w:pPr>
      <w:r w:rsidRPr="00684608">
        <w:t>adulte, 24.</w:t>
      </w:r>
      <w:r w:rsidR="00CD7455">
        <w:t xml:space="preserve"> </w:t>
      </w:r>
    </w:p>
    <w:p w:rsidR="00CD7455" w:rsidRDefault="00594A4D" w:rsidP="00CD7455">
      <w:pPr>
        <w:pStyle w:val="index"/>
      </w:pPr>
      <w:r w:rsidRPr="00684608">
        <w:t>adverbe, 14.</w:t>
      </w:r>
      <w:r w:rsidR="00CD7455">
        <w:t xml:space="preserve"> </w:t>
      </w:r>
    </w:p>
    <w:p w:rsidR="00CD7455" w:rsidRDefault="00594A4D" w:rsidP="00CD7455">
      <w:pPr>
        <w:pStyle w:val="index"/>
      </w:pPr>
      <w:r w:rsidRPr="00684608">
        <w:t>affaire, 10 et 15.</w:t>
      </w:r>
      <w:r w:rsidR="00CD7455">
        <w:t xml:space="preserve"> </w:t>
      </w:r>
    </w:p>
    <w:p w:rsidR="00CD7455" w:rsidRDefault="00594A4D" w:rsidP="00CD7455">
      <w:pPr>
        <w:pStyle w:val="index"/>
      </w:pPr>
      <w:r w:rsidRPr="00684608">
        <w:t>afficher, 63.</w:t>
      </w:r>
      <w:r w:rsidR="00CD7455">
        <w:t xml:space="preserve"> </w:t>
      </w:r>
    </w:p>
    <w:p w:rsidR="00CD7455" w:rsidRDefault="00594A4D" w:rsidP="00CD7455">
      <w:pPr>
        <w:pStyle w:val="index"/>
      </w:pPr>
      <w:r w:rsidRPr="00684608">
        <w:t>afin que, 4.</w:t>
      </w:r>
      <w:r w:rsidR="00CD7455">
        <w:t xml:space="preserve"> </w:t>
      </w:r>
    </w:p>
    <w:p w:rsidR="00CD7455" w:rsidRDefault="00594A4D" w:rsidP="00CD7455">
      <w:pPr>
        <w:pStyle w:val="index"/>
      </w:pPr>
      <w:r w:rsidRPr="00684608">
        <w:t>à gauche, 73.</w:t>
      </w:r>
      <w:r w:rsidR="00CD7455">
        <w:t xml:space="preserve"> </w:t>
      </w:r>
    </w:p>
    <w:p w:rsidR="00CD7455" w:rsidRDefault="00594A4D" w:rsidP="00CD7455">
      <w:pPr>
        <w:pStyle w:val="index"/>
      </w:pPr>
      <w:r w:rsidRPr="00684608">
        <w:t>âgé de, 81.</w:t>
      </w:r>
      <w:r w:rsidR="00CD7455">
        <w:t xml:space="preserve"> </w:t>
      </w:r>
    </w:p>
    <w:p w:rsidR="00CD7455" w:rsidRDefault="00594A4D" w:rsidP="00CD7455">
      <w:pPr>
        <w:pStyle w:val="index"/>
      </w:pPr>
      <w:r w:rsidRPr="00684608">
        <w:t>agneau, 38.</w:t>
      </w:r>
      <w:r w:rsidR="00CD7455">
        <w:t xml:space="preserve"> </w:t>
      </w:r>
    </w:p>
    <w:p w:rsidR="00CD7455" w:rsidRDefault="00594A4D" w:rsidP="00CD7455">
      <w:pPr>
        <w:pStyle w:val="index"/>
      </w:pPr>
      <w:r w:rsidRPr="00684608">
        <w:t>agréable, 5 et 20.</w:t>
      </w:r>
      <w:r w:rsidR="00CD7455">
        <w:t xml:space="preserve"> </w:t>
      </w:r>
    </w:p>
    <w:p w:rsidR="00CD7455" w:rsidRDefault="00594A4D" w:rsidP="00CD7455">
      <w:pPr>
        <w:pStyle w:val="index"/>
      </w:pPr>
      <w:r w:rsidRPr="00684608">
        <w:t>agrément, 68.</w:t>
      </w:r>
      <w:r w:rsidR="00CD7455">
        <w:t xml:space="preserve"> </w:t>
      </w:r>
    </w:p>
    <w:p w:rsidR="00CD7455" w:rsidRDefault="00594A4D" w:rsidP="00CD7455">
      <w:pPr>
        <w:pStyle w:val="index"/>
      </w:pPr>
      <w:r w:rsidRPr="00684608">
        <w:t>aigle, 31.</w:t>
      </w:r>
      <w:r w:rsidR="00CD7455">
        <w:t xml:space="preserve"> </w:t>
      </w:r>
    </w:p>
    <w:p w:rsidR="00CD7455" w:rsidRDefault="00594A4D" w:rsidP="00CD7455">
      <w:pPr>
        <w:pStyle w:val="index"/>
      </w:pPr>
      <w:r w:rsidRPr="00684608">
        <w:t>aiguille, 71.</w:t>
      </w:r>
      <w:r w:rsidR="00CD7455">
        <w:t xml:space="preserve"> </w:t>
      </w:r>
    </w:p>
    <w:p w:rsidR="00CD7455" w:rsidRDefault="00594A4D" w:rsidP="00CD7455">
      <w:pPr>
        <w:pStyle w:val="index"/>
      </w:pPr>
      <w:r w:rsidRPr="00684608">
        <w:t>aile, 37.</w:t>
      </w:r>
      <w:r w:rsidR="00CD7455">
        <w:t xml:space="preserve"> </w:t>
      </w:r>
    </w:p>
    <w:p w:rsidR="00CD7455" w:rsidRDefault="00594A4D" w:rsidP="00CD7455">
      <w:pPr>
        <w:pStyle w:val="index"/>
      </w:pPr>
      <w:r w:rsidRPr="00684608">
        <w:t>aimablement, 85.</w:t>
      </w:r>
      <w:r w:rsidR="00CD7455">
        <w:t xml:space="preserve"> </w:t>
      </w:r>
    </w:p>
    <w:p w:rsidR="00CD7455" w:rsidRDefault="00594A4D" w:rsidP="00CD7455">
      <w:pPr>
        <w:pStyle w:val="index"/>
      </w:pPr>
      <w:r w:rsidRPr="00684608">
        <w:t>aimer, 8.</w:t>
      </w:r>
      <w:r w:rsidR="00CD7455">
        <w:t xml:space="preserve"> </w:t>
      </w:r>
    </w:p>
    <w:p w:rsidR="00CD7455" w:rsidRDefault="00594A4D" w:rsidP="00CD7455">
      <w:pPr>
        <w:pStyle w:val="index"/>
      </w:pPr>
      <w:r w:rsidRPr="00684608">
        <w:t>aimer à, 2.</w:t>
      </w:r>
      <w:r w:rsidR="00CD7455">
        <w:t xml:space="preserve"> </w:t>
      </w:r>
    </w:p>
    <w:p w:rsidR="00CD7455" w:rsidRDefault="00594A4D" w:rsidP="00CD7455">
      <w:pPr>
        <w:pStyle w:val="index"/>
      </w:pPr>
      <w:r w:rsidRPr="00684608">
        <w:t>ainé, 44.</w:t>
      </w:r>
      <w:r w:rsidR="00CD7455">
        <w:t xml:space="preserve"> </w:t>
      </w:r>
    </w:p>
    <w:p w:rsidR="00CD7455" w:rsidRDefault="00594A4D" w:rsidP="00CD7455">
      <w:pPr>
        <w:pStyle w:val="index"/>
      </w:pPr>
      <w:r w:rsidRPr="00684608">
        <w:t>ainsi, 7 et 43.</w:t>
      </w:r>
      <w:r w:rsidR="00CD7455">
        <w:t xml:space="preserve"> </w:t>
      </w:r>
    </w:p>
    <w:p w:rsidR="00CD7455" w:rsidRDefault="00594A4D" w:rsidP="00CD7455">
      <w:pPr>
        <w:pStyle w:val="index"/>
      </w:pPr>
      <w:r w:rsidRPr="00684608">
        <w:t>ajouter, 2 et 31.</w:t>
      </w:r>
      <w:r w:rsidR="00CD7455">
        <w:t xml:space="preserve"> </w:t>
      </w:r>
    </w:p>
    <w:p w:rsidR="00CD7455" w:rsidRDefault="00594A4D" w:rsidP="00CD7455">
      <w:pPr>
        <w:pStyle w:val="index"/>
      </w:pPr>
      <w:r w:rsidRPr="00684608">
        <w:t>à la manière de, 63.</w:t>
      </w:r>
      <w:r w:rsidR="00CD7455">
        <w:t xml:space="preserve"> </w:t>
      </w:r>
    </w:p>
    <w:p w:rsidR="00CD7455" w:rsidRDefault="00594A4D" w:rsidP="00CD7455">
      <w:pPr>
        <w:pStyle w:val="index"/>
      </w:pPr>
      <w:r w:rsidRPr="00684608">
        <w:t>à la place de, 16.</w:t>
      </w:r>
      <w:r w:rsidR="00CD7455">
        <w:t xml:space="preserve"> </w:t>
      </w:r>
    </w:p>
    <w:p w:rsidR="00CD7455" w:rsidRDefault="00594A4D" w:rsidP="00CD7455">
      <w:pPr>
        <w:pStyle w:val="index"/>
      </w:pPr>
      <w:r w:rsidRPr="00684608">
        <w:t>Albe, 61.</w:t>
      </w:r>
      <w:r w:rsidR="00CD7455">
        <w:t xml:space="preserve"> </w:t>
      </w:r>
    </w:p>
    <w:p w:rsidR="00CD7455" w:rsidRDefault="00594A4D" w:rsidP="00CD7455">
      <w:pPr>
        <w:pStyle w:val="index"/>
      </w:pPr>
      <w:r w:rsidRPr="00684608">
        <w:t>à l</w:t>
      </w:r>
      <w:r w:rsidR="00CD7455">
        <w:t>’</w:t>
      </w:r>
      <w:r w:rsidRPr="00684608">
        <w:t>intérieur de, 43.</w:t>
      </w:r>
      <w:r w:rsidR="00CD7455">
        <w:t xml:space="preserve"> </w:t>
      </w:r>
    </w:p>
    <w:p w:rsidR="00CD7455" w:rsidRDefault="00594A4D" w:rsidP="00CD7455">
      <w:pPr>
        <w:pStyle w:val="index"/>
      </w:pPr>
      <w:r w:rsidRPr="00684608">
        <w:t>aller, 8.</w:t>
      </w:r>
      <w:r w:rsidR="00CD7455">
        <w:t xml:space="preserve"> </w:t>
      </w:r>
    </w:p>
    <w:p w:rsidR="00CD7455" w:rsidRDefault="00594A4D" w:rsidP="00CD7455">
      <w:pPr>
        <w:pStyle w:val="index"/>
      </w:pPr>
      <w:r w:rsidRPr="00684608">
        <w:t>aller à cheval, 82.</w:t>
      </w:r>
      <w:r w:rsidR="00CD7455">
        <w:t xml:space="preserve"> </w:t>
      </w:r>
    </w:p>
    <w:p w:rsidR="00CD7455" w:rsidRDefault="00594A4D" w:rsidP="00CD7455">
      <w:pPr>
        <w:pStyle w:val="index"/>
      </w:pPr>
      <w:r w:rsidRPr="00684608">
        <w:t>aller à cheval çà et là, 31.</w:t>
      </w:r>
      <w:r w:rsidR="00CD7455">
        <w:t xml:space="preserve"> </w:t>
      </w:r>
    </w:p>
    <w:p w:rsidR="00CD7455" w:rsidRDefault="00594A4D" w:rsidP="00CD7455">
      <w:pPr>
        <w:pStyle w:val="index"/>
      </w:pPr>
      <w:r w:rsidRPr="00684608">
        <w:t>aller à petits pas, 39.</w:t>
      </w:r>
      <w:r w:rsidR="00CD7455">
        <w:t xml:space="preserve"> </w:t>
      </w:r>
    </w:p>
    <w:p w:rsidR="00CD7455" w:rsidRDefault="00594A4D" w:rsidP="00CD7455">
      <w:pPr>
        <w:pStyle w:val="index"/>
      </w:pPr>
      <w:r w:rsidRPr="00684608">
        <w:t>aller à pied, 55.</w:t>
      </w:r>
      <w:r w:rsidR="00CD7455">
        <w:t xml:space="preserve"> </w:t>
      </w:r>
    </w:p>
    <w:p w:rsidR="00CD7455" w:rsidRDefault="00594A4D" w:rsidP="00CD7455">
      <w:pPr>
        <w:pStyle w:val="index"/>
      </w:pPr>
      <w:r w:rsidRPr="00684608">
        <w:lastRenderedPageBreak/>
        <w:t>aller chercher, 14.</w:t>
      </w:r>
      <w:r w:rsidR="00CD7455">
        <w:t xml:space="preserve"> </w:t>
      </w:r>
    </w:p>
    <w:p w:rsidR="00CD7455" w:rsidRDefault="00594A4D" w:rsidP="00CD7455">
      <w:pPr>
        <w:pStyle w:val="index"/>
      </w:pPr>
      <w:r w:rsidRPr="00684608">
        <w:t>aller et venir, 22.</w:t>
      </w:r>
      <w:r w:rsidR="00CD7455">
        <w:t xml:space="preserve"> </w:t>
      </w:r>
    </w:p>
    <w:p w:rsidR="00CD7455" w:rsidRDefault="00594A4D" w:rsidP="00CD7455">
      <w:pPr>
        <w:pStyle w:val="index"/>
      </w:pPr>
      <w:r w:rsidRPr="00684608">
        <w:t>aller loger chez quelqu</w:t>
      </w:r>
      <w:r w:rsidR="00CD7455">
        <w:t>’</w:t>
      </w:r>
      <w:r w:rsidRPr="00684608">
        <w:t>un, 1.</w:t>
      </w:r>
      <w:r w:rsidR="00CD7455">
        <w:t xml:space="preserve"> </w:t>
      </w:r>
    </w:p>
    <w:p w:rsidR="00CD7455" w:rsidRDefault="00594A4D" w:rsidP="00CD7455">
      <w:pPr>
        <w:pStyle w:val="index"/>
      </w:pPr>
      <w:r w:rsidRPr="00684608">
        <w:t>aller se coucher, 10.</w:t>
      </w:r>
      <w:r w:rsidR="00CD7455">
        <w:t xml:space="preserve"> </w:t>
      </w:r>
    </w:p>
    <w:p w:rsidR="00CD7455" w:rsidRDefault="00594A4D" w:rsidP="00CD7455">
      <w:pPr>
        <w:pStyle w:val="index"/>
      </w:pPr>
      <w:r w:rsidRPr="00684608">
        <w:t>aller trouver, 28.</w:t>
      </w:r>
      <w:r w:rsidR="00CD7455">
        <w:t xml:space="preserve"> </w:t>
      </w:r>
    </w:p>
    <w:p w:rsidR="00CD7455" w:rsidRDefault="00594A4D" w:rsidP="00CD7455">
      <w:pPr>
        <w:pStyle w:val="index"/>
      </w:pPr>
      <w:r w:rsidRPr="00684608">
        <w:t>allonger, 59.</w:t>
      </w:r>
      <w:r w:rsidR="00CD7455">
        <w:t xml:space="preserve"> </w:t>
      </w:r>
    </w:p>
    <w:p w:rsidR="00CD7455" w:rsidRDefault="00594A4D" w:rsidP="00CD7455">
      <w:pPr>
        <w:pStyle w:val="index"/>
      </w:pPr>
      <w:r w:rsidRPr="00684608">
        <w:t>allure, 55.</w:t>
      </w:r>
      <w:r w:rsidR="00CD7455">
        <w:t xml:space="preserve"> </w:t>
      </w:r>
    </w:p>
    <w:p w:rsidR="00CD7455" w:rsidRDefault="00594A4D" w:rsidP="00CD7455">
      <w:pPr>
        <w:pStyle w:val="index"/>
      </w:pPr>
      <w:r w:rsidRPr="00684608">
        <w:t>alors, 7 et 13.</w:t>
      </w:r>
      <w:r w:rsidR="00CD7455">
        <w:t xml:space="preserve"> </w:t>
      </w:r>
    </w:p>
    <w:p w:rsidR="00CD7455" w:rsidRDefault="00594A4D" w:rsidP="00CD7455">
      <w:pPr>
        <w:pStyle w:val="index"/>
      </w:pPr>
      <w:r w:rsidRPr="00684608">
        <w:t>Amalthée, 16.</w:t>
      </w:r>
      <w:r w:rsidR="00CD7455">
        <w:t xml:space="preserve"> </w:t>
      </w:r>
    </w:p>
    <w:p w:rsidR="00CD7455" w:rsidRDefault="00594A4D" w:rsidP="00CD7455">
      <w:pPr>
        <w:pStyle w:val="index"/>
      </w:pPr>
      <w:r w:rsidRPr="00684608">
        <w:t>amener, 74.</w:t>
      </w:r>
      <w:r w:rsidR="00CD7455">
        <w:t xml:space="preserve"> </w:t>
      </w:r>
    </w:p>
    <w:p w:rsidR="00CD7455" w:rsidRDefault="00594A4D" w:rsidP="00CD7455">
      <w:pPr>
        <w:pStyle w:val="index"/>
      </w:pPr>
      <w:r w:rsidRPr="00684608">
        <w:t>ami, 1.</w:t>
      </w:r>
      <w:r w:rsidR="00CD7455">
        <w:t xml:space="preserve"> </w:t>
      </w:r>
    </w:p>
    <w:p w:rsidR="00CD7455" w:rsidRDefault="00594A4D" w:rsidP="00CD7455">
      <w:pPr>
        <w:pStyle w:val="index"/>
      </w:pPr>
      <w:r w:rsidRPr="00684608">
        <w:t>amie, 73.</w:t>
      </w:r>
      <w:r w:rsidR="00CD7455">
        <w:t xml:space="preserve"> </w:t>
      </w:r>
    </w:p>
    <w:p w:rsidR="00CD7455" w:rsidRDefault="00594A4D" w:rsidP="00CD7455">
      <w:pPr>
        <w:pStyle w:val="index"/>
      </w:pPr>
      <w:r w:rsidRPr="00684608">
        <w:t>amusant, 44.</w:t>
      </w:r>
      <w:r w:rsidR="00CD7455">
        <w:t xml:space="preserve"> </w:t>
      </w:r>
    </w:p>
    <w:p w:rsidR="00CD7455" w:rsidRDefault="00594A4D" w:rsidP="00CD7455">
      <w:pPr>
        <w:pStyle w:val="index"/>
      </w:pPr>
      <w:r w:rsidRPr="00684608">
        <w:t>âne, 64.</w:t>
      </w:r>
      <w:r w:rsidR="00CD7455">
        <w:t xml:space="preserve"> </w:t>
      </w:r>
    </w:p>
    <w:p w:rsidR="00CD7455" w:rsidRDefault="00594A4D" w:rsidP="00CD7455">
      <w:pPr>
        <w:pStyle w:val="index"/>
      </w:pPr>
      <w:r w:rsidRPr="00684608">
        <w:t>ancêtre, 74.</w:t>
      </w:r>
      <w:r w:rsidR="00CD7455">
        <w:t xml:space="preserve"> </w:t>
      </w:r>
    </w:p>
    <w:p w:rsidR="00CD7455" w:rsidRDefault="00594A4D" w:rsidP="00CD7455">
      <w:pPr>
        <w:pStyle w:val="index"/>
      </w:pPr>
      <w:r w:rsidRPr="00684608">
        <w:t>ancêtres, 76.</w:t>
      </w:r>
      <w:r w:rsidR="00CD7455">
        <w:t xml:space="preserve"> </w:t>
      </w:r>
    </w:p>
    <w:p w:rsidR="00CD7455" w:rsidRDefault="00594A4D" w:rsidP="00CD7455">
      <w:pPr>
        <w:pStyle w:val="index"/>
      </w:pPr>
      <w:r w:rsidRPr="00684608">
        <w:t>ancien, 8.</w:t>
      </w:r>
      <w:r w:rsidR="00CD7455">
        <w:t xml:space="preserve"> </w:t>
      </w:r>
    </w:p>
    <w:p w:rsidR="00CD7455" w:rsidRDefault="00594A4D" w:rsidP="00CD7455">
      <w:pPr>
        <w:pStyle w:val="index"/>
      </w:pPr>
      <w:r w:rsidRPr="00684608">
        <w:t>animal, 63.</w:t>
      </w:r>
      <w:r w:rsidR="00CD7455">
        <w:t xml:space="preserve"> </w:t>
      </w:r>
    </w:p>
    <w:p w:rsidR="00CD7455" w:rsidRDefault="00594A4D" w:rsidP="00CD7455">
      <w:pPr>
        <w:pStyle w:val="index"/>
      </w:pPr>
      <w:r w:rsidRPr="00684608">
        <w:t>animal domestique, 17.</w:t>
      </w:r>
      <w:r w:rsidR="00CD7455">
        <w:t xml:space="preserve"> </w:t>
      </w:r>
    </w:p>
    <w:p w:rsidR="00CD7455" w:rsidRDefault="00594A4D" w:rsidP="00CD7455">
      <w:pPr>
        <w:pStyle w:val="index"/>
      </w:pPr>
      <w:r w:rsidRPr="00684608">
        <w:t>anneau, 49.</w:t>
      </w:r>
      <w:r w:rsidR="00CD7455">
        <w:t xml:space="preserve"> </w:t>
      </w:r>
    </w:p>
    <w:p w:rsidR="00CD7455" w:rsidRDefault="00594A4D" w:rsidP="00CD7455">
      <w:pPr>
        <w:pStyle w:val="index"/>
      </w:pPr>
      <w:r w:rsidRPr="00684608">
        <w:t>année, 17.</w:t>
      </w:r>
      <w:r w:rsidR="00CD7455">
        <w:t xml:space="preserve"> </w:t>
      </w:r>
    </w:p>
    <w:p w:rsidR="00CD7455" w:rsidRDefault="00594A4D" w:rsidP="00CD7455">
      <w:pPr>
        <w:pStyle w:val="index"/>
      </w:pPr>
      <w:r w:rsidRPr="00684608">
        <w:t>annoncer, 49 et 72.</w:t>
      </w:r>
      <w:r w:rsidR="00CD7455">
        <w:t xml:space="preserve"> </w:t>
      </w:r>
    </w:p>
    <w:p w:rsidR="00CD7455" w:rsidRDefault="00594A4D" w:rsidP="00CD7455">
      <w:pPr>
        <w:pStyle w:val="index"/>
      </w:pPr>
      <w:r w:rsidRPr="00684608">
        <w:t>antique, 73.</w:t>
      </w:r>
      <w:r w:rsidR="00CD7455">
        <w:t xml:space="preserve"> </w:t>
      </w:r>
    </w:p>
    <w:p w:rsidR="00CD7455" w:rsidRDefault="00594A4D" w:rsidP="00CD7455">
      <w:pPr>
        <w:pStyle w:val="index"/>
      </w:pPr>
      <w:r w:rsidRPr="00684608">
        <w:t>à peine, 55.</w:t>
      </w:r>
      <w:r w:rsidR="00CD7455">
        <w:t xml:space="preserve"> </w:t>
      </w:r>
    </w:p>
    <w:p w:rsidR="00CD7455" w:rsidRDefault="00594A4D" w:rsidP="00CD7455">
      <w:pPr>
        <w:pStyle w:val="index"/>
      </w:pPr>
      <w:r w:rsidRPr="00684608">
        <w:t>apercevoir, 4.</w:t>
      </w:r>
      <w:r w:rsidR="00CD7455">
        <w:t xml:space="preserve"> </w:t>
      </w:r>
    </w:p>
    <w:p w:rsidR="00CD7455" w:rsidRDefault="00594A4D" w:rsidP="00CD7455">
      <w:pPr>
        <w:pStyle w:val="index"/>
      </w:pPr>
      <w:r w:rsidRPr="00684608">
        <w:t>apparaître, 55 et 76.</w:t>
      </w:r>
      <w:r w:rsidR="00CD7455">
        <w:t xml:space="preserve"> </w:t>
      </w:r>
    </w:p>
    <w:p w:rsidR="00CD7455" w:rsidRDefault="00594A4D" w:rsidP="00CD7455">
      <w:pPr>
        <w:pStyle w:val="index"/>
      </w:pPr>
      <w:r w:rsidRPr="00684608">
        <w:t>appeler, 7 et 25.</w:t>
      </w:r>
      <w:r w:rsidR="00CD7455">
        <w:t xml:space="preserve"> </w:t>
      </w:r>
    </w:p>
    <w:p w:rsidR="00CD7455" w:rsidRDefault="00594A4D" w:rsidP="00CD7455">
      <w:pPr>
        <w:pStyle w:val="index"/>
      </w:pPr>
      <w:r w:rsidRPr="00684608">
        <w:t>Appius Claudius, 73.</w:t>
      </w:r>
      <w:r w:rsidR="00CD7455">
        <w:t xml:space="preserve"> </w:t>
      </w:r>
    </w:p>
    <w:p w:rsidR="00CD7455" w:rsidRDefault="00594A4D" w:rsidP="00CD7455">
      <w:pPr>
        <w:pStyle w:val="index"/>
      </w:pPr>
      <w:r w:rsidRPr="00684608">
        <w:lastRenderedPageBreak/>
        <w:t>applaudir, 46.</w:t>
      </w:r>
      <w:r w:rsidR="00CD7455">
        <w:t xml:space="preserve"> </w:t>
      </w:r>
    </w:p>
    <w:p w:rsidR="00CD7455" w:rsidRDefault="00594A4D" w:rsidP="00CD7455">
      <w:pPr>
        <w:pStyle w:val="index"/>
      </w:pPr>
      <w:r w:rsidRPr="00684608">
        <w:t>application, 69.</w:t>
      </w:r>
      <w:r w:rsidR="00CD7455">
        <w:t xml:space="preserve"> </w:t>
      </w:r>
    </w:p>
    <w:p w:rsidR="00CD7455" w:rsidRDefault="00594A4D" w:rsidP="00CD7455">
      <w:pPr>
        <w:pStyle w:val="index"/>
      </w:pPr>
      <w:r w:rsidRPr="00684608">
        <w:t>apporter, 14.</w:t>
      </w:r>
      <w:r w:rsidR="00CD7455">
        <w:t xml:space="preserve"> </w:t>
      </w:r>
    </w:p>
    <w:p w:rsidR="00CD7455" w:rsidRDefault="00594A4D" w:rsidP="00CD7455">
      <w:pPr>
        <w:pStyle w:val="index"/>
      </w:pPr>
      <w:r w:rsidRPr="00684608">
        <w:t>apprendre, 16 et 58.</w:t>
      </w:r>
      <w:r w:rsidR="00CD7455">
        <w:t xml:space="preserve"> </w:t>
      </w:r>
    </w:p>
    <w:p w:rsidR="00CD7455" w:rsidRDefault="00594A4D" w:rsidP="00CD7455">
      <w:pPr>
        <w:pStyle w:val="index"/>
      </w:pPr>
      <w:r w:rsidRPr="00684608">
        <w:t>approcher, 13 et 16.</w:t>
      </w:r>
      <w:r w:rsidR="00CD7455">
        <w:t xml:space="preserve"> </w:t>
      </w:r>
    </w:p>
    <w:p w:rsidR="00CD7455" w:rsidRDefault="00594A4D" w:rsidP="00CD7455">
      <w:pPr>
        <w:pStyle w:val="index"/>
      </w:pPr>
      <w:r w:rsidRPr="00684608">
        <w:t>approuver, 53.</w:t>
      </w:r>
      <w:r w:rsidR="00CD7455">
        <w:t xml:space="preserve"> </w:t>
      </w:r>
    </w:p>
    <w:p w:rsidR="00CD7455" w:rsidRDefault="00594A4D" w:rsidP="00CD7455">
      <w:pPr>
        <w:pStyle w:val="index"/>
      </w:pPr>
      <w:r w:rsidRPr="00684608">
        <w:t>appuyé sur, 6.</w:t>
      </w:r>
      <w:r w:rsidR="00CD7455">
        <w:t xml:space="preserve"> </w:t>
      </w:r>
    </w:p>
    <w:p w:rsidR="00CD7455" w:rsidRDefault="00594A4D" w:rsidP="00CD7455">
      <w:pPr>
        <w:pStyle w:val="index"/>
      </w:pPr>
      <w:r w:rsidRPr="00684608">
        <w:t>après, 10.</w:t>
      </w:r>
      <w:r w:rsidR="00CD7455">
        <w:t xml:space="preserve"> </w:t>
      </w:r>
    </w:p>
    <w:p w:rsidR="00CD7455" w:rsidRDefault="00594A4D" w:rsidP="00CD7455">
      <w:pPr>
        <w:pStyle w:val="index"/>
      </w:pPr>
      <w:r w:rsidRPr="00684608">
        <w:t>à présent, 10.</w:t>
      </w:r>
      <w:r w:rsidR="00CD7455">
        <w:t xml:space="preserve"> </w:t>
      </w:r>
    </w:p>
    <w:p w:rsidR="00CD7455" w:rsidRDefault="00594A4D" w:rsidP="00CD7455">
      <w:pPr>
        <w:pStyle w:val="index"/>
      </w:pPr>
      <w:r w:rsidRPr="00684608">
        <w:t>après que, 4.</w:t>
      </w:r>
      <w:r w:rsidR="00CD7455">
        <w:t xml:space="preserve"> </w:t>
      </w:r>
    </w:p>
    <w:p w:rsidR="00CD7455" w:rsidRDefault="00594A4D" w:rsidP="00CD7455">
      <w:pPr>
        <w:pStyle w:val="index"/>
      </w:pPr>
      <w:r w:rsidRPr="00684608">
        <w:t>Aqua Marcia, 4.</w:t>
      </w:r>
      <w:r w:rsidR="00CD7455">
        <w:t xml:space="preserve"> </w:t>
      </w:r>
    </w:p>
    <w:p w:rsidR="00CD7455" w:rsidRDefault="00594A4D" w:rsidP="00CD7455">
      <w:pPr>
        <w:pStyle w:val="index"/>
      </w:pPr>
      <w:r w:rsidRPr="00684608">
        <w:t>Aqua Virgo, 4.</w:t>
      </w:r>
      <w:r w:rsidR="00CD7455">
        <w:t xml:space="preserve"> </w:t>
      </w:r>
    </w:p>
    <w:p w:rsidR="00CD7455" w:rsidRDefault="00594A4D" w:rsidP="00CD7455">
      <w:pPr>
        <w:pStyle w:val="index"/>
      </w:pPr>
      <w:r w:rsidRPr="00684608">
        <w:t>aqueduc, 4.</w:t>
      </w:r>
      <w:r w:rsidR="00CD7455">
        <w:t xml:space="preserve"> </w:t>
      </w:r>
    </w:p>
    <w:p w:rsidR="00CD7455" w:rsidRDefault="00594A4D" w:rsidP="00CD7455">
      <w:pPr>
        <w:pStyle w:val="index"/>
      </w:pPr>
      <w:r w:rsidRPr="00684608">
        <w:t>à quelle heure</w:t>
      </w:r>
      <w:r w:rsidR="00CD7455">
        <w:t> </w:t>
      </w:r>
      <w:r w:rsidR="00CD7455" w:rsidRPr="00684608">
        <w:t>?</w:t>
      </w:r>
      <w:r w:rsidRPr="00684608">
        <w:t xml:space="preserve"> 20.</w:t>
      </w:r>
      <w:r w:rsidR="00CD7455">
        <w:t xml:space="preserve"> </w:t>
      </w:r>
    </w:p>
    <w:p w:rsidR="00CD7455" w:rsidRDefault="00594A4D" w:rsidP="00CD7455">
      <w:pPr>
        <w:pStyle w:val="index"/>
      </w:pPr>
      <w:r w:rsidRPr="00684608">
        <w:t>arbre, 31.</w:t>
      </w:r>
      <w:r w:rsidR="00CD7455">
        <w:t xml:space="preserve"> </w:t>
      </w:r>
    </w:p>
    <w:p w:rsidR="00CD7455" w:rsidRDefault="00594A4D" w:rsidP="00CD7455">
      <w:pPr>
        <w:pStyle w:val="index"/>
      </w:pPr>
      <w:r w:rsidRPr="00684608">
        <w:t>arbuste, 35.</w:t>
      </w:r>
      <w:r w:rsidR="00CD7455">
        <w:t xml:space="preserve"> </w:t>
      </w:r>
    </w:p>
    <w:p w:rsidR="00CD7455" w:rsidRDefault="00594A4D" w:rsidP="00CD7455">
      <w:pPr>
        <w:pStyle w:val="index"/>
      </w:pPr>
      <w:r w:rsidRPr="00684608">
        <w:t>ardeur, 49.</w:t>
      </w:r>
      <w:r w:rsidR="00CD7455">
        <w:t xml:space="preserve"> </w:t>
      </w:r>
    </w:p>
    <w:p w:rsidR="00CD7455" w:rsidRDefault="00594A4D" w:rsidP="00CD7455">
      <w:pPr>
        <w:pStyle w:val="index"/>
      </w:pPr>
      <w:r w:rsidRPr="00684608">
        <w:t>argent, 77.</w:t>
      </w:r>
      <w:r w:rsidR="00CD7455">
        <w:t xml:space="preserve"> </w:t>
      </w:r>
    </w:p>
    <w:p w:rsidR="00CD7455" w:rsidRDefault="00594A4D" w:rsidP="00CD7455">
      <w:pPr>
        <w:pStyle w:val="index"/>
      </w:pPr>
      <w:r w:rsidRPr="00684608">
        <w:t>argenté, 55.</w:t>
      </w:r>
      <w:r w:rsidR="00CD7455">
        <w:t xml:space="preserve"> </w:t>
      </w:r>
    </w:p>
    <w:p w:rsidR="00CD7455" w:rsidRDefault="00594A4D" w:rsidP="00CD7455">
      <w:pPr>
        <w:pStyle w:val="index"/>
      </w:pPr>
      <w:r w:rsidRPr="00684608">
        <w:t>arme, 41.</w:t>
      </w:r>
      <w:r w:rsidR="00CD7455">
        <w:t xml:space="preserve"> </w:t>
      </w:r>
    </w:p>
    <w:p w:rsidR="00CD7455" w:rsidRDefault="00594A4D" w:rsidP="00CD7455">
      <w:pPr>
        <w:pStyle w:val="index"/>
      </w:pPr>
      <w:r w:rsidRPr="00684608">
        <w:t>armée, 29.</w:t>
      </w:r>
      <w:r w:rsidR="00CD7455">
        <w:t xml:space="preserve"> </w:t>
      </w:r>
    </w:p>
    <w:p w:rsidR="00CD7455" w:rsidRDefault="00594A4D" w:rsidP="00CD7455">
      <w:pPr>
        <w:pStyle w:val="index"/>
      </w:pPr>
      <w:r w:rsidRPr="00684608">
        <w:t>armée rangée en bataille, 31.</w:t>
      </w:r>
      <w:r w:rsidR="00CD7455">
        <w:t xml:space="preserve"> </w:t>
      </w:r>
    </w:p>
    <w:p w:rsidR="00CD7455" w:rsidRDefault="00594A4D" w:rsidP="00CD7455">
      <w:pPr>
        <w:pStyle w:val="index"/>
      </w:pPr>
      <w:r w:rsidRPr="00684608">
        <w:t>armer, 31.</w:t>
      </w:r>
      <w:r w:rsidR="00CD7455">
        <w:t xml:space="preserve"> </w:t>
      </w:r>
    </w:p>
    <w:p w:rsidR="00CD7455" w:rsidRDefault="00594A4D" w:rsidP="00CD7455">
      <w:pPr>
        <w:pStyle w:val="index"/>
      </w:pPr>
      <w:r w:rsidRPr="00684608">
        <w:t>armes, 29.</w:t>
      </w:r>
      <w:r w:rsidR="00CD7455">
        <w:t xml:space="preserve"> </w:t>
      </w:r>
    </w:p>
    <w:p w:rsidR="00CD7455" w:rsidRDefault="00594A4D" w:rsidP="00CD7455">
      <w:pPr>
        <w:pStyle w:val="index"/>
      </w:pPr>
      <w:r w:rsidRPr="00684608">
        <w:t>armoire, 7.</w:t>
      </w:r>
      <w:r w:rsidR="00CD7455">
        <w:t xml:space="preserve"> </w:t>
      </w:r>
    </w:p>
    <w:p w:rsidR="00CD7455" w:rsidRDefault="00594A4D" w:rsidP="00CD7455">
      <w:pPr>
        <w:pStyle w:val="index"/>
      </w:pPr>
      <w:r w:rsidRPr="00684608">
        <w:t>armoire à livres, 7.</w:t>
      </w:r>
      <w:r w:rsidR="00CD7455">
        <w:t xml:space="preserve"> </w:t>
      </w:r>
    </w:p>
    <w:p w:rsidR="00CD7455" w:rsidRDefault="00594A4D" w:rsidP="00CD7455">
      <w:pPr>
        <w:pStyle w:val="index"/>
      </w:pPr>
      <w:r w:rsidRPr="00684608">
        <w:t>arpenter (le camp), 29.</w:t>
      </w:r>
      <w:r w:rsidR="00CD7455">
        <w:t xml:space="preserve"> </w:t>
      </w:r>
    </w:p>
    <w:p w:rsidR="00CD7455" w:rsidRDefault="00594A4D" w:rsidP="00CD7455">
      <w:pPr>
        <w:pStyle w:val="index"/>
      </w:pPr>
      <w:r w:rsidRPr="00684608">
        <w:t>Arpinum, 34.</w:t>
      </w:r>
      <w:r w:rsidR="00CD7455">
        <w:t xml:space="preserve"> </w:t>
      </w:r>
    </w:p>
    <w:p w:rsidR="00CD7455" w:rsidRDefault="00594A4D" w:rsidP="00CD7455">
      <w:pPr>
        <w:pStyle w:val="index"/>
      </w:pPr>
      <w:r w:rsidRPr="00684608">
        <w:t>arracher, 31.</w:t>
      </w:r>
      <w:r w:rsidR="00CD7455">
        <w:t xml:space="preserve"> </w:t>
      </w:r>
    </w:p>
    <w:p w:rsidR="00CD7455" w:rsidRDefault="00594A4D" w:rsidP="00CD7455">
      <w:pPr>
        <w:pStyle w:val="index"/>
      </w:pPr>
      <w:r w:rsidRPr="00684608">
        <w:t>arranger, 66.</w:t>
      </w:r>
      <w:r w:rsidR="00CD7455">
        <w:t xml:space="preserve"> </w:t>
      </w:r>
    </w:p>
    <w:p w:rsidR="00CD7455" w:rsidRDefault="00594A4D" w:rsidP="00CD7455">
      <w:pPr>
        <w:pStyle w:val="index"/>
      </w:pPr>
      <w:r w:rsidRPr="00684608">
        <w:t>arrivée, 24.</w:t>
      </w:r>
      <w:r w:rsidR="00CD7455">
        <w:t xml:space="preserve"> </w:t>
      </w:r>
    </w:p>
    <w:p w:rsidR="00CD7455" w:rsidRDefault="00594A4D" w:rsidP="00CD7455">
      <w:pPr>
        <w:pStyle w:val="index"/>
      </w:pPr>
      <w:r w:rsidRPr="00684608">
        <w:t>arriver, 1, 25 et 26.</w:t>
      </w:r>
      <w:r w:rsidR="00CD7455">
        <w:t xml:space="preserve"> </w:t>
      </w:r>
    </w:p>
    <w:p w:rsidR="00CD7455" w:rsidRDefault="00594A4D" w:rsidP="00CD7455">
      <w:pPr>
        <w:pStyle w:val="index"/>
      </w:pPr>
      <w:r w:rsidRPr="00684608">
        <w:t>arroser, 71.</w:t>
      </w:r>
      <w:r w:rsidR="00CD7455">
        <w:t xml:space="preserve"> </w:t>
      </w:r>
    </w:p>
    <w:p w:rsidR="00CD7455" w:rsidRDefault="00594A4D" w:rsidP="00CD7455">
      <w:pPr>
        <w:pStyle w:val="index"/>
      </w:pPr>
      <w:r w:rsidRPr="00684608">
        <w:t>art, 43.</w:t>
      </w:r>
      <w:r w:rsidR="00CD7455">
        <w:t xml:space="preserve"> </w:t>
      </w:r>
    </w:p>
    <w:p w:rsidR="00CD7455" w:rsidRDefault="00594A4D" w:rsidP="00CD7455">
      <w:pPr>
        <w:pStyle w:val="index"/>
      </w:pPr>
      <w:r w:rsidRPr="00684608">
        <w:t>artichaut, 64.</w:t>
      </w:r>
      <w:r w:rsidR="00CD7455">
        <w:t xml:space="preserve"> </w:t>
      </w:r>
    </w:p>
    <w:p w:rsidR="00CD7455" w:rsidRDefault="00594A4D" w:rsidP="00CD7455">
      <w:pPr>
        <w:pStyle w:val="index"/>
      </w:pPr>
      <w:r w:rsidRPr="00684608">
        <w:lastRenderedPageBreak/>
        <w:t>à sec, 18.</w:t>
      </w:r>
      <w:r w:rsidR="00CD7455">
        <w:t xml:space="preserve"> </w:t>
      </w:r>
    </w:p>
    <w:p w:rsidR="00CD7455" w:rsidRDefault="00594A4D" w:rsidP="00CD7455">
      <w:pPr>
        <w:pStyle w:val="index"/>
      </w:pPr>
      <w:r w:rsidRPr="00684608">
        <w:t>asperger, 66.</w:t>
      </w:r>
      <w:r w:rsidR="00CD7455">
        <w:t xml:space="preserve"> </w:t>
      </w:r>
    </w:p>
    <w:p w:rsidR="00CD7455" w:rsidRDefault="00594A4D" w:rsidP="00CD7455">
      <w:pPr>
        <w:pStyle w:val="index"/>
      </w:pPr>
      <w:r w:rsidRPr="00684608">
        <w:t>assez, 53.</w:t>
      </w:r>
      <w:r w:rsidR="00CD7455">
        <w:t xml:space="preserve"> </w:t>
      </w:r>
    </w:p>
    <w:p w:rsidR="00CD7455" w:rsidRDefault="00594A4D" w:rsidP="00CD7455">
      <w:pPr>
        <w:pStyle w:val="index"/>
      </w:pPr>
      <w:r w:rsidRPr="00684608">
        <w:t>atelier, 71.</w:t>
      </w:r>
      <w:r w:rsidR="00CD7455">
        <w:t xml:space="preserve"> </w:t>
      </w:r>
    </w:p>
    <w:p w:rsidR="00CD7455" w:rsidRDefault="00594A4D" w:rsidP="00CD7455">
      <w:pPr>
        <w:pStyle w:val="index"/>
      </w:pPr>
      <w:r w:rsidRPr="00684608">
        <w:t>à terre, 46.</w:t>
      </w:r>
      <w:r w:rsidR="00CD7455">
        <w:t xml:space="preserve"> </w:t>
      </w:r>
    </w:p>
    <w:p w:rsidR="00CD7455" w:rsidRDefault="00594A4D" w:rsidP="00CD7455">
      <w:pPr>
        <w:pStyle w:val="index"/>
      </w:pPr>
      <w:r w:rsidRPr="00684608">
        <w:t>à toute bride, 83.</w:t>
      </w:r>
      <w:r w:rsidR="00CD7455">
        <w:t xml:space="preserve"> </w:t>
      </w:r>
    </w:p>
    <w:p w:rsidR="00CD7455" w:rsidRDefault="00594A4D" w:rsidP="00CD7455">
      <w:pPr>
        <w:pStyle w:val="index"/>
      </w:pPr>
      <w:r w:rsidRPr="00684608">
        <w:t>à travers, 1.</w:t>
      </w:r>
      <w:r w:rsidR="00CD7455">
        <w:t xml:space="preserve"> </w:t>
      </w:r>
    </w:p>
    <w:p w:rsidR="00CD7455" w:rsidRDefault="00594A4D" w:rsidP="00CD7455">
      <w:pPr>
        <w:pStyle w:val="index"/>
      </w:pPr>
      <w:r w:rsidRPr="00684608">
        <w:t>atrium, 14.</w:t>
      </w:r>
      <w:r w:rsidR="00CD7455">
        <w:t xml:space="preserve"> </w:t>
      </w:r>
    </w:p>
    <w:p w:rsidR="00CD7455" w:rsidRDefault="00594A4D" w:rsidP="00CD7455">
      <w:pPr>
        <w:pStyle w:val="index"/>
      </w:pPr>
      <w:r w:rsidRPr="00684608">
        <w:t>attache, 50.</w:t>
      </w:r>
      <w:r w:rsidR="00CD7455">
        <w:t xml:space="preserve"> </w:t>
      </w:r>
    </w:p>
    <w:p w:rsidR="00CD7455" w:rsidRDefault="00594A4D" w:rsidP="00CD7455">
      <w:pPr>
        <w:pStyle w:val="index"/>
      </w:pPr>
      <w:r w:rsidRPr="00684608">
        <w:t>attacher, 56.</w:t>
      </w:r>
      <w:r w:rsidR="00CD7455">
        <w:t xml:space="preserve"> </w:t>
      </w:r>
    </w:p>
    <w:p w:rsidR="00CD7455" w:rsidRDefault="00594A4D" w:rsidP="00CD7455">
      <w:pPr>
        <w:pStyle w:val="index"/>
      </w:pPr>
      <w:r w:rsidRPr="00684608">
        <w:t>attaque, 31.</w:t>
      </w:r>
      <w:r w:rsidR="00CD7455">
        <w:t xml:space="preserve"> </w:t>
      </w:r>
    </w:p>
    <w:p w:rsidR="00CD7455" w:rsidRDefault="00594A4D" w:rsidP="00CD7455">
      <w:pPr>
        <w:pStyle w:val="index"/>
      </w:pPr>
      <w:r w:rsidRPr="00684608">
        <w:t>attaquer, 14.</w:t>
      </w:r>
      <w:r w:rsidR="00CD7455">
        <w:t xml:space="preserve"> </w:t>
      </w:r>
    </w:p>
    <w:p w:rsidR="00CD7455" w:rsidRDefault="00594A4D" w:rsidP="00CD7455">
      <w:pPr>
        <w:pStyle w:val="index"/>
      </w:pPr>
      <w:r w:rsidRPr="00684608">
        <w:t>atteindre, 22.</w:t>
      </w:r>
      <w:r w:rsidR="00CD7455">
        <w:t xml:space="preserve"> </w:t>
      </w:r>
    </w:p>
    <w:p w:rsidR="00CD7455" w:rsidRDefault="00594A4D" w:rsidP="00CD7455">
      <w:pPr>
        <w:pStyle w:val="index"/>
      </w:pPr>
      <w:r w:rsidRPr="00684608">
        <w:t>attelé, 85.</w:t>
      </w:r>
      <w:r w:rsidR="00CD7455">
        <w:t xml:space="preserve"> </w:t>
      </w:r>
    </w:p>
    <w:p w:rsidR="00CD7455" w:rsidRDefault="00594A4D" w:rsidP="00CD7455">
      <w:pPr>
        <w:pStyle w:val="index"/>
      </w:pPr>
      <w:r w:rsidRPr="00684608">
        <w:t>attendre, 1.</w:t>
      </w:r>
      <w:r w:rsidR="00CD7455">
        <w:t xml:space="preserve"> </w:t>
      </w:r>
    </w:p>
    <w:p w:rsidR="00CD7455" w:rsidRDefault="00594A4D" w:rsidP="00CD7455">
      <w:pPr>
        <w:pStyle w:val="index"/>
      </w:pPr>
      <w:r w:rsidRPr="00684608">
        <w:t>attente, 56.</w:t>
      </w:r>
      <w:r w:rsidR="00CD7455">
        <w:t xml:space="preserve"> </w:t>
      </w:r>
    </w:p>
    <w:p w:rsidR="00CD7455" w:rsidRDefault="00594A4D" w:rsidP="00CD7455">
      <w:pPr>
        <w:pStyle w:val="index"/>
      </w:pPr>
      <w:r w:rsidRPr="00684608">
        <w:t>attentivement, 31.</w:t>
      </w:r>
      <w:r w:rsidR="00CD7455">
        <w:t xml:space="preserve"> </w:t>
      </w:r>
    </w:p>
    <w:p w:rsidR="00CD7455" w:rsidRDefault="00594A4D" w:rsidP="00CD7455">
      <w:pPr>
        <w:pStyle w:val="index"/>
      </w:pPr>
      <w:r w:rsidRPr="00684608">
        <w:t>attirer, 68.</w:t>
      </w:r>
      <w:r w:rsidR="00CD7455">
        <w:t xml:space="preserve"> </w:t>
      </w:r>
    </w:p>
    <w:p w:rsidR="00CD7455" w:rsidRDefault="00594A4D" w:rsidP="00CD7455">
      <w:pPr>
        <w:pStyle w:val="index"/>
      </w:pPr>
      <w:r w:rsidRPr="00684608">
        <w:t>au complet, 11.</w:t>
      </w:r>
      <w:r w:rsidR="00CD7455">
        <w:t xml:space="preserve"> </w:t>
      </w:r>
    </w:p>
    <w:p w:rsidR="00CD7455" w:rsidRDefault="00594A4D" w:rsidP="00CD7455">
      <w:pPr>
        <w:pStyle w:val="index"/>
      </w:pPr>
      <w:r w:rsidRPr="00684608">
        <w:t>au contraire, 85.</w:t>
      </w:r>
      <w:r w:rsidR="00CD7455">
        <w:t xml:space="preserve"> </w:t>
      </w:r>
    </w:p>
    <w:p w:rsidR="00CD7455" w:rsidRDefault="00594A4D" w:rsidP="00CD7455">
      <w:pPr>
        <w:pStyle w:val="index"/>
      </w:pPr>
      <w:r w:rsidRPr="00684608">
        <w:t>aucun, 22 (bis).</w:t>
      </w:r>
      <w:r w:rsidR="00CD7455">
        <w:t xml:space="preserve"> </w:t>
      </w:r>
    </w:p>
    <w:p w:rsidR="00CD7455" w:rsidRDefault="00594A4D" w:rsidP="00CD7455">
      <w:pPr>
        <w:pStyle w:val="index"/>
      </w:pPr>
      <w:r w:rsidRPr="00684608">
        <w:t>au-dessus de, 29.</w:t>
      </w:r>
      <w:r w:rsidR="00CD7455">
        <w:t xml:space="preserve"> </w:t>
      </w:r>
    </w:p>
    <w:p w:rsidR="00CD7455" w:rsidRDefault="00594A4D" w:rsidP="00CD7455">
      <w:pPr>
        <w:pStyle w:val="index"/>
      </w:pPr>
      <w:r w:rsidRPr="00684608">
        <w:t>aujourd</w:t>
      </w:r>
      <w:r w:rsidR="00CD7455">
        <w:t>’</w:t>
      </w:r>
      <w:r w:rsidRPr="00684608">
        <w:t>hui, 13.</w:t>
      </w:r>
      <w:r w:rsidR="00CD7455">
        <w:t xml:space="preserve"> </w:t>
      </w:r>
    </w:p>
    <w:p w:rsidR="00CD7455" w:rsidRDefault="00594A4D" w:rsidP="00CD7455">
      <w:pPr>
        <w:pStyle w:val="index"/>
      </w:pPr>
      <w:r w:rsidRPr="00684608">
        <w:t>auparavant, 53.</w:t>
      </w:r>
      <w:r w:rsidR="00CD7455">
        <w:t xml:space="preserve"> </w:t>
      </w:r>
    </w:p>
    <w:p w:rsidR="00CD7455" w:rsidRDefault="00594A4D" w:rsidP="00CD7455">
      <w:pPr>
        <w:pStyle w:val="index"/>
      </w:pPr>
      <w:r w:rsidRPr="00684608">
        <w:t>auprès de, 34 et 55.</w:t>
      </w:r>
      <w:r w:rsidR="00CD7455">
        <w:t xml:space="preserve"> </w:t>
      </w:r>
    </w:p>
    <w:p w:rsidR="00CD7455" w:rsidRDefault="00594A4D" w:rsidP="00CD7455">
      <w:pPr>
        <w:pStyle w:val="index"/>
      </w:pPr>
      <w:r w:rsidRPr="00684608">
        <w:t>auspices, 80.</w:t>
      </w:r>
      <w:r w:rsidR="00CD7455">
        <w:t xml:space="preserve"> </w:t>
      </w:r>
    </w:p>
    <w:p w:rsidR="00CD7455" w:rsidRDefault="00594A4D" w:rsidP="00CD7455">
      <w:pPr>
        <w:pStyle w:val="index"/>
      </w:pPr>
      <w:r w:rsidRPr="00684608">
        <w:t>aussi, 16.</w:t>
      </w:r>
      <w:r w:rsidR="00CD7455">
        <w:t xml:space="preserve"> </w:t>
      </w:r>
    </w:p>
    <w:p w:rsidR="00CD7455" w:rsidRDefault="00594A4D" w:rsidP="00CD7455">
      <w:pPr>
        <w:pStyle w:val="index"/>
      </w:pPr>
      <w:r w:rsidRPr="00684608">
        <w:t>au sujet de, 4.</w:t>
      </w:r>
      <w:r w:rsidR="00CD7455">
        <w:t xml:space="preserve"> </w:t>
      </w:r>
    </w:p>
    <w:p w:rsidR="00CD7455" w:rsidRDefault="00594A4D" w:rsidP="00CD7455">
      <w:pPr>
        <w:pStyle w:val="index"/>
      </w:pPr>
      <w:r w:rsidRPr="00684608">
        <w:t>autant, 7 et 10.</w:t>
      </w:r>
      <w:r w:rsidR="00CD7455">
        <w:t xml:space="preserve"> </w:t>
      </w:r>
    </w:p>
    <w:p w:rsidR="00CD7455" w:rsidRDefault="00594A4D" w:rsidP="00CD7455">
      <w:pPr>
        <w:pStyle w:val="index"/>
      </w:pPr>
      <w:r w:rsidRPr="00684608">
        <w:t>automne, 17.</w:t>
      </w:r>
      <w:r w:rsidR="00CD7455">
        <w:t xml:space="preserve"> </w:t>
      </w:r>
    </w:p>
    <w:p w:rsidR="00CD7455" w:rsidRDefault="00594A4D" w:rsidP="00CD7455">
      <w:pPr>
        <w:pStyle w:val="index"/>
      </w:pPr>
      <w:r w:rsidRPr="00684608">
        <w:t>autour de, 7 et 40.</w:t>
      </w:r>
      <w:r w:rsidR="00CD7455">
        <w:t xml:space="preserve"> </w:t>
      </w:r>
    </w:p>
    <w:p w:rsidR="00CD7455" w:rsidRDefault="00594A4D" w:rsidP="00CD7455">
      <w:pPr>
        <w:pStyle w:val="index"/>
      </w:pPr>
      <w:r w:rsidRPr="00684608">
        <w:t>autre, 4.</w:t>
      </w:r>
      <w:r w:rsidR="00CD7455">
        <w:t xml:space="preserve"> </w:t>
      </w:r>
    </w:p>
    <w:p w:rsidR="00CD7455" w:rsidRDefault="00594A4D" w:rsidP="00CD7455">
      <w:pPr>
        <w:pStyle w:val="index"/>
      </w:pPr>
      <w:r w:rsidRPr="00684608">
        <w:t>avancer, 31.</w:t>
      </w:r>
      <w:r w:rsidR="00CD7455">
        <w:t xml:space="preserve"> </w:t>
      </w:r>
    </w:p>
    <w:p w:rsidR="00CD7455" w:rsidRDefault="00594A4D" w:rsidP="00CD7455">
      <w:pPr>
        <w:pStyle w:val="index"/>
      </w:pPr>
      <w:r w:rsidRPr="00684608">
        <w:t>avant, 31.</w:t>
      </w:r>
      <w:r w:rsidR="00CD7455">
        <w:t xml:space="preserve"> </w:t>
      </w:r>
    </w:p>
    <w:p w:rsidR="00CD7455" w:rsidRDefault="00594A4D" w:rsidP="00CD7455">
      <w:pPr>
        <w:pStyle w:val="index"/>
      </w:pPr>
      <w:r w:rsidRPr="00684608">
        <w:t>avantageux, 82.</w:t>
      </w:r>
      <w:r w:rsidR="00CD7455">
        <w:t xml:space="preserve"> </w:t>
      </w:r>
    </w:p>
    <w:p w:rsidR="00CD7455" w:rsidRDefault="00594A4D" w:rsidP="00CD7455">
      <w:pPr>
        <w:pStyle w:val="index"/>
      </w:pPr>
      <w:r w:rsidRPr="00684608">
        <w:t>avant que, 13.</w:t>
      </w:r>
      <w:r w:rsidR="00CD7455">
        <w:t xml:space="preserve"> </w:t>
      </w:r>
    </w:p>
    <w:p w:rsidR="00CD7455" w:rsidRDefault="00594A4D" w:rsidP="00CD7455">
      <w:pPr>
        <w:pStyle w:val="index"/>
      </w:pPr>
      <w:r w:rsidRPr="00684608">
        <w:t>avec, 1.</w:t>
      </w:r>
      <w:r w:rsidR="00CD7455">
        <w:t xml:space="preserve"> </w:t>
      </w:r>
    </w:p>
    <w:p w:rsidR="00CD7455" w:rsidRDefault="00594A4D" w:rsidP="00CD7455">
      <w:pPr>
        <w:pStyle w:val="index"/>
      </w:pPr>
      <w:r w:rsidRPr="00684608">
        <w:lastRenderedPageBreak/>
        <w:t>à vendre, 63.</w:t>
      </w:r>
      <w:r w:rsidR="00CD7455">
        <w:t xml:space="preserve"> </w:t>
      </w:r>
    </w:p>
    <w:p w:rsidR="00CD7455" w:rsidRDefault="00594A4D" w:rsidP="00CD7455">
      <w:pPr>
        <w:pStyle w:val="index"/>
      </w:pPr>
      <w:r w:rsidRPr="00684608">
        <w:t>Aventin, 12.</w:t>
      </w:r>
      <w:r w:rsidR="00CD7455">
        <w:t xml:space="preserve"> </w:t>
      </w:r>
    </w:p>
    <w:p w:rsidR="00CD7455" w:rsidRDefault="00594A4D" w:rsidP="00CD7455">
      <w:pPr>
        <w:pStyle w:val="index"/>
      </w:pPr>
      <w:r w:rsidRPr="00684608">
        <w:t>avoir, 4.</w:t>
      </w:r>
      <w:r w:rsidR="00CD7455">
        <w:t xml:space="preserve"> </w:t>
      </w:r>
    </w:p>
    <w:p w:rsidR="00CD7455" w:rsidRDefault="00594A4D" w:rsidP="00CD7455">
      <w:pPr>
        <w:pStyle w:val="index"/>
      </w:pPr>
      <w:r w:rsidRPr="00684608">
        <w:t>avoir commencé, 25.</w:t>
      </w:r>
      <w:r w:rsidR="00CD7455">
        <w:t xml:space="preserve"> </w:t>
      </w:r>
    </w:p>
    <w:p w:rsidR="00CD7455" w:rsidRDefault="00594A4D" w:rsidP="00CD7455">
      <w:pPr>
        <w:pStyle w:val="index"/>
      </w:pPr>
      <w:r w:rsidRPr="00684608">
        <w:t>avoir faim, 10.</w:t>
      </w:r>
      <w:r w:rsidR="00CD7455">
        <w:t xml:space="preserve"> </w:t>
      </w:r>
    </w:p>
    <w:p w:rsidR="00CD7455" w:rsidRDefault="00594A4D" w:rsidP="00CD7455">
      <w:pPr>
        <w:pStyle w:val="index"/>
      </w:pPr>
      <w:r w:rsidRPr="00684608">
        <w:t>avoir hâte, 85.</w:t>
      </w:r>
      <w:r w:rsidR="00CD7455">
        <w:t xml:space="preserve"> </w:t>
      </w:r>
    </w:p>
    <w:p w:rsidR="00CD7455" w:rsidRDefault="00594A4D" w:rsidP="00CD7455">
      <w:pPr>
        <w:pStyle w:val="index"/>
      </w:pPr>
      <w:r w:rsidRPr="00684608">
        <w:t>avoir le projet, 45.</w:t>
      </w:r>
      <w:r w:rsidR="00CD7455">
        <w:t xml:space="preserve"> </w:t>
      </w:r>
    </w:p>
    <w:p w:rsidR="00CD7455" w:rsidRDefault="00594A4D" w:rsidP="00CD7455">
      <w:pPr>
        <w:pStyle w:val="index"/>
      </w:pPr>
      <w:r w:rsidRPr="00684608">
        <w:t>avoir l</w:t>
      </w:r>
      <w:r w:rsidR="00CD7455">
        <w:t>’</w:t>
      </w:r>
      <w:r w:rsidRPr="00684608">
        <w:t>habitude, 20.</w:t>
      </w:r>
      <w:r w:rsidR="00CD7455">
        <w:t xml:space="preserve"> </w:t>
      </w:r>
    </w:p>
    <w:p w:rsidR="00CD7455" w:rsidRDefault="00594A4D" w:rsidP="00CD7455">
      <w:pPr>
        <w:pStyle w:val="index"/>
      </w:pPr>
      <w:r w:rsidRPr="00684608">
        <w:t>avoir mauvaise réputation, 74.</w:t>
      </w:r>
      <w:r w:rsidR="00CD7455">
        <w:t xml:space="preserve"> </w:t>
      </w:r>
    </w:p>
    <w:p w:rsidR="00CD7455" w:rsidRDefault="00594A4D" w:rsidP="00CD7455">
      <w:pPr>
        <w:pStyle w:val="index"/>
      </w:pPr>
      <w:r w:rsidRPr="00684608">
        <w:t>avoir vue sur, 34.</w:t>
      </w:r>
      <w:r w:rsidR="00CD7455">
        <w:t xml:space="preserve"> </w:t>
      </w:r>
    </w:p>
    <w:p w:rsidR="00CD7455" w:rsidRDefault="00594A4D" w:rsidP="00594A4D">
      <w:pPr>
        <w:pStyle w:val="u1c"/>
      </w:pPr>
      <w:r>
        <w:t>B</w:t>
      </w:r>
      <w:bookmarkStart w:id="523" w:name="IdFr_B"/>
      <w:bookmarkEnd w:id="523"/>
      <w:r w:rsidR="00CD7455">
        <w:t xml:space="preserve"> </w:t>
      </w:r>
    </w:p>
    <w:p w:rsidR="00CD7455" w:rsidRDefault="00594A4D" w:rsidP="00CD7455">
      <w:pPr>
        <w:pStyle w:val="index"/>
      </w:pPr>
      <w:r w:rsidRPr="00684608">
        <w:t>Baïes, 66.</w:t>
      </w:r>
      <w:r w:rsidR="00CD7455">
        <w:t xml:space="preserve"> </w:t>
      </w:r>
    </w:p>
    <w:p w:rsidR="00CD7455" w:rsidRDefault="00594A4D" w:rsidP="00CD7455">
      <w:pPr>
        <w:pStyle w:val="index"/>
      </w:pPr>
      <w:r w:rsidRPr="00684608">
        <w:t>baigner, 82.</w:t>
      </w:r>
      <w:r w:rsidR="00CD7455">
        <w:t xml:space="preserve"> </w:t>
      </w:r>
    </w:p>
    <w:p w:rsidR="00CD7455" w:rsidRDefault="00594A4D" w:rsidP="00CD7455">
      <w:pPr>
        <w:pStyle w:val="index"/>
      </w:pPr>
      <w:r w:rsidRPr="00684608">
        <w:t>baignoire, 19.</w:t>
      </w:r>
      <w:r w:rsidR="00CD7455">
        <w:t xml:space="preserve"> </w:t>
      </w:r>
    </w:p>
    <w:p w:rsidR="00CD7455" w:rsidRDefault="00594A4D" w:rsidP="00CD7455">
      <w:pPr>
        <w:pStyle w:val="index"/>
      </w:pPr>
      <w:r w:rsidRPr="00684608">
        <w:t>bain, 20.</w:t>
      </w:r>
      <w:r w:rsidR="00CD7455">
        <w:t xml:space="preserve"> </w:t>
      </w:r>
    </w:p>
    <w:p w:rsidR="00CD7455" w:rsidRDefault="00594A4D" w:rsidP="00CD7455">
      <w:pPr>
        <w:pStyle w:val="index"/>
      </w:pPr>
      <w:r w:rsidRPr="00684608">
        <w:t>bain chaud, 19.</w:t>
      </w:r>
      <w:r w:rsidR="00CD7455">
        <w:t xml:space="preserve"> </w:t>
      </w:r>
    </w:p>
    <w:p w:rsidR="00CD7455" w:rsidRDefault="00594A4D" w:rsidP="00CD7455">
      <w:pPr>
        <w:pStyle w:val="index"/>
      </w:pPr>
      <w:r w:rsidRPr="00684608">
        <w:t>bain froid, 19.</w:t>
      </w:r>
      <w:r w:rsidR="00CD7455">
        <w:t xml:space="preserve"> </w:t>
      </w:r>
    </w:p>
    <w:p w:rsidR="00CD7455" w:rsidRDefault="00594A4D" w:rsidP="00CD7455">
      <w:pPr>
        <w:pStyle w:val="index"/>
      </w:pPr>
      <w:r w:rsidRPr="00684608">
        <w:t>bains particuliers, 19.</w:t>
      </w:r>
      <w:r w:rsidR="00CD7455">
        <w:t xml:space="preserve"> </w:t>
      </w:r>
    </w:p>
    <w:p w:rsidR="00CD7455" w:rsidRDefault="00594A4D" w:rsidP="00CD7455">
      <w:pPr>
        <w:pStyle w:val="index"/>
      </w:pPr>
      <w:r w:rsidRPr="00684608">
        <w:t>bains publics, 19.</w:t>
      </w:r>
      <w:r w:rsidR="00CD7455">
        <w:t xml:space="preserve"> </w:t>
      </w:r>
    </w:p>
    <w:p w:rsidR="00CD7455" w:rsidRDefault="00594A4D" w:rsidP="00CD7455">
      <w:pPr>
        <w:pStyle w:val="index"/>
      </w:pPr>
      <w:r w:rsidRPr="00684608">
        <w:t>balayer, 4.</w:t>
      </w:r>
      <w:r w:rsidR="00CD7455">
        <w:t xml:space="preserve"> </w:t>
      </w:r>
    </w:p>
    <w:p w:rsidR="00CD7455" w:rsidRDefault="00594A4D" w:rsidP="00CD7455">
      <w:pPr>
        <w:pStyle w:val="index"/>
      </w:pPr>
      <w:r w:rsidRPr="00684608">
        <w:t>balle, 16.</w:t>
      </w:r>
      <w:r w:rsidR="00CD7455">
        <w:t xml:space="preserve"> </w:t>
      </w:r>
    </w:p>
    <w:p w:rsidR="00CD7455" w:rsidRDefault="00594A4D" w:rsidP="00CD7455">
      <w:pPr>
        <w:pStyle w:val="index"/>
      </w:pPr>
      <w:r w:rsidRPr="00684608">
        <w:t>ballotter, 61.</w:t>
      </w:r>
      <w:r w:rsidR="00CD7455">
        <w:t xml:space="preserve"> </w:t>
      </w:r>
    </w:p>
    <w:p w:rsidR="00CD7455" w:rsidRDefault="00594A4D" w:rsidP="00CD7455">
      <w:pPr>
        <w:pStyle w:val="index"/>
      </w:pPr>
      <w:r w:rsidRPr="00684608">
        <w:t>bande de tunique, 22.</w:t>
      </w:r>
      <w:r w:rsidR="00CD7455">
        <w:t xml:space="preserve"> </w:t>
      </w:r>
    </w:p>
    <w:p w:rsidR="00CD7455" w:rsidRDefault="00594A4D" w:rsidP="00CD7455">
      <w:pPr>
        <w:pStyle w:val="index"/>
      </w:pPr>
      <w:r w:rsidRPr="00684608">
        <w:t>bas, 85.</w:t>
      </w:r>
      <w:r w:rsidR="00CD7455">
        <w:t xml:space="preserve"> </w:t>
      </w:r>
    </w:p>
    <w:p w:rsidR="00CD7455" w:rsidRDefault="00594A4D" w:rsidP="00CD7455">
      <w:pPr>
        <w:pStyle w:val="index"/>
      </w:pPr>
      <w:r w:rsidRPr="00684608">
        <w:t>bassin, 14.</w:t>
      </w:r>
      <w:r w:rsidR="00CD7455">
        <w:t xml:space="preserve"> </w:t>
      </w:r>
    </w:p>
    <w:p w:rsidR="00CD7455" w:rsidRDefault="00594A4D" w:rsidP="00CD7455">
      <w:pPr>
        <w:pStyle w:val="index"/>
      </w:pPr>
      <w:r w:rsidRPr="00684608">
        <w:t>bataille, 29.</w:t>
      </w:r>
      <w:r w:rsidR="00CD7455">
        <w:t xml:space="preserve"> </w:t>
      </w:r>
    </w:p>
    <w:p w:rsidR="00CD7455" w:rsidRDefault="00594A4D" w:rsidP="00CD7455">
      <w:pPr>
        <w:pStyle w:val="index"/>
      </w:pPr>
      <w:r w:rsidRPr="00684608">
        <w:t>bateau, 26.</w:t>
      </w:r>
      <w:r w:rsidR="00CD7455">
        <w:t xml:space="preserve"> </w:t>
      </w:r>
    </w:p>
    <w:p w:rsidR="00CD7455" w:rsidRDefault="00594A4D" w:rsidP="00CD7455">
      <w:pPr>
        <w:pStyle w:val="index"/>
      </w:pPr>
      <w:r w:rsidRPr="00684608">
        <w:t>bâtiment, 21.</w:t>
      </w:r>
      <w:r w:rsidR="00CD7455">
        <w:t xml:space="preserve"> </w:t>
      </w:r>
    </w:p>
    <w:p w:rsidR="00CD7455" w:rsidRDefault="00594A4D" w:rsidP="00CD7455">
      <w:pPr>
        <w:pStyle w:val="index"/>
      </w:pPr>
      <w:r w:rsidRPr="00684608">
        <w:t>bâtiment couvert, 4.</w:t>
      </w:r>
      <w:r w:rsidR="00CD7455">
        <w:t xml:space="preserve"> </w:t>
      </w:r>
    </w:p>
    <w:p w:rsidR="00CD7455" w:rsidRDefault="00594A4D" w:rsidP="00CD7455">
      <w:pPr>
        <w:pStyle w:val="index"/>
      </w:pPr>
      <w:r w:rsidRPr="00684608">
        <w:t>bâtir par-dessus, 68.</w:t>
      </w:r>
      <w:r w:rsidR="00CD7455">
        <w:t xml:space="preserve"> </w:t>
      </w:r>
    </w:p>
    <w:p w:rsidR="00CD7455" w:rsidRDefault="00594A4D" w:rsidP="00CD7455">
      <w:pPr>
        <w:pStyle w:val="index"/>
      </w:pPr>
      <w:r w:rsidRPr="00684608">
        <w:t>bâton, 32 et 55.</w:t>
      </w:r>
      <w:r w:rsidR="00CD7455">
        <w:t xml:space="preserve"> </w:t>
      </w:r>
    </w:p>
    <w:p w:rsidR="00CD7455" w:rsidRDefault="00594A4D" w:rsidP="00CD7455">
      <w:pPr>
        <w:pStyle w:val="index"/>
      </w:pPr>
      <w:r w:rsidRPr="00684608">
        <w:t>battre, 68.</w:t>
      </w:r>
      <w:r w:rsidR="00CD7455">
        <w:t xml:space="preserve"> </w:t>
      </w:r>
    </w:p>
    <w:p w:rsidR="00CD7455" w:rsidRDefault="00594A4D" w:rsidP="00CD7455">
      <w:pPr>
        <w:pStyle w:val="index"/>
      </w:pPr>
      <w:r w:rsidRPr="00684608">
        <w:lastRenderedPageBreak/>
        <w:t>baudrier, 31.</w:t>
      </w:r>
      <w:r w:rsidR="00CD7455">
        <w:t xml:space="preserve"> </w:t>
      </w:r>
    </w:p>
    <w:p w:rsidR="00CD7455" w:rsidRDefault="00594A4D" w:rsidP="00CD7455">
      <w:pPr>
        <w:pStyle w:val="index"/>
      </w:pPr>
      <w:r w:rsidRPr="00684608">
        <w:t>bavard, 59.</w:t>
      </w:r>
      <w:r w:rsidR="00CD7455">
        <w:t xml:space="preserve"> </w:t>
      </w:r>
    </w:p>
    <w:p w:rsidR="00CD7455" w:rsidRDefault="00594A4D" w:rsidP="00CD7455">
      <w:pPr>
        <w:pStyle w:val="index"/>
      </w:pPr>
      <w:r w:rsidRPr="00684608">
        <w:t>beau, 5.</w:t>
      </w:r>
      <w:r w:rsidR="00CD7455">
        <w:t xml:space="preserve"> </w:t>
      </w:r>
    </w:p>
    <w:p w:rsidR="00CD7455" w:rsidRDefault="00594A4D" w:rsidP="00CD7455">
      <w:pPr>
        <w:pStyle w:val="index"/>
      </w:pPr>
      <w:r w:rsidRPr="00684608">
        <w:t>beaucoup, 49 et 69.</w:t>
      </w:r>
      <w:r w:rsidR="00CD7455">
        <w:t xml:space="preserve"> </w:t>
      </w:r>
    </w:p>
    <w:p w:rsidR="00CD7455" w:rsidRDefault="00594A4D" w:rsidP="00CD7455">
      <w:pPr>
        <w:pStyle w:val="index"/>
      </w:pPr>
      <w:r w:rsidRPr="00684608">
        <w:t>beau temps, 43.</w:t>
      </w:r>
      <w:r w:rsidR="00CD7455">
        <w:t xml:space="preserve"> </w:t>
      </w:r>
    </w:p>
    <w:p w:rsidR="00CD7455" w:rsidRDefault="00594A4D" w:rsidP="00CD7455">
      <w:pPr>
        <w:pStyle w:val="index"/>
      </w:pPr>
      <w:r w:rsidRPr="00684608">
        <w:t>bélier, 37.</w:t>
      </w:r>
      <w:r w:rsidR="00CD7455">
        <w:t xml:space="preserve"> </w:t>
      </w:r>
    </w:p>
    <w:p w:rsidR="00CD7455" w:rsidRDefault="00594A4D" w:rsidP="00CD7455">
      <w:pPr>
        <w:pStyle w:val="index"/>
      </w:pPr>
      <w:r w:rsidRPr="00684608">
        <w:t>bergerie, 37.</w:t>
      </w:r>
      <w:r w:rsidR="00CD7455">
        <w:t xml:space="preserve"> </w:t>
      </w:r>
    </w:p>
    <w:p w:rsidR="00CD7455" w:rsidRDefault="00594A4D" w:rsidP="00CD7455">
      <w:pPr>
        <w:pStyle w:val="index"/>
      </w:pPr>
      <w:r w:rsidRPr="00684608">
        <w:t>bête, 17.</w:t>
      </w:r>
      <w:r w:rsidR="00CD7455">
        <w:t xml:space="preserve"> </w:t>
      </w:r>
    </w:p>
    <w:p w:rsidR="00CD7455" w:rsidRDefault="00594A4D" w:rsidP="00CD7455">
      <w:pPr>
        <w:pStyle w:val="index"/>
      </w:pPr>
      <w:r w:rsidRPr="00684608">
        <w:t>bête sauvage, 17.</w:t>
      </w:r>
      <w:r w:rsidR="00CD7455">
        <w:t xml:space="preserve"> </w:t>
      </w:r>
    </w:p>
    <w:p w:rsidR="00CD7455" w:rsidRDefault="00594A4D" w:rsidP="00CD7455">
      <w:pPr>
        <w:pStyle w:val="index"/>
      </w:pPr>
      <w:r w:rsidRPr="00684608">
        <w:t>bibliothèque, 7.</w:t>
      </w:r>
      <w:r w:rsidR="00CD7455">
        <w:t xml:space="preserve"> </w:t>
      </w:r>
    </w:p>
    <w:p w:rsidR="00CD7455" w:rsidRDefault="00594A4D" w:rsidP="00CD7455">
      <w:pPr>
        <w:pStyle w:val="index"/>
      </w:pPr>
      <w:r w:rsidRPr="00684608">
        <w:t>bien, 61.</w:t>
      </w:r>
      <w:r w:rsidR="00CD7455">
        <w:t xml:space="preserve"> </w:t>
      </w:r>
    </w:p>
    <w:p w:rsidR="00CD7455" w:rsidRDefault="00594A4D" w:rsidP="00CD7455">
      <w:pPr>
        <w:pStyle w:val="index"/>
      </w:pPr>
      <w:r w:rsidRPr="00684608">
        <w:t>bien portant, 68.</w:t>
      </w:r>
      <w:r w:rsidR="00CD7455">
        <w:t xml:space="preserve"> </w:t>
      </w:r>
    </w:p>
    <w:p w:rsidR="00CD7455" w:rsidRDefault="00594A4D" w:rsidP="00CD7455">
      <w:pPr>
        <w:pStyle w:val="index"/>
      </w:pPr>
      <w:r w:rsidRPr="00684608">
        <w:t>bientôt, 13.</w:t>
      </w:r>
      <w:r w:rsidR="00CD7455">
        <w:t xml:space="preserve"> </w:t>
      </w:r>
    </w:p>
    <w:p w:rsidR="00CD7455" w:rsidRDefault="00594A4D" w:rsidP="00CD7455">
      <w:pPr>
        <w:pStyle w:val="index"/>
      </w:pPr>
      <w:r w:rsidRPr="00684608">
        <w:t>blâmer, 9.</w:t>
      </w:r>
      <w:r w:rsidR="00CD7455">
        <w:t xml:space="preserve"> </w:t>
      </w:r>
    </w:p>
    <w:p w:rsidR="00CD7455" w:rsidRDefault="00594A4D" w:rsidP="00CD7455">
      <w:pPr>
        <w:pStyle w:val="index"/>
      </w:pPr>
      <w:r w:rsidRPr="00684608">
        <w:t>blanc, 25 et 39.</w:t>
      </w:r>
      <w:r w:rsidR="00CD7455">
        <w:t xml:space="preserve"> </w:t>
      </w:r>
    </w:p>
    <w:p w:rsidR="00CD7455" w:rsidRDefault="00594A4D" w:rsidP="00CD7455">
      <w:pPr>
        <w:pStyle w:val="index"/>
      </w:pPr>
      <w:r w:rsidRPr="00684608">
        <w:t>blancheur, 72.</w:t>
      </w:r>
      <w:r w:rsidR="00CD7455">
        <w:t xml:space="preserve"> </w:t>
      </w:r>
    </w:p>
    <w:p w:rsidR="00CD7455" w:rsidRDefault="00594A4D" w:rsidP="00CD7455">
      <w:pPr>
        <w:pStyle w:val="index"/>
      </w:pPr>
      <w:r w:rsidRPr="00684608">
        <w:t>blanchir, 71.</w:t>
      </w:r>
      <w:r w:rsidR="00CD7455">
        <w:t xml:space="preserve"> </w:t>
      </w:r>
    </w:p>
    <w:p w:rsidR="00CD7455" w:rsidRDefault="00594A4D" w:rsidP="00CD7455">
      <w:pPr>
        <w:pStyle w:val="index"/>
      </w:pPr>
      <w:r w:rsidRPr="00684608">
        <w:t>Blancs, 86.</w:t>
      </w:r>
      <w:r w:rsidR="00CD7455">
        <w:t xml:space="preserve"> </w:t>
      </w:r>
    </w:p>
    <w:p w:rsidR="00CD7455" w:rsidRDefault="00594A4D" w:rsidP="00CD7455">
      <w:pPr>
        <w:pStyle w:val="index"/>
      </w:pPr>
      <w:r w:rsidRPr="00684608">
        <w:t>blé, 37.</w:t>
      </w:r>
      <w:r w:rsidR="00CD7455">
        <w:t xml:space="preserve"> </w:t>
      </w:r>
    </w:p>
    <w:p w:rsidR="00CD7455" w:rsidRDefault="00594A4D" w:rsidP="00CD7455">
      <w:pPr>
        <w:pStyle w:val="index"/>
      </w:pPr>
      <w:r w:rsidRPr="00684608">
        <w:t>Bleus, 86.</w:t>
      </w:r>
      <w:r w:rsidR="00CD7455">
        <w:t xml:space="preserve"> </w:t>
      </w:r>
    </w:p>
    <w:p w:rsidR="00CD7455" w:rsidRDefault="00594A4D" w:rsidP="00CD7455">
      <w:pPr>
        <w:pStyle w:val="index"/>
      </w:pPr>
      <w:r w:rsidRPr="00684608">
        <w:t>bœuf, 38.</w:t>
      </w:r>
      <w:r w:rsidR="00CD7455">
        <w:t xml:space="preserve"> </w:t>
      </w:r>
    </w:p>
    <w:p w:rsidR="00CD7455" w:rsidRDefault="00594A4D" w:rsidP="00CD7455">
      <w:pPr>
        <w:pStyle w:val="index"/>
      </w:pPr>
      <w:r w:rsidRPr="00684608">
        <w:t>boire, 20.</w:t>
      </w:r>
      <w:r w:rsidR="00CD7455">
        <w:t xml:space="preserve"> </w:t>
      </w:r>
    </w:p>
    <w:p w:rsidR="00CD7455" w:rsidRDefault="00594A4D" w:rsidP="00CD7455">
      <w:pPr>
        <w:pStyle w:val="index"/>
      </w:pPr>
      <w:r w:rsidRPr="00684608">
        <w:t>bois (forêt), 40 et 69.</w:t>
      </w:r>
      <w:r w:rsidR="00CD7455">
        <w:t xml:space="preserve"> </w:t>
      </w:r>
    </w:p>
    <w:p w:rsidR="00CD7455" w:rsidRDefault="00594A4D" w:rsidP="00CD7455">
      <w:pPr>
        <w:pStyle w:val="index"/>
      </w:pPr>
      <w:r w:rsidRPr="00684608">
        <w:t>bois (matière), 26.</w:t>
      </w:r>
      <w:r w:rsidR="00CD7455">
        <w:t xml:space="preserve"> </w:t>
      </w:r>
    </w:p>
    <w:p w:rsidR="00CD7455" w:rsidRDefault="00594A4D" w:rsidP="00CD7455">
      <w:pPr>
        <w:pStyle w:val="index"/>
      </w:pPr>
      <w:r w:rsidRPr="00684608">
        <w:t>border, 68.</w:t>
      </w:r>
      <w:r w:rsidR="00CD7455">
        <w:t xml:space="preserve"> </w:t>
      </w:r>
    </w:p>
    <w:p w:rsidR="00CD7455" w:rsidRDefault="00594A4D" w:rsidP="00CD7455">
      <w:pPr>
        <w:pStyle w:val="index"/>
      </w:pPr>
      <w:r w:rsidRPr="00684608">
        <w:t>borne, 85.</w:t>
      </w:r>
      <w:r w:rsidR="00CD7455">
        <w:t xml:space="preserve"> </w:t>
      </w:r>
    </w:p>
    <w:p w:rsidR="00CD7455" w:rsidRDefault="00594A4D" w:rsidP="00CD7455">
      <w:pPr>
        <w:pStyle w:val="index"/>
      </w:pPr>
      <w:r w:rsidRPr="00684608">
        <w:t>bosquet, 69.</w:t>
      </w:r>
      <w:r w:rsidR="00CD7455">
        <w:t xml:space="preserve"> </w:t>
      </w:r>
    </w:p>
    <w:p w:rsidR="00CD7455" w:rsidRDefault="00594A4D" w:rsidP="00CD7455">
      <w:pPr>
        <w:pStyle w:val="index"/>
      </w:pPr>
      <w:r w:rsidRPr="00684608">
        <w:t>bouche, 16.</w:t>
      </w:r>
      <w:r w:rsidR="00CD7455">
        <w:t xml:space="preserve"> </w:t>
      </w:r>
    </w:p>
    <w:p w:rsidR="00CD7455" w:rsidRDefault="00594A4D" w:rsidP="00CD7455">
      <w:pPr>
        <w:pStyle w:val="index"/>
      </w:pPr>
      <w:r w:rsidRPr="00684608">
        <w:t>boucherie, 63.</w:t>
      </w:r>
      <w:r w:rsidR="00CD7455">
        <w:t xml:space="preserve"> </w:t>
      </w:r>
    </w:p>
    <w:p w:rsidR="00CD7455" w:rsidRDefault="00594A4D" w:rsidP="00CD7455">
      <w:pPr>
        <w:pStyle w:val="index"/>
      </w:pPr>
      <w:r w:rsidRPr="00684608">
        <w:t>bouclier, 31.</w:t>
      </w:r>
      <w:r w:rsidR="00CD7455">
        <w:t xml:space="preserve"> </w:t>
      </w:r>
    </w:p>
    <w:p w:rsidR="00CD7455" w:rsidRDefault="00594A4D" w:rsidP="00CD7455">
      <w:pPr>
        <w:pStyle w:val="index"/>
      </w:pPr>
      <w:r w:rsidRPr="00684608">
        <w:t>boutique, 2.</w:t>
      </w:r>
      <w:r w:rsidR="00CD7455">
        <w:t xml:space="preserve"> </w:t>
      </w:r>
    </w:p>
    <w:p w:rsidR="00CD7455" w:rsidRDefault="00594A4D" w:rsidP="00CD7455">
      <w:pPr>
        <w:pStyle w:val="index"/>
      </w:pPr>
      <w:r w:rsidRPr="00684608">
        <w:t>brancard, 76.</w:t>
      </w:r>
      <w:r w:rsidR="00CD7455">
        <w:t xml:space="preserve"> </w:t>
      </w:r>
    </w:p>
    <w:p w:rsidR="00CD7455" w:rsidRDefault="00594A4D" w:rsidP="00CD7455">
      <w:pPr>
        <w:pStyle w:val="index"/>
      </w:pPr>
      <w:r w:rsidRPr="00684608">
        <w:t>branche, 31.</w:t>
      </w:r>
      <w:r w:rsidR="00CD7455">
        <w:t xml:space="preserve"> </w:t>
      </w:r>
    </w:p>
    <w:p w:rsidR="00CD7455" w:rsidRDefault="00594A4D" w:rsidP="00CD7455">
      <w:pPr>
        <w:pStyle w:val="index"/>
      </w:pPr>
      <w:r w:rsidRPr="00684608">
        <w:t>brave, 26.</w:t>
      </w:r>
      <w:r w:rsidR="00CD7455">
        <w:t xml:space="preserve"> </w:t>
      </w:r>
    </w:p>
    <w:p w:rsidR="00CD7455" w:rsidRDefault="00594A4D" w:rsidP="00CD7455">
      <w:pPr>
        <w:pStyle w:val="index"/>
      </w:pPr>
      <w:r w:rsidRPr="00684608">
        <w:t>bravo, 86.</w:t>
      </w:r>
      <w:r w:rsidR="00CD7455">
        <w:t xml:space="preserve"> </w:t>
      </w:r>
    </w:p>
    <w:p w:rsidR="00CD7455" w:rsidRDefault="00594A4D" w:rsidP="00CD7455">
      <w:pPr>
        <w:pStyle w:val="index"/>
      </w:pPr>
      <w:r w:rsidRPr="00684608">
        <w:t>brebis, 37.</w:t>
      </w:r>
      <w:r w:rsidR="00CD7455">
        <w:t xml:space="preserve"> </w:t>
      </w:r>
    </w:p>
    <w:p w:rsidR="00CD7455" w:rsidRDefault="00594A4D" w:rsidP="00CD7455">
      <w:pPr>
        <w:pStyle w:val="index"/>
      </w:pPr>
      <w:r w:rsidRPr="00684608">
        <w:lastRenderedPageBreak/>
        <w:t>bride, 83.</w:t>
      </w:r>
      <w:r w:rsidR="00CD7455">
        <w:t xml:space="preserve"> </w:t>
      </w:r>
    </w:p>
    <w:p w:rsidR="00CD7455" w:rsidRDefault="00594A4D" w:rsidP="00CD7455">
      <w:pPr>
        <w:pStyle w:val="index"/>
      </w:pPr>
      <w:r w:rsidRPr="00684608">
        <w:t>brigand, 43 et 74.</w:t>
      </w:r>
      <w:r w:rsidR="00CD7455">
        <w:t xml:space="preserve"> </w:t>
      </w:r>
    </w:p>
    <w:p w:rsidR="00CD7455" w:rsidRDefault="00594A4D" w:rsidP="00CD7455">
      <w:pPr>
        <w:pStyle w:val="index"/>
      </w:pPr>
      <w:r w:rsidRPr="00684608">
        <w:t>brise, 49.</w:t>
      </w:r>
      <w:r w:rsidR="00CD7455">
        <w:t xml:space="preserve"> </w:t>
      </w:r>
    </w:p>
    <w:p w:rsidR="00CD7455" w:rsidRDefault="00594A4D" w:rsidP="00CD7455">
      <w:pPr>
        <w:pStyle w:val="index"/>
      </w:pPr>
      <w:r w:rsidRPr="00684608">
        <w:t>briser, 49 et 85.</w:t>
      </w:r>
      <w:r w:rsidR="00CD7455">
        <w:t xml:space="preserve"> </w:t>
      </w:r>
    </w:p>
    <w:p w:rsidR="00CD7455" w:rsidRDefault="00594A4D" w:rsidP="00CD7455">
      <w:pPr>
        <w:pStyle w:val="index"/>
      </w:pPr>
      <w:r w:rsidRPr="00684608">
        <w:t>brodé de palmes, 55.</w:t>
      </w:r>
      <w:r w:rsidR="00CD7455">
        <w:t xml:space="preserve"> </w:t>
      </w:r>
    </w:p>
    <w:p w:rsidR="00CD7455" w:rsidRDefault="00594A4D" w:rsidP="00CD7455">
      <w:pPr>
        <w:pStyle w:val="index"/>
      </w:pPr>
      <w:r w:rsidRPr="00684608">
        <w:t>broder, 55.</w:t>
      </w:r>
      <w:r w:rsidR="00CD7455">
        <w:t xml:space="preserve"> </w:t>
      </w:r>
    </w:p>
    <w:p w:rsidR="00CD7455" w:rsidRDefault="00594A4D" w:rsidP="00CD7455">
      <w:pPr>
        <w:pStyle w:val="index"/>
      </w:pPr>
      <w:r w:rsidRPr="00684608">
        <w:t>bronze, 26.</w:t>
      </w:r>
      <w:r w:rsidR="00CD7455">
        <w:t xml:space="preserve"> </w:t>
      </w:r>
    </w:p>
    <w:p w:rsidR="00CD7455" w:rsidRDefault="00594A4D" w:rsidP="00CD7455">
      <w:pPr>
        <w:pStyle w:val="index"/>
      </w:pPr>
      <w:r w:rsidRPr="00684608">
        <w:t>brouillard, 17.</w:t>
      </w:r>
      <w:r w:rsidR="00CD7455">
        <w:t xml:space="preserve"> </w:t>
      </w:r>
    </w:p>
    <w:p w:rsidR="00CD7455" w:rsidRDefault="00594A4D" w:rsidP="00CD7455">
      <w:pPr>
        <w:pStyle w:val="index"/>
      </w:pPr>
      <w:r w:rsidRPr="00684608">
        <w:t>brouillon, 58.</w:t>
      </w:r>
      <w:r w:rsidR="00CD7455">
        <w:t xml:space="preserve"> </w:t>
      </w:r>
    </w:p>
    <w:p w:rsidR="00CD7455" w:rsidRDefault="00594A4D" w:rsidP="00CD7455">
      <w:pPr>
        <w:pStyle w:val="index"/>
      </w:pPr>
      <w:r w:rsidRPr="00684608">
        <w:t>brouter, 37.</w:t>
      </w:r>
      <w:r w:rsidR="00CD7455">
        <w:t xml:space="preserve"> </w:t>
      </w:r>
    </w:p>
    <w:p w:rsidR="00CD7455" w:rsidRDefault="00594A4D" w:rsidP="00CD7455">
      <w:pPr>
        <w:pStyle w:val="index"/>
      </w:pPr>
      <w:r w:rsidRPr="00684608">
        <w:t>bruit, 20 et 46.</w:t>
      </w:r>
      <w:r w:rsidR="00CD7455">
        <w:t xml:space="preserve"> </w:t>
      </w:r>
    </w:p>
    <w:p w:rsidR="00CD7455" w:rsidRDefault="00594A4D" w:rsidP="00CD7455">
      <w:pPr>
        <w:pStyle w:val="index"/>
      </w:pPr>
      <w:r w:rsidRPr="00684608">
        <w:t>bruits qui courent, 52.</w:t>
      </w:r>
      <w:r w:rsidR="00CD7455">
        <w:t xml:space="preserve"> </w:t>
      </w:r>
    </w:p>
    <w:p w:rsidR="00CD7455" w:rsidRDefault="00594A4D" w:rsidP="00CD7455">
      <w:pPr>
        <w:pStyle w:val="index"/>
      </w:pPr>
      <w:r w:rsidRPr="00684608">
        <w:t>brûler, 73.</w:t>
      </w:r>
      <w:r w:rsidR="00CD7455">
        <w:t xml:space="preserve"> </w:t>
      </w:r>
    </w:p>
    <w:p w:rsidR="00CD7455" w:rsidRDefault="00594A4D" w:rsidP="00CD7455">
      <w:pPr>
        <w:pStyle w:val="index"/>
      </w:pPr>
      <w:r w:rsidRPr="00684608">
        <w:t>brun, 23.</w:t>
      </w:r>
      <w:r w:rsidR="00CD7455">
        <w:t xml:space="preserve"> </w:t>
      </w:r>
    </w:p>
    <w:p w:rsidR="00CD7455" w:rsidRDefault="00594A4D" w:rsidP="00CD7455">
      <w:pPr>
        <w:pStyle w:val="index"/>
      </w:pPr>
      <w:r w:rsidRPr="00684608">
        <w:t>bûcher, 76.</w:t>
      </w:r>
      <w:r w:rsidR="00CD7455">
        <w:t xml:space="preserve"> </w:t>
      </w:r>
    </w:p>
    <w:p w:rsidR="00CD7455" w:rsidRDefault="00594A4D" w:rsidP="00CD7455">
      <w:pPr>
        <w:pStyle w:val="index"/>
      </w:pPr>
      <w:r w:rsidRPr="00684608">
        <w:t>buis, 34.</w:t>
      </w:r>
      <w:r w:rsidR="00CD7455">
        <w:t xml:space="preserve"> </w:t>
      </w:r>
    </w:p>
    <w:p w:rsidR="00CD7455" w:rsidRDefault="00594A4D" w:rsidP="00594A4D">
      <w:pPr>
        <w:pStyle w:val="u1c"/>
      </w:pPr>
      <w:r>
        <w:t>C</w:t>
      </w:r>
      <w:bookmarkStart w:id="524" w:name="IdFr_C"/>
      <w:bookmarkEnd w:id="524"/>
      <w:r w:rsidR="00CD7455">
        <w:t xml:space="preserve"> </w:t>
      </w:r>
    </w:p>
    <w:p w:rsidR="00CD7455" w:rsidRDefault="00594A4D" w:rsidP="00CD7455">
      <w:pPr>
        <w:pStyle w:val="index"/>
      </w:pPr>
      <w:r w:rsidRPr="00684608">
        <w:t>cabaret, 63.</w:t>
      </w:r>
      <w:r w:rsidR="00CD7455">
        <w:t xml:space="preserve"> </w:t>
      </w:r>
    </w:p>
    <w:p w:rsidR="00CD7455" w:rsidRDefault="00594A4D" w:rsidP="00CD7455">
      <w:pPr>
        <w:pStyle w:val="index"/>
      </w:pPr>
      <w:r w:rsidRPr="00684608">
        <w:t>cacher, 16.</w:t>
      </w:r>
      <w:r w:rsidR="00CD7455">
        <w:t xml:space="preserve"> </w:t>
      </w:r>
    </w:p>
    <w:p w:rsidR="00CD7455" w:rsidRDefault="00594A4D" w:rsidP="00CD7455">
      <w:pPr>
        <w:pStyle w:val="index"/>
      </w:pPr>
      <w:r w:rsidRPr="00684608">
        <w:t>cachette, 40.</w:t>
      </w:r>
      <w:r w:rsidR="00CD7455">
        <w:t xml:space="preserve"> </w:t>
      </w:r>
    </w:p>
    <w:p w:rsidR="00CD7455" w:rsidRDefault="00594A4D" w:rsidP="00CD7455">
      <w:pPr>
        <w:pStyle w:val="index"/>
      </w:pPr>
      <w:r w:rsidRPr="00684608">
        <w:t>caillou, 43.</w:t>
      </w:r>
      <w:r w:rsidR="00CD7455">
        <w:t xml:space="preserve"> </w:t>
      </w:r>
    </w:p>
    <w:p w:rsidR="00CD7455" w:rsidRDefault="00594A4D" w:rsidP="00CD7455">
      <w:pPr>
        <w:pStyle w:val="index"/>
      </w:pPr>
      <w:r w:rsidRPr="00684608">
        <w:t>camp, 28.</w:t>
      </w:r>
      <w:r w:rsidR="00CD7455">
        <w:t xml:space="preserve"> </w:t>
      </w:r>
    </w:p>
    <w:p w:rsidR="00CD7455" w:rsidRDefault="00594A4D" w:rsidP="00CD7455">
      <w:pPr>
        <w:pStyle w:val="index"/>
      </w:pPr>
      <w:r w:rsidRPr="00684608">
        <w:t>campagnard, 37.</w:t>
      </w:r>
      <w:r w:rsidR="00CD7455">
        <w:t xml:space="preserve"> </w:t>
      </w:r>
    </w:p>
    <w:p w:rsidR="00CD7455" w:rsidRDefault="00594A4D" w:rsidP="00CD7455">
      <w:pPr>
        <w:pStyle w:val="index"/>
      </w:pPr>
      <w:r w:rsidRPr="00684608">
        <w:t>campagne, 34.</w:t>
      </w:r>
      <w:r w:rsidR="00CD7455">
        <w:t xml:space="preserve"> </w:t>
      </w:r>
    </w:p>
    <w:p w:rsidR="00CD7455" w:rsidRDefault="00594A4D" w:rsidP="00CD7455">
      <w:pPr>
        <w:pStyle w:val="index"/>
      </w:pPr>
      <w:r w:rsidRPr="00684608">
        <w:t>Campanie, 67.</w:t>
      </w:r>
      <w:r w:rsidR="00CD7455">
        <w:t xml:space="preserve"> </w:t>
      </w:r>
    </w:p>
    <w:p w:rsidR="00CD7455" w:rsidRDefault="00594A4D" w:rsidP="00CD7455">
      <w:pPr>
        <w:pStyle w:val="index"/>
      </w:pPr>
      <w:r w:rsidRPr="00684608">
        <w:t>canal, 35.</w:t>
      </w:r>
      <w:r w:rsidR="00CD7455">
        <w:t xml:space="preserve"> </w:t>
      </w:r>
    </w:p>
    <w:p w:rsidR="00CD7455" w:rsidRDefault="00594A4D" w:rsidP="00CD7455">
      <w:pPr>
        <w:pStyle w:val="index"/>
      </w:pPr>
      <w:r w:rsidRPr="00684608">
        <w:t>candidat, 72.</w:t>
      </w:r>
      <w:r w:rsidR="00CD7455">
        <w:t xml:space="preserve"> </w:t>
      </w:r>
    </w:p>
    <w:p w:rsidR="00CD7455" w:rsidRDefault="00594A4D" w:rsidP="00CD7455">
      <w:pPr>
        <w:pStyle w:val="index"/>
      </w:pPr>
      <w:r w:rsidRPr="00684608">
        <w:t>Capitole, 23.</w:t>
      </w:r>
      <w:r w:rsidR="00CD7455">
        <w:t xml:space="preserve"> </w:t>
      </w:r>
    </w:p>
    <w:p w:rsidR="00CD7455" w:rsidRDefault="00594A4D" w:rsidP="00CD7455">
      <w:pPr>
        <w:pStyle w:val="index"/>
      </w:pPr>
      <w:r w:rsidRPr="00684608">
        <w:t>capricieux, 64.</w:t>
      </w:r>
      <w:r w:rsidR="00CD7455">
        <w:t xml:space="preserve"> </w:t>
      </w:r>
    </w:p>
    <w:p w:rsidR="00CD7455" w:rsidRDefault="00594A4D" w:rsidP="00CD7455">
      <w:pPr>
        <w:pStyle w:val="index"/>
      </w:pPr>
      <w:r w:rsidRPr="00684608">
        <w:t>car, 16.</w:t>
      </w:r>
      <w:r w:rsidR="00CD7455">
        <w:t xml:space="preserve"> </w:t>
      </w:r>
    </w:p>
    <w:p w:rsidR="00CD7455" w:rsidRDefault="00594A4D" w:rsidP="00CD7455">
      <w:pPr>
        <w:pStyle w:val="index"/>
      </w:pPr>
      <w:r w:rsidRPr="00684608">
        <w:t>caresser, 37.</w:t>
      </w:r>
      <w:r w:rsidR="00CD7455">
        <w:t xml:space="preserve"> </w:t>
      </w:r>
    </w:p>
    <w:p w:rsidR="00CD7455" w:rsidRDefault="00594A4D" w:rsidP="00CD7455">
      <w:pPr>
        <w:pStyle w:val="index"/>
      </w:pPr>
      <w:r w:rsidRPr="00684608">
        <w:t>carré, 28.</w:t>
      </w:r>
      <w:r w:rsidR="00CD7455">
        <w:t xml:space="preserve"> </w:t>
      </w:r>
    </w:p>
    <w:p w:rsidR="00CD7455" w:rsidRDefault="00594A4D" w:rsidP="00CD7455">
      <w:pPr>
        <w:pStyle w:val="index"/>
      </w:pPr>
      <w:r w:rsidRPr="00684608">
        <w:t>carrière politique, 77.</w:t>
      </w:r>
      <w:r w:rsidR="00CD7455">
        <w:t xml:space="preserve"> </w:t>
      </w:r>
    </w:p>
    <w:p w:rsidR="00CD7455" w:rsidRDefault="00594A4D" w:rsidP="00CD7455">
      <w:pPr>
        <w:pStyle w:val="index"/>
      </w:pPr>
      <w:r w:rsidRPr="00684608">
        <w:lastRenderedPageBreak/>
        <w:t>casque, 31.</w:t>
      </w:r>
      <w:r w:rsidR="00CD7455">
        <w:t xml:space="preserve"> </w:t>
      </w:r>
    </w:p>
    <w:p w:rsidR="00CD7455" w:rsidRDefault="00594A4D" w:rsidP="00CD7455">
      <w:pPr>
        <w:pStyle w:val="index"/>
      </w:pPr>
      <w:r w:rsidRPr="00684608">
        <w:t>cause, 62.</w:t>
      </w:r>
      <w:r w:rsidR="00CD7455">
        <w:t xml:space="preserve"> </w:t>
      </w:r>
    </w:p>
    <w:p w:rsidR="00CD7455" w:rsidRDefault="00594A4D" w:rsidP="00CD7455">
      <w:pPr>
        <w:pStyle w:val="index"/>
      </w:pPr>
      <w:r w:rsidRPr="00684608">
        <w:t>causer, 74.</w:t>
      </w:r>
      <w:r w:rsidR="00CD7455">
        <w:t xml:space="preserve"> </w:t>
      </w:r>
    </w:p>
    <w:p w:rsidR="00CD7455" w:rsidRDefault="00594A4D" w:rsidP="00CD7455">
      <w:pPr>
        <w:pStyle w:val="index"/>
      </w:pPr>
      <w:r w:rsidRPr="00684608">
        <w:t>ce, celui-ci, 1 et 4.</w:t>
      </w:r>
      <w:r w:rsidR="00CD7455">
        <w:t xml:space="preserve"> </w:t>
      </w:r>
    </w:p>
    <w:p w:rsidR="00CD7455" w:rsidRDefault="00594A4D" w:rsidP="00CD7455">
      <w:pPr>
        <w:pStyle w:val="index"/>
      </w:pPr>
      <w:r w:rsidRPr="00684608">
        <w:t>ce, celui-là, 13.</w:t>
      </w:r>
      <w:r w:rsidR="00CD7455">
        <w:t xml:space="preserve"> </w:t>
      </w:r>
    </w:p>
    <w:p w:rsidR="00CD7455" w:rsidRDefault="00594A4D" w:rsidP="00CD7455">
      <w:pPr>
        <w:pStyle w:val="index"/>
      </w:pPr>
      <w:r w:rsidRPr="00684608">
        <w:t>ce, celui qui te concerne, 13.</w:t>
      </w:r>
      <w:r w:rsidR="00CD7455">
        <w:t xml:space="preserve"> </w:t>
      </w:r>
    </w:p>
    <w:p w:rsidR="00CD7455" w:rsidRDefault="00594A4D" w:rsidP="00CD7455">
      <w:pPr>
        <w:pStyle w:val="index"/>
      </w:pPr>
      <w:r w:rsidRPr="00684608">
        <w:t>céder le pas, 22.</w:t>
      </w:r>
      <w:r w:rsidR="00CD7455">
        <w:t xml:space="preserve"> </w:t>
      </w:r>
    </w:p>
    <w:p w:rsidR="00CD7455" w:rsidRDefault="00594A4D" w:rsidP="00CD7455">
      <w:pPr>
        <w:pStyle w:val="index"/>
      </w:pPr>
      <w:r w:rsidRPr="00684608">
        <w:t>cela coûte vingt as, 65.</w:t>
      </w:r>
      <w:r w:rsidR="00CD7455">
        <w:t xml:space="preserve"> </w:t>
      </w:r>
    </w:p>
    <w:p w:rsidR="00CD7455" w:rsidRDefault="00594A4D" w:rsidP="00CD7455">
      <w:pPr>
        <w:pStyle w:val="index"/>
      </w:pPr>
      <w:r w:rsidRPr="00684608">
        <w:t>cendre, 73.</w:t>
      </w:r>
      <w:r w:rsidR="00CD7455">
        <w:t xml:space="preserve"> </w:t>
      </w:r>
    </w:p>
    <w:p w:rsidR="00CD7455" w:rsidRDefault="00594A4D" w:rsidP="00CD7455">
      <w:pPr>
        <w:pStyle w:val="index"/>
      </w:pPr>
      <w:r w:rsidRPr="00684608">
        <w:t>centurion, 29.</w:t>
      </w:r>
      <w:r w:rsidR="00CD7455">
        <w:t xml:space="preserve"> </w:t>
      </w:r>
    </w:p>
    <w:p w:rsidR="00CD7455" w:rsidRDefault="00594A4D" w:rsidP="00CD7455">
      <w:pPr>
        <w:pStyle w:val="index"/>
      </w:pPr>
      <w:r w:rsidRPr="00684608">
        <w:t>cep de vigne, 17.</w:t>
      </w:r>
      <w:r w:rsidR="00CD7455">
        <w:t xml:space="preserve"> </w:t>
      </w:r>
    </w:p>
    <w:p w:rsidR="00CD7455" w:rsidRDefault="00594A4D" w:rsidP="00CD7455">
      <w:pPr>
        <w:pStyle w:val="index"/>
      </w:pPr>
      <w:r w:rsidRPr="00684608">
        <w:t>cerf, 41.</w:t>
      </w:r>
      <w:r w:rsidR="00CD7455">
        <w:t xml:space="preserve"> </w:t>
      </w:r>
    </w:p>
    <w:p w:rsidR="00CD7455" w:rsidRDefault="00594A4D" w:rsidP="00CD7455">
      <w:pPr>
        <w:pStyle w:val="index"/>
      </w:pPr>
      <w:r w:rsidRPr="00684608">
        <w:t>cerise, 64.</w:t>
      </w:r>
      <w:r w:rsidR="00CD7455">
        <w:t xml:space="preserve"> </w:t>
      </w:r>
    </w:p>
    <w:p w:rsidR="00CD7455" w:rsidRDefault="00594A4D" w:rsidP="00CD7455">
      <w:pPr>
        <w:pStyle w:val="index"/>
      </w:pPr>
      <w:r w:rsidRPr="00684608">
        <w:t>c</w:t>
      </w:r>
      <w:r w:rsidR="00CD7455">
        <w:t>’</w:t>
      </w:r>
      <w:r w:rsidRPr="00684608">
        <w:t>est-à-dire, 22.</w:t>
      </w:r>
      <w:r w:rsidR="00CD7455">
        <w:t xml:space="preserve"> </w:t>
      </w:r>
    </w:p>
    <w:p w:rsidR="00CD7455" w:rsidRDefault="00594A4D" w:rsidP="00CD7455">
      <w:pPr>
        <w:pStyle w:val="index"/>
      </w:pPr>
      <w:r w:rsidRPr="00684608">
        <w:t>c</w:t>
      </w:r>
      <w:r w:rsidR="00CD7455">
        <w:t>’</w:t>
      </w:r>
      <w:r w:rsidRPr="00684608">
        <w:t>est l</w:t>
      </w:r>
      <w:r w:rsidR="00CD7455">
        <w:t>’</w:t>
      </w:r>
      <w:r w:rsidRPr="00684608">
        <w:t>habitude, 4.</w:t>
      </w:r>
      <w:r w:rsidR="00CD7455">
        <w:t xml:space="preserve"> </w:t>
      </w:r>
    </w:p>
    <w:p w:rsidR="00CD7455" w:rsidRDefault="00594A4D" w:rsidP="00CD7455">
      <w:pPr>
        <w:pStyle w:val="index"/>
      </w:pPr>
      <w:r w:rsidRPr="00684608">
        <w:t>c</w:t>
      </w:r>
      <w:r w:rsidR="00CD7455">
        <w:t>’</w:t>
      </w:r>
      <w:r w:rsidRPr="00684608">
        <w:t>est pourquoi, 1.</w:t>
      </w:r>
      <w:r w:rsidR="00CD7455">
        <w:t xml:space="preserve"> </w:t>
      </w:r>
    </w:p>
    <w:p w:rsidR="00CD7455" w:rsidRDefault="00594A4D" w:rsidP="00CD7455">
      <w:pPr>
        <w:pStyle w:val="index"/>
      </w:pPr>
      <w:r w:rsidRPr="00684608">
        <w:t>chacun, 7.</w:t>
      </w:r>
      <w:r w:rsidR="00CD7455">
        <w:t xml:space="preserve"> </w:t>
      </w:r>
    </w:p>
    <w:p w:rsidR="00CD7455" w:rsidRDefault="00594A4D" w:rsidP="00CD7455">
      <w:pPr>
        <w:pStyle w:val="index"/>
      </w:pPr>
      <w:r w:rsidRPr="00684608">
        <w:t>chair, 63.</w:t>
      </w:r>
      <w:r w:rsidR="00CD7455">
        <w:t xml:space="preserve"> </w:t>
      </w:r>
    </w:p>
    <w:p w:rsidR="00CD7455" w:rsidRDefault="00594A4D" w:rsidP="00CD7455">
      <w:pPr>
        <w:pStyle w:val="index"/>
      </w:pPr>
      <w:r w:rsidRPr="00684608">
        <w:t>chaise, 43.</w:t>
      </w:r>
      <w:r w:rsidR="00CD7455">
        <w:t xml:space="preserve"> </w:t>
      </w:r>
    </w:p>
    <w:p w:rsidR="00CD7455" w:rsidRDefault="00594A4D" w:rsidP="00CD7455">
      <w:pPr>
        <w:pStyle w:val="index"/>
      </w:pPr>
      <w:r w:rsidRPr="00684608">
        <w:t>chaleur, 40.</w:t>
      </w:r>
      <w:r w:rsidR="00CD7455">
        <w:t xml:space="preserve"> </w:t>
      </w:r>
    </w:p>
    <w:p w:rsidR="00CD7455" w:rsidRDefault="00594A4D" w:rsidP="00CD7455">
      <w:pPr>
        <w:pStyle w:val="index"/>
      </w:pPr>
      <w:r w:rsidRPr="00684608">
        <w:t>chambre à coucher, 1.</w:t>
      </w:r>
      <w:r w:rsidR="00CD7455">
        <w:t xml:space="preserve"> </w:t>
      </w:r>
    </w:p>
    <w:p w:rsidR="00CD7455" w:rsidRDefault="00594A4D" w:rsidP="00CD7455">
      <w:pPr>
        <w:pStyle w:val="index"/>
      </w:pPr>
      <w:r w:rsidRPr="00684608">
        <w:t>chameau, 38.</w:t>
      </w:r>
      <w:r w:rsidR="00CD7455">
        <w:t xml:space="preserve"> </w:t>
      </w:r>
    </w:p>
    <w:p w:rsidR="00CD7455" w:rsidRDefault="00594A4D" w:rsidP="00CD7455">
      <w:pPr>
        <w:pStyle w:val="index"/>
      </w:pPr>
      <w:r w:rsidRPr="00684608">
        <w:t>champ, 40.</w:t>
      </w:r>
      <w:r w:rsidR="00CD7455">
        <w:t xml:space="preserve"> </w:t>
      </w:r>
    </w:p>
    <w:p w:rsidR="00CD7455" w:rsidRDefault="00594A4D" w:rsidP="00CD7455">
      <w:pPr>
        <w:pStyle w:val="index"/>
      </w:pPr>
      <w:r w:rsidRPr="00684608">
        <w:t>Champ de Mars, 53.</w:t>
      </w:r>
      <w:r w:rsidR="00CD7455">
        <w:t xml:space="preserve"> </w:t>
      </w:r>
    </w:p>
    <w:p w:rsidR="00CD7455" w:rsidRDefault="00594A4D" w:rsidP="00CD7455">
      <w:pPr>
        <w:pStyle w:val="index"/>
      </w:pPr>
      <w:r w:rsidRPr="00684608">
        <w:t>changer, 68.</w:t>
      </w:r>
      <w:r w:rsidR="00CD7455">
        <w:t xml:space="preserve"> </w:t>
      </w:r>
    </w:p>
    <w:p w:rsidR="00CD7455" w:rsidRDefault="00594A4D" w:rsidP="00CD7455">
      <w:pPr>
        <w:pStyle w:val="index"/>
      </w:pPr>
      <w:r w:rsidRPr="00684608">
        <w:t>chant, 7 et 47.</w:t>
      </w:r>
      <w:r w:rsidR="00CD7455">
        <w:t xml:space="preserve"> </w:t>
      </w:r>
    </w:p>
    <w:p w:rsidR="00CD7455" w:rsidRDefault="00594A4D" w:rsidP="00CD7455">
      <w:pPr>
        <w:pStyle w:val="index"/>
      </w:pPr>
      <w:r w:rsidRPr="00684608">
        <w:t>chanter, 16.</w:t>
      </w:r>
      <w:r w:rsidR="00CD7455">
        <w:t xml:space="preserve"> </w:t>
      </w:r>
    </w:p>
    <w:p w:rsidR="00CD7455" w:rsidRDefault="00594A4D" w:rsidP="00CD7455">
      <w:pPr>
        <w:pStyle w:val="index"/>
      </w:pPr>
      <w:r w:rsidRPr="00684608">
        <w:t>chaque jour, 46.</w:t>
      </w:r>
      <w:r w:rsidR="00CD7455">
        <w:t xml:space="preserve"> </w:t>
      </w:r>
    </w:p>
    <w:p w:rsidR="00CD7455" w:rsidRDefault="00594A4D" w:rsidP="00CD7455">
      <w:pPr>
        <w:pStyle w:val="index"/>
      </w:pPr>
      <w:r w:rsidRPr="00684608">
        <w:t>char, 43.</w:t>
      </w:r>
      <w:r w:rsidR="00CD7455">
        <w:t xml:space="preserve"> </w:t>
      </w:r>
    </w:p>
    <w:p w:rsidR="00CD7455" w:rsidRDefault="00594A4D" w:rsidP="00CD7455">
      <w:pPr>
        <w:pStyle w:val="index"/>
      </w:pPr>
      <w:r w:rsidRPr="00684608">
        <w:t>char de voyage, 1.</w:t>
      </w:r>
      <w:r w:rsidR="00CD7455">
        <w:t xml:space="preserve"> </w:t>
      </w:r>
    </w:p>
    <w:p w:rsidR="00CD7455" w:rsidRDefault="00594A4D" w:rsidP="00CD7455">
      <w:pPr>
        <w:pStyle w:val="index"/>
      </w:pPr>
      <w:r w:rsidRPr="00684608">
        <w:t>chariot, 40.</w:t>
      </w:r>
      <w:r w:rsidR="00CD7455">
        <w:t xml:space="preserve"> </w:t>
      </w:r>
    </w:p>
    <w:p w:rsidR="00CD7455" w:rsidRDefault="00594A4D" w:rsidP="00CD7455">
      <w:pPr>
        <w:pStyle w:val="index"/>
      </w:pPr>
      <w:r w:rsidRPr="00684608">
        <w:t>charme, 68.</w:t>
      </w:r>
      <w:r w:rsidR="00CD7455">
        <w:t xml:space="preserve"> </w:t>
      </w:r>
    </w:p>
    <w:p w:rsidR="00CD7455" w:rsidRDefault="00594A4D" w:rsidP="00CD7455">
      <w:pPr>
        <w:pStyle w:val="index"/>
      </w:pPr>
      <w:r w:rsidRPr="00684608">
        <w:t>charmer, 68.</w:t>
      </w:r>
      <w:r w:rsidR="00CD7455">
        <w:t xml:space="preserve"> </w:t>
      </w:r>
    </w:p>
    <w:p w:rsidR="00CD7455" w:rsidRDefault="00594A4D" w:rsidP="00CD7455">
      <w:pPr>
        <w:pStyle w:val="index"/>
      </w:pPr>
      <w:r w:rsidRPr="00684608">
        <w:t>chasse, 41.</w:t>
      </w:r>
      <w:r w:rsidR="00CD7455">
        <w:t xml:space="preserve"> </w:t>
      </w:r>
    </w:p>
    <w:p w:rsidR="00CD7455" w:rsidRDefault="00594A4D" w:rsidP="00CD7455">
      <w:pPr>
        <w:pStyle w:val="index"/>
      </w:pPr>
      <w:r w:rsidRPr="00684608">
        <w:lastRenderedPageBreak/>
        <w:t>chasser, 21 et 40.</w:t>
      </w:r>
      <w:r w:rsidR="00CD7455">
        <w:t xml:space="preserve"> </w:t>
      </w:r>
    </w:p>
    <w:p w:rsidR="00CD7455" w:rsidRDefault="00594A4D" w:rsidP="00CD7455">
      <w:pPr>
        <w:pStyle w:val="index"/>
      </w:pPr>
      <w:r w:rsidRPr="00684608">
        <w:t>chasseur, 40.</w:t>
      </w:r>
      <w:r w:rsidR="00CD7455">
        <w:t xml:space="preserve"> </w:t>
      </w:r>
    </w:p>
    <w:p w:rsidR="00CD7455" w:rsidRDefault="00594A4D" w:rsidP="00CD7455">
      <w:pPr>
        <w:pStyle w:val="index"/>
      </w:pPr>
      <w:r w:rsidRPr="00684608">
        <w:t>chat, 38.</w:t>
      </w:r>
      <w:r w:rsidR="00CD7455">
        <w:t xml:space="preserve"> </w:t>
      </w:r>
    </w:p>
    <w:p w:rsidR="00CD7455" w:rsidRDefault="00594A4D" w:rsidP="00CD7455">
      <w:pPr>
        <w:pStyle w:val="index"/>
      </w:pPr>
      <w:r w:rsidRPr="00684608">
        <w:t>chaud, 19.</w:t>
      </w:r>
      <w:r w:rsidR="00CD7455">
        <w:t xml:space="preserve"> </w:t>
      </w:r>
    </w:p>
    <w:p w:rsidR="00CD7455" w:rsidRDefault="00594A4D" w:rsidP="00CD7455">
      <w:pPr>
        <w:pStyle w:val="index"/>
      </w:pPr>
      <w:r w:rsidRPr="00684608">
        <w:t>chaussure, 10.</w:t>
      </w:r>
      <w:r w:rsidR="00CD7455">
        <w:t xml:space="preserve"> </w:t>
      </w:r>
    </w:p>
    <w:p w:rsidR="00CD7455" w:rsidRDefault="00594A4D" w:rsidP="00CD7455">
      <w:pPr>
        <w:pStyle w:val="index"/>
      </w:pPr>
      <w:r w:rsidRPr="00684608">
        <w:t>chauve, 56.</w:t>
      </w:r>
      <w:r w:rsidR="00CD7455">
        <w:t xml:space="preserve"> </w:t>
      </w:r>
    </w:p>
    <w:p w:rsidR="00CD7455" w:rsidRDefault="00594A4D" w:rsidP="00CD7455">
      <w:pPr>
        <w:pStyle w:val="index"/>
      </w:pPr>
      <w:r w:rsidRPr="00684608">
        <w:t>chef, 25.</w:t>
      </w:r>
      <w:r w:rsidR="00CD7455">
        <w:t xml:space="preserve"> </w:t>
      </w:r>
    </w:p>
    <w:p w:rsidR="00CD7455" w:rsidRDefault="00594A4D" w:rsidP="00CD7455">
      <w:pPr>
        <w:pStyle w:val="index"/>
      </w:pPr>
      <w:r w:rsidRPr="00684608">
        <w:t>chêne, 35.</w:t>
      </w:r>
      <w:r w:rsidR="00CD7455">
        <w:t xml:space="preserve"> </w:t>
      </w:r>
    </w:p>
    <w:p w:rsidR="00CD7455" w:rsidRDefault="00594A4D" w:rsidP="00CD7455">
      <w:pPr>
        <w:pStyle w:val="index"/>
      </w:pPr>
      <w:r w:rsidRPr="00684608">
        <w:t>chercher, 26.</w:t>
      </w:r>
      <w:r w:rsidR="00CD7455">
        <w:t xml:space="preserve"> </w:t>
      </w:r>
    </w:p>
    <w:p w:rsidR="00CD7455" w:rsidRDefault="00594A4D" w:rsidP="00CD7455">
      <w:pPr>
        <w:pStyle w:val="index"/>
      </w:pPr>
      <w:r w:rsidRPr="00684608">
        <w:t>cheval, 31.</w:t>
      </w:r>
      <w:r w:rsidR="00CD7455">
        <w:t xml:space="preserve"> </w:t>
      </w:r>
    </w:p>
    <w:p w:rsidR="00CD7455" w:rsidRDefault="00594A4D" w:rsidP="00CD7455">
      <w:pPr>
        <w:pStyle w:val="index"/>
      </w:pPr>
      <w:r w:rsidRPr="00684608">
        <w:t>chevelure, 66.</w:t>
      </w:r>
      <w:r w:rsidR="00CD7455">
        <w:t xml:space="preserve"> </w:t>
      </w:r>
    </w:p>
    <w:p w:rsidR="00CD7455" w:rsidRDefault="00594A4D" w:rsidP="00CD7455">
      <w:pPr>
        <w:pStyle w:val="index"/>
      </w:pPr>
      <w:r w:rsidRPr="00684608">
        <w:t>cheveu, 66.</w:t>
      </w:r>
      <w:r w:rsidR="00CD7455">
        <w:t xml:space="preserve"> </w:t>
      </w:r>
    </w:p>
    <w:p w:rsidR="00CD7455" w:rsidRDefault="00594A4D" w:rsidP="00CD7455">
      <w:pPr>
        <w:pStyle w:val="index"/>
      </w:pPr>
      <w:r w:rsidRPr="00684608">
        <w:t>chèvre, 16.</w:t>
      </w:r>
      <w:r w:rsidR="00CD7455">
        <w:t xml:space="preserve"> </w:t>
      </w:r>
    </w:p>
    <w:p w:rsidR="00CD7455" w:rsidRDefault="00594A4D" w:rsidP="00CD7455">
      <w:pPr>
        <w:pStyle w:val="index"/>
      </w:pPr>
      <w:r w:rsidRPr="00684608">
        <w:t>chevreau, 38.</w:t>
      </w:r>
      <w:r w:rsidR="00CD7455">
        <w:t xml:space="preserve"> </w:t>
      </w:r>
    </w:p>
    <w:p w:rsidR="00CD7455" w:rsidRDefault="00594A4D" w:rsidP="00CD7455">
      <w:pPr>
        <w:pStyle w:val="index"/>
      </w:pPr>
      <w:r w:rsidRPr="00684608">
        <w:t>chez, 65.</w:t>
      </w:r>
      <w:r w:rsidR="00CD7455">
        <w:t xml:space="preserve"> </w:t>
      </w:r>
    </w:p>
    <w:p w:rsidR="00CD7455" w:rsidRDefault="00594A4D" w:rsidP="00CD7455">
      <w:pPr>
        <w:pStyle w:val="index"/>
      </w:pPr>
      <w:r w:rsidRPr="00684608">
        <w:t>chien, 10.</w:t>
      </w:r>
      <w:r w:rsidR="00CD7455">
        <w:t xml:space="preserve"> </w:t>
      </w:r>
    </w:p>
    <w:p w:rsidR="00CD7455" w:rsidRDefault="00594A4D" w:rsidP="00CD7455">
      <w:pPr>
        <w:pStyle w:val="index"/>
      </w:pPr>
      <w:r w:rsidRPr="00684608">
        <w:t>choisir, 7, 8, 43 et 79.</w:t>
      </w:r>
      <w:r w:rsidR="00CD7455">
        <w:t xml:space="preserve"> </w:t>
      </w:r>
    </w:p>
    <w:p w:rsidR="00CD7455" w:rsidRDefault="00594A4D" w:rsidP="00CD7455">
      <w:pPr>
        <w:pStyle w:val="index"/>
      </w:pPr>
      <w:r w:rsidRPr="00684608">
        <w:t>chose, 10.</w:t>
      </w:r>
      <w:r w:rsidR="00CD7455">
        <w:t xml:space="preserve"> </w:t>
      </w:r>
    </w:p>
    <w:p w:rsidR="00CD7455" w:rsidRDefault="00594A4D" w:rsidP="00CD7455">
      <w:pPr>
        <w:pStyle w:val="index"/>
      </w:pPr>
      <w:r w:rsidRPr="00684608">
        <w:t>Cicéron, 7.</w:t>
      </w:r>
      <w:r w:rsidR="00CD7455">
        <w:t xml:space="preserve"> </w:t>
      </w:r>
    </w:p>
    <w:p w:rsidR="00CD7455" w:rsidRDefault="00594A4D" w:rsidP="00CD7455">
      <w:pPr>
        <w:pStyle w:val="index"/>
      </w:pPr>
      <w:r w:rsidRPr="00684608">
        <w:t>cinquième, 29.</w:t>
      </w:r>
      <w:r w:rsidR="00CD7455">
        <w:t xml:space="preserve"> </w:t>
      </w:r>
    </w:p>
    <w:p w:rsidR="00CD7455" w:rsidRDefault="00594A4D" w:rsidP="00CD7455">
      <w:pPr>
        <w:pStyle w:val="index"/>
      </w:pPr>
      <w:r w:rsidRPr="00684608">
        <w:t>citadelle, 25.</w:t>
      </w:r>
      <w:r w:rsidR="00CD7455">
        <w:t xml:space="preserve"> </w:t>
      </w:r>
    </w:p>
    <w:p w:rsidR="00CD7455" w:rsidRDefault="00594A4D" w:rsidP="00CD7455">
      <w:pPr>
        <w:pStyle w:val="index"/>
      </w:pPr>
      <w:r w:rsidRPr="00684608">
        <w:t>cithare, 47.</w:t>
      </w:r>
      <w:r w:rsidR="00CD7455">
        <w:t xml:space="preserve"> </w:t>
      </w:r>
    </w:p>
    <w:p w:rsidR="00CD7455" w:rsidRDefault="00594A4D" w:rsidP="00CD7455">
      <w:pPr>
        <w:pStyle w:val="index"/>
      </w:pPr>
      <w:r w:rsidRPr="00684608">
        <w:t>citoyen, 22.</w:t>
      </w:r>
      <w:r w:rsidR="00CD7455">
        <w:t xml:space="preserve"> </w:t>
      </w:r>
    </w:p>
    <w:p w:rsidR="00CD7455" w:rsidRDefault="00594A4D" w:rsidP="00CD7455">
      <w:pPr>
        <w:pStyle w:val="index"/>
      </w:pPr>
      <w:r w:rsidRPr="00684608">
        <w:t>Clivus Capitolinus, 25</w:t>
      </w:r>
      <w:r w:rsidR="00CD7455">
        <w:t xml:space="preserve"> </w:t>
      </w:r>
    </w:p>
    <w:p w:rsidR="00CD7455" w:rsidRDefault="00594A4D" w:rsidP="00CD7455">
      <w:pPr>
        <w:pStyle w:val="index"/>
      </w:pPr>
      <w:r w:rsidRPr="00684608">
        <w:t>Cloaca Maxima, 4.</w:t>
      </w:r>
      <w:r w:rsidR="00CD7455">
        <w:t xml:space="preserve"> </w:t>
      </w:r>
    </w:p>
    <w:p w:rsidR="00CD7455" w:rsidRDefault="00594A4D" w:rsidP="00CD7455">
      <w:pPr>
        <w:pStyle w:val="index"/>
      </w:pPr>
      <w:r w:rsidRPr="00684608">
        <w:t>Clodia, 74.</w:t>
      </w:r>
      <w:r w:rsidR="00CD7455">
        <w:t xml:space="preserve"> </w:t>
      </w:r>
    </w:p>
    <w:p w:rsidR="00CD7455" w:rsidRDefault="00594A4D" w:rsidP="00CD7455">
      <w:pPr>
        <w:pStyle w:val="index"/>
      </w:pPr>
      <w:r w:rsidRPr="00684608">
        <w:t>Clodius, 74.</w:t>
      </w:r>
      <w:r w:rsidR="00CD7455">
        <w:t xml:space="preserve"> </w:t>
      </w:r>
    </w:p>
    <w:p w:rsidR="00CD7455" w:rsidRDefault="00594A4D" w:rsidP="00CD7455">
      <w:pPr>
        <w:pStyle w:val="index"/>
      </w:pPr>
      <w:r w:rsidRPr="00684608">
        <w:t>cloison, 7.</w:t>
      </w:r>
      <w:r w:rsidR="00CD7455">
        <w:t xml:space="preserve"> </w:t>
      </w:r>
    </w:p>
    <w:p w:rsidR="00CD7455" w:rsidRDefault="00594A4D" w:rsidP="00CD7455">
      <w:pPr>
        <w:pStyle w:val="index"/>
      </w:pPr>
      <w:r w:rsidRPr="00684608">
        <w:t>cocher, 24.</w:t>
      </w:r>
      <w:r w:rsidR="00CD7455">
        <w:t xml:space="preserve"> </w:t>
      </w:r>
    </w:p>
    <w:p w:rsidR="00CD7455" w:rsidRDefault="00594A4D" w:rsidP="00CD7455">
      <w:pPr>
        <w:pStyle w:val="index"/>
      </w:pPr>
      <w:r w:rsidRPr="00684608">
        <w:t>cœur, 44.</w:t>
      </w:r>
      <w:r w:rsidR="00CD7455">
        <w:t xml:space="preserve"> </w:t>
      </w:r>
    </w:p>
    <w:p w:rsidR="00CD7455" w:rsidRDefault="00594A4D" w:rsidP="00CD7455">
      <w:pPr>
        <w:pStyle w:val="index"/>
      </w:pPr>
      <w:r w:rsidRPr="00684608">
        <w:t>coffre, 73.</w:t>
      </w:r>
      <w:r w:rsidR="00CD7455">
        <w:t xml:space="preserve"> </w:t>
      </w:r>
    </w:p>
    <w:p w:rsidR="00CD7455" w:rsidRDefault="00594A4D" w:rsidP="00CD7455">
      <w:pPr>
        <w:pStyle w:val="index"/>
      </w:pPr>
      <w:r w:rsidRPr="00684608">
        <w:t>cohorte, 31.</w:t>
      </w:r>
      <w:r w:rsidR="00CD7455">
        <w:t xml:space="preserve"> </w:t>
      </w:r>
    </w:p>
    <w:p w:rsidR="00CD7455" w:rsidRDefault="00594A4D" w:rsidP="00CD7455">
      <w:pPr>
        <w:pStyle w:val="index"/>
      </w:pPr>
      <w:r w:rsidRPr="00684608">
        <w:t>coiffeuse, 66.</w:t>
      </w:r>
      <w:r w:rsidR="00CD7455">
        <w:t xml:space="preserve"> </w:t>
      </w:r>
    </w:p>
    <w:p w:rsidR="00CD7455" w:rsidRDefault="00594A4D" w:rsidP="00CD7455">
      <w:pPr>
        <w:pStyle w:val="index"/>
      </w:pPr>
      <w:r w:rsidRPr="00684608">
        <w:t>colonne, 6.</w:t>
      </w:r>
      <w:r w:rsidR="00CD7455">
        <w:t xml:space="preserve"> </w:t>
      </w:r>
    </w:p>
    <w:p w:rsidR="00CD7455" w:rsidRDefault="00594A4D" w:rsidP="00CD7455">
      <w:pPr>
        <w:pStyle w:val="index"/>
      </w:pPr>
      <w:r w:rsidRPr="00684608">
        <w:t>columbarium, 73.</w:t>
      </w:r>
      <w:r w:rsidR="00CD7455">
        <w:t xml:space="preserve"> </w:t>
      </w:r>
    </w:p>
    <w:p w:rsidR="00CD7455" w:rsidRDefault="00594A4D" w:rsidP="00CD7455">
      <w:pPr>
        <w:pStyle w:val="index"/>
      </w:pPr>
      <w:r w:rsidRPr="00684608">
        <w:lastRenderedPageBreak/>
        <w:t>combattre, 31.</w:t>
      </w:r>
      <w:r w:rsidR="00CD7455">
        <w:t xml:space="preserve"> </w:t>
      </w:r>
    </w:p>
    <w:p w:rsidR="00CD7455" w:rsidRDefault="00594A4D" w:rsidP="00CD7455">
      <w:pPr>
        <w:pStyle w:val="index"/>
      </w:pPr>
      <w:r w:rsidRPr="00684608">
        <w:t>combien, 4 et 8.</w:t>
      </w:r>
      <w:r w:rsidR="00CD7455">
        <w:t xml:space="preserve"> </w:t>
      </w:r>
    </w:p>
    <w:p w:rsidR="00CD7455" w:rsidRDefault="00594A4D" w:rsidP="00CD7455">
      <w:pPr>
        <w:pStyle w:val="index"/>
      </w:pPr>
      <w:r w:rsidRPr="00684608">
        <w:t>combien de temps, 80.</w:t>
      </w:r>
      <w:r w:rsidR="00CD7455">
        <w:t xml:space="preserve"> </w:t>
      </w:r>
    </w:p>
    <w:p w:rsidR="00CD7455" w:rsidRDefault="00594A4D" w:rsidP="00CD7455">
      <w:pPr>
        <w:pStyle w:val="index"/>
      </w:pPr>
      <w:r w:rsidRPr="00684608">
        <w:t>comédie, 43.</w:t>
      </w:r>
      <w:r w:rsidR="00CD7455">
        <w:t xml:space="preserve"> </w:t>
      </w:r>
    </w:p>
    <w:p w:rsidR="00CD7455" w:rsidRDefault="00594A4D" w:rsidP="00CD7455">
      <w:pPr>
        <w:pStyle w:val="index"/>
      </w:pPr>
      <w:r w:rsidRPr="00684608">
        <w:t>comices, 82.</w:t>
      </w:r>
      <w:r w:rsidR="00CD7455">
        <w:t xml:space="preserve"> </w:t>
      </w:r>
    </w:p>
    <w:p w:rsidR="00CD7455" w:rsidRDefault="00594A4D" w:rsidP="00CD7455">
      <w:pPr>
        <w:pStyle w:val="index"/>
      </w:pPr>
      <w:r w:rsidRPr="00684608">
        <w:t>commandement suprême, 52.</w:t>
      </w:r>
      <w:r w:rsidR="00CD7455">
        <w:t xml:space="preserve"> </w:t>
      </w:r>
    </w:p>
    <w:p w:rsidR="00CD7455" w:rsidRDefault="00594A4D" w:rsidP="00CD7455">
      <w:pPr>
        <w:pStyle w:val="index"/>
      </w:pPr>
      <w:r w:rsidRPr="00684608">
        <w:t>commander, 28.</w:t>
      </w:r>
      <w:r w:rsidR="00CD7455">
        <w:t xml:space="preserve"> </w:t>
      </w:r>
    </w:p>
    <w:p w:rsidR="00CD7455" w:rsidRDefault="00594A4D" w:rsidP="00CD7455">
      <w:pPr>
        <w:pStyle w:val="index"/>
      </w:pPr>
      <w:r w:rsidRPr="00684608">
        <w:t>comme, 4.</w:t>
      </w:r>
      <w:r w:rsidR="00CD7455">
        <w:t xml:space="preserve"> </w:t>
      </w:r>
    </w:p>
    <w:p w:rsidR="00CD7455" w:rsidRDefault="00594A4D" w:rsidP="00CD7455">
      <w:pPr>
        <w:pStyle w:val="index"/>
      </w:pPr>
      <w:r w:rsidRPr="00684608">
        <w:t>comme il est naturel aux vieilles femmes, 13.</w:t>
      </w:r>
      <w:r w:rsidR="00CD7455">
        <w:t xml:space="preserve"> </w:t>
      </w:r>
    </w:p>
    <w:p w:rsidR="00CD7455" w:rsidRDefault="00594A4D" w:rsidP="00CD7455">
      <w:pPr>
        <w:pStyle w:val="index"/>
      </w:pPr>
      <w:r w:rsidRPr="00684608">
        <w:t>commencement, 50.</w:t>
      </w:r>
      <w:r w:rsidR="00CD7455">
        <w:t xml:space="preserve"> </w:t>
      </w:r>
    </w:p>
    <w:p w:rsidR="00CD7455" w:rsidRDefault="00594A4D" w:rsidP="00CD7455">
      <w:pPr>
        <w:pStyle w:val="index"/>
      </w:pPr>
      <w:r w:rsidRPr="00684608">
        <w:t>commencer, 16 et 31.</w:t>
      </w:r>
      <w:r w:rsidR="00CD7455">
        <w:t xml:space="preserve"> </w:t>
      </w:r>
    </w:p>
    <w:p w:rsidR="00CD7455" w:rsidRDefault="00594A4D" w:rsidP="00CD7455">
      <w:pPr>
        <w:pStyle w:val="index"/>
      </w:pPr>
      <w:r w:rsidRPr="00684608">
        <w:t>comment, 35.</w:t>
      </w:r>
      <w:r w:rsidR="00CD7455">
        <w:t xml:space="preserve"> </w:t>
      </w:r>
    </w:p>
    <w:p w:rsidR="00CD7455" w:rsidRDefault="00594A4D" w:rsidP="00CD7455">
      <w:pPr>
        <w:pStyle w:val="index"/>
      </w:pPr>
      <w:r w:rsidRPr="00684608">
        <w:t>compluvium, 4.</w:t>
      </w:r>
      <w:r w:rsidR="00CD7455">
        <w:t xml:space="preserve"> </w:t>
      </w:r>
    </w:p>
    <w:p w:rsidR="00CD7455" w:rsidRDefault="00594A4D" w:rsidP="00CD7455">
      <w:pPr>
        <w:pStyle w:val="index"/>
      </w:pPr>
      <w:r w:rsidRPr="00684608">
        <w:t>compte, 36.</w:t>
      </w:r>
      <w:r w:rsidR="00CD7455">
        <w:t xml:space="preserve"> </w:t>
      </w:r>
    </w:p>
    <w:p w:rsidR="00CD7455" w:rsidRDefault="00594A4D" w:rsidP="00CD7455">
      <w:pPr>
        <w:pStyle w:val="index"/>
      </w:pPr>
      <w:r w:rsidRPr="00684608">
        <w:t>compter, 9.</w:t>
      </w:r>
      <w:r w:rsidR="00CD7455">
        <w:t xml:space="preserve"> </w:t>
      </w:r>
    </w:p>
    <w:p w:rsidR="00CD7455" w:rsidRDefault="00594A4D" w:rsidP="00CD7455">
      <w:pPr>
        <w:pStyle w:val="index"/>
      </w:pPr>
      <w:r w:rsidRPr="00684608">
        <w:t>concernant la boulangerie et la pâtisserie, 63.</w:t>
      </w:r>
      <w:r w:rsidR="00CD7455">
        <w:t xml:space="preserve"> </w:t>
      </w:r>
    </w:p>
    <w:p w:rsidR="00CD7455" w:rsidRDefault="00594A4D" w:rsidP="00CD7455">
      <w:pPr>
        <w:pStyle w:val="index"/>
      </w:pPr>
      <w:r w:rsidRPr="00684608">
        <w:t>concernant les légumes, 63.</w:t>
      </w:r>
      <w:r w:rsidR="00CD7455">
        <w:t xml:space="preserve"> </w:t>
      </w:r>
    </w:p>
    <w:p w:rsidR="00CD7455" w:rsidRDefault="00594A4D" w:rsidP="00CD7455">
      <w:pPr>
        <w:pStyle w:val="index"/>
      </w:pPr>
      <w:r w:rsidRPr="00684608">
        <w:t>condamné à mort, 79.</w:t>
      </w:r>
      <w:r w:rsidR="00CD7455">
        <w:t xml:space="preserve"> </w:t>
      </w:r>
    </w:p>
    <w:p w:rsidR="00CD7455" w:rsidRDefault="00594A4D" w:rsidP="00CD7455">
      <w:pPr>
        <w:pStyle w:val="index"/>
      </w:pPr>
      <w:r w:rsidRPr="00684608">
        <w:t>condition, 43.</w:t>
      </w:r>
      <w:r w:rsidR="00CD7455">
        <w:t xml:space="preserve"> </w:t>
      </w:r>
    </w:p>
    <w:p w:rsidR="00CD7455" w:rsidRDefault="00594A4D" w:rsidP="00CD7455">
      <w:pPr>
        <w:pStyle w:val="index"/>
      </w:pPr>
      <w:r w:rsidRPr="00684608">
        <w:t>conduire, 4 et 46.</w:t>
      </w:r>
      <w:r w:rsidR="00CD7455">
        <w:t xml:space="preserve"> </w:t>
      </w:r>
    </w:p>
    <w:p w:rsidR="00CD7455" w:rsidRDefault="00594A4D" w:rsidP="00CD7455">
      <w:pPr>
        <w:pStyle w:val="index"/>
      </w:pPr>
      <w:r w:rsidRPr="00684608">
        <w:t>connaître, 8.</w:t>
      </w:r>
      <w:r w:rsidR="00CD7455">
        <w:t xml:space="preserve"> </w:t>
      </w:r>
    </w:p>
    <w:p w:rsidR="00CD7455" w:rsidRDefault="00594A4D" w:rsidP="00CD7455">
      <w:pPr>
        <w:pStyle w:val="index"/>
      </w:pPr>
      <w:r w:rsidRPr="00684608">
        <w:t>consacré, 25.</w:t>
      </w:r>
      <w:r w:rsidR="00CD7455">
        <w:t xml:space="preserve"> </w:t>
      </w:r>
    </w:p>
    <w:p w:rsidR="00CD7455" w:rsidRDefault="00594A4D" w:rsidP="00CD7455">
      <w:pPr>
        <w:pStyle w:val="index"/>
      </w:pPr>
      <w:r w:rsidRPr="00684608">
        <w:t>conseil, 43.</w:t>
      </w:r>
      <w:r w:rsidR="00CD7455">
        <w:t xml:space="preserve"> </w:t>
      </w:r>
    </w:p>
    <w:p w:rsidR="00CD7455" w:rsidRDefault="00594A4D" w:rsidP="00CD7455">
      <w:pPr>
        <w:pStyle w:val="index"/>
      </w:pPr>
      <w:r w:rsidRPr="00684608">
        <w:t>conseiller, 51.</w:t>
      </w:r>
      <w:r w:rsidR="00CD7455">
        <w:t xml:space="preserve"> </w:t>
      </w:r>
    </w:p>
    <w:p w:rsidR="00CD7455" w:rsidRDefault="00594A4D" w:rsidP="00CD7455">
      <w:pPr>
        <w:pStyle w:val="index"/>
      </w:pPr>
      <w:r w:rsidRPr="00684608">
        <w:t>conserver, 76.</w:t>
      </w:r>
      <w:r w:rsidR="00CD7455">
        <w:t xml:space="preserve"> </w:t>
      </w:r>
    </w:p>
    <w:p w:rsidR="00CD7455" w:rsidRDefault="00594A4D" w:rsidP="00CD7455">
      <w:pPr>
        <w:pStyle w:val="index"/>
      </w:pPr>
      <w:r w:rsidRPr="00684608">
        <w:t>Considéré en lui-même, 19.</w:t>
      </w:r>
      <w:r w:rsidR="00CD7455">
        <w:t xml:space="preserve"> </w:t>
      </w:r>
    </w:p>
    <w:p w:rsidR="00CD7455" w:rsidRDefault="00594A4D" w:rsidP="00CD7455">
      <w:pPr>
        <w:pStyle w:val="index"/>
      </w:pPr>
      <w:r w:rsidRPr="00684608">
        <w:t>considérer, 25.</w:t>
      </w:r>
      <w:r w:rsidR="00CD7455">
        <w:t xml:space="preserve"> </w:t>
      </w:r>
    </w:p>
    <w:p w:rsidR="00CD7455" w:rsidRDefault="00594A4D" w:rsidP="00CD7455">
      <w:pPr>
        <w:pStyle w:val="index"/>
      </w:pPr>
      <w:r w:rsidRPr="00684608">
        <w:lastRenderedPageBreak/>
        <w:t>consister en, 34.</w:t>
      </w:r>
      <w:r w:rsidR="00CD7455">
        <w:t xml:space="preserve"> </w:t>
      </w:r>
    </w:p>
    <w:p w:rsidR="00CD7455" w:rsidRDefault="00594A4D" w:rsidP="00CD7455">
      <w:pPr>
        <w:pStyle w:val="index"/>
      </w:pPr>
      <w:r w:rsidRPr="00684608">
        <w:t>construire, 26.</w:t>
      </w:r>
      <w:r w:rsidR="00CD7455">
        <w:t xml:space="preserve"> </w:t>
      </w:r>
    </w:p>
    <w:p w:rsidR="00CD7455" w:rsidRDefault="00594A4D" w:rsidP="00CD7455">
      <w:pPr>
        <w:pStyle w:val="index"/>
      </w:pPr>
      <w:r w:rsidRPr="00684608">
        <w:t>construire (une route), 73.</w:t>
      </w:r>
      <w:r w:rsidR="00CD7455">
        <w:t xml:space="preserve"> </w:t>
      </w:r>
    </w:p>
    <w:p w:rsidR="00CD7455" w:rsidRDefault="00594A4D" w:rsidP="00CD7455">
      <w:pPr>
        <w:pStyle w:val="index"/>
      </w:pPr>
      <w:r w:rsidRPr="00684608">
        <w:t>consul, 22.</w:t>
      </w:r>
      <w:r w:rsidR="00CD7455">
        <w:t xml:space="preserve"> </w:t>
      </w:r>
    </w:p>
    <w:p w:rsidR="00CD7455" w:rsidRDefault="00594A4D" w:rsidP="00CD7455">
      <w:pPr>
        <w:pStyle w:val="index"/>
      </w:pPr>
      <w:r w:rsidRPr="00684608">
        <w:t>consulaire, 10.</w:t>
      </w:r>
      <w:r w:rsidR="00CD7455">
        <w:t xml:space="preserve"> </w:t>
      </w:r>
    </w:p>
    <w:p w:rsidR="00CD7455" w:rsidRDefault="00594A4D" w:rsidP="00CD7455">
      <w:pPr>
        <w:pStyle w:val="index"/>
      </w:pPr>
      <w:r w:rsidRPr="00684608">
        <w:t>consulat, 77.</w:t>
      </w:r>
      <w:r w:rsidR="00CD7455">
        <w:t xml:space="preserve"> </w:t>
      </w:r>
    </w:p>
    <w:p w:rsidR="00CD7455" w:rsidRDefault="00594A4D" w:rsidP="00CD7455">
      <w:pPr>
        <w:pStyle w:val="index"/>
      </w:pPr>
      <w:r w:rsidRPr="00684608">
        <w:t>contenir, 43.</w:t>
      </w:r>
      <w:r w:rsidR="00CD7455">
        <w:t xml:space="preserve"> </w:t>
      </w:r>
    </w:p>
    <w:p w:rsidR="00CD7455" w:rsidRDefault="00594A4D" w:rsidP="00CD7455">
      <w:pPr>
        <w:pStyle w:val="index"/>
      </w:pPr>
      <w:r w:rsidRPr="00684608">
        <w:t>contre, 1.</w:t>
      </w:r>
      <w:r w:rsidR="00CD7455">
        <w:t xml:space="preserve"> </w:t>
      </w:r>
    </w:p>
    <w:p w:rsidR="00CD7455" w:rsidRDefault="00594A4D" w:rsidP="00CD7455">
      <w:pPr>
        <w:pStyle w:val="index"/>
      </w:pPr>
      <w:r w:rsidRPr="00684608">
        <w:t>conversation, 44.</w:t>
      </w:r>
      <w:r w:rsidR="00CD7455">
        <w:t xml:space="preserve"> </w:t>
      </w:r>
    </w:p>
    <w:p w:rsidR="00CD7455" w:rsidRDefault="00594A4D" w:rsidP="00CD7455">
      <w:pPr>
        <w:pStyle w:val="index"/>
      </w:pPr>
      <w:r w:rsidRPr="00684608">
        <w:t>convive, 68.</w:t>
      </w:r>
      <w:r w:rsidR="00CD7455">
        <w:t xml:space="preserve"> </w:t>
      </w:r>
    </w:p>
    <w:p w:rsidR="00CD7455" w:rsidRDefault="00594A4D" w:rsidP="00CD7455">
      <w:pPr>
        <w:pStyle w:val="index"/>
      </w:pPr>
      <w:r w:rsidRPr="00684608">
        <w:t>corne, 37.</w:t>
      </w:r>
      <w:r w:rsidR="00CD7455">
        <w:t xml:space="preserve"> </w:t>
      </w:r>
    </w:p>
    <w:p w:rsidR="00CD7455" w:rsidRDefault="00594A4D" w:rsidP="00CD7455">
      <w:pPr>
        <w:pStyle w:val="index"/>
      </w:pPr>
      <w:r w:rsidRPr="00684608">
        <w:t>corps, 19.</w:t>
      </w:r>
      <w:r w:rsidR="00CD7455">
        <w:t xml:space="preserve"> </w:t>
      </w:r>
    </w:p>
    <w:p w:rsidR="00CD7455" w:rsidRDefault="00594A4D" w:rsidP="00CD7455">
      <w:pPr>
        <w:pStyle w:val="index"/>
      </w:pPr>
      <w:r w:rsidRPr="00684608">
        <w:t>cortège, 52 et 67.</w:t>
      </w:r>
      <w:r w:rsidR="00CD7455">
        <w:t xml:space="preserve"> </w:t>
      </w:r>
    </w:p>
    <w:p w:rsidR="00CD7455" w:rsidRDefault="00594A4D" w:rsidP="00CD7455">
      <w:pPr>
        <w:pStyle w:val="index"/>
      </w:pPr>
      <w:r w:rsidRPr="00684608">
        <w:t>coucher (subst.), 10,</w:t>
      </w:r>
      <w:r w:rsidR="00CD7455">
        <w:t xml:space="preserve"> </w:t>
      </w:r>
    </w:p>
    <w:p w:rsidR="00CD7455" w:rsidRDefault="00594A4D" w:rsidP="00CD7455">
      <w:pPr>
        <w:pStyle w:val="index"/>
      </w:pPr>
      <w:r w:rsidRPr="00684608">
        <w:t>coudre, 7.</w:t>
      </w:r>
      <w:r w:rsidR="00CD7455">
        <w:t xml:space="preserve"> </w:t>
      </w:r>
    </w:p>
    <w:p w:rsidR="00CD7455" w:rsidRDefault="00594A4D" w:rsidP="00CD7455">
      <w:pPr>
        <w:pStyle w:val="index"/>
      </w:pPr>
      <w:r w:rsidRPr="00684608">
        <w:t>couler, 4 et 68.</w:t>
      </w:r>
      <w:r w:rsidR="00CD7455">
        <w:t xml:space="preserve"> </w:t>
      </w:r>
    </w:p>
    <w:p w:rsidR="00CD7455" w:rsidRDefault="00594A4D" w:rsidP="00CD7455">
      <w:pPr>
        <w:pStyle w:val="index"/>
      </w:pPr>
      <w:r w:rsidRPr="00684608">
        <w:t>couleur, 5.</w:t>
      </w:r>
      <w:r w:rsidR="00CD7455">
        <w:t xml:space="preserve"> </w:t>
      </w:r>
    </w:p>
    <w:p w:rsidR="00CD7455" w:rsidRDefault="00594A4D" w:rsidP="00CD7455">
      <w:pPr>
        <w:pStyle w:val="index"/>
      </w:pPr>
      <w:r w:rsidRPr="00684608">
        <w:t>coup de fouet, 85.</w:t>
      </w:r>
      <w:r w:rsidR="00CD7455">
        <w:t xml:space="preserve"> </w:t>
      </w:r>
    </w:p>
    <w:p w:rsidR="00CD7455" w:rsidRDefault="00594A4D" w:rsidP="00CD7455">
      <w:pPr>
        <w:pStyle w:val="index"/>
      </w:pPr>
      <w:r w:rsidRPr="00684608">
        <w:t>couper, 32.</w:t>
      </w:r>
      <w:r w:rsidR="00CD7455">
        <w:t xml:space="preserve"> </w:t>
      </w:r>
    </w:p>
    <w:p w:rsidR="00CD7455" w:rsidRDefault="00594A4D" w:rsidP="00CD7455">
      <w:pPr>
        <w:pStyle w:val="index"/>
      </w:pPr>
      <w:r w:rsidRPr="00684608">
        <w:t>courir, 20.</w:t>
      </w:r>
      <w:r w:rsidR="00CD7455">
        <w:t xml:space="preserve"> </w:t>
      </w:r>
    </w:p>
    <w:p w:rsidR="00CD7455" w:rsidRDefault="00594A4D" w:rsidP="00CD7455">
      <w:pPr>
        <w:pStyle w:val="index"/>
      </w:pPr>
      <w:r w:rsidRPr="00684608">
        <w:t>couronne, 39.</w:t>
      </w:r>
      <w:r w:rsidR="00CD7455">
        <w:t xml:space="preserve"> </w:t>
      </w:r>
    </w:p>
    <w:p w:rsidR="00CD7455" w:rsidRDefault="00594A4D" w:rsidP="00CD7455">
      <w:pPr>
        <w:pStyle w:val="index"/>
      </w:pPr>
      <w:r w:rsidRPr="00684608">
        <w:t>courrier, 66.</w:t>
      </w:r>
      <w:r w:rsidR="00CD7455">
        <w:t xml:space="preserve"> </w:t>
      </w:r>
    </w:p>
    <w:p w:rsidR="00CD7455" w:rsidRDefault="00594A4D" w:rsidP="00CD7455">
      <w:pPr>
        <w:pStyle w:val="index"/>
      </w:pPr>
      <w:r w:rsidRPr="00684608">
        <w:t>cours d</w:t>
      </w:r>
      <w:r w:rsidR="00CD7455">
        <w:t>’</w:t>
      </w:r>
      <w:r w:rsidRPr="00684608">
        <w:t>eau, 18 et 19.</w:t>
      </w:r>
      <w:r w:rsidR="00CD7455">
        <w:t xml:space="preserve"> </w:t>
      </w:r>
    </w:p>
    <w:p w:rsidR="00CD7455" w:rsidRDefault="00594A4D" w:rsidP="00CD7455">
      <w:pPr>
        <w:pStyle w:val="index"/>
      </w:pPr>
      <w:r w:rsidRPr="00684608">
        <w:t>course, 31.</w:t>
      </w:r>
      <w:r w:rsidR="00CD7455">
        <w:t xml:space="preserve"> </w:t>
      </w:r>
    </w:p>
    <w:p w:rsidR="00CD7455" w:rsidRDefault="00594A4D" w:rsidP="00CD7455">
      <w:pPr>
        <w:pStyle w:val="index"/>
      </w:pPr>
      <w:r w:rsidRPr="00684608">
        <w:t>couteau, 40.</w:t>
      </w:r>
      <w:r w:rsidR="00CD7455">
        <w:t xml:space="preserve"> </w:t>
      </w:r>
    </w:p>
    <w:p w:rsidR="00CD7455" w:rsidRDefault="00594A4D" w:rsidP="00CD7455">
      <w:pPr>
        <w:pStyle w:val="index"/>
      </w:pPr>
      <w:r w:rsidRPr="00684608">
        <w:t>coutume, 22.</w:t>
      </w:r>
      <w:r w:rsidR="00CD7455">
        <w:t xml:space="preserve"> </w:t>
      </w:r>
    </w:p>
    <w:p w:rsidR="00CD7455" w:rsidRDefault="00594A4D" w:rsidP="00CD7455">
      <w:pPr>
        <w:pStyle w:val="index"/>
      </w:pPr>
      <w:r w:rsidRPr="00684608">
        <w:t>couverture, 29 et 66.</w:t>
      </w:r>
      <w:r w:rsidR="00CD7455">
        <w:t xml:space="preserve"> </w:t>
      </w:r>
    </w:p>
    <w:p w:rsidR="00CD7455" w:rsidRDefault="00594A4D" w:rsidP="00CD7455">
      <w:pPr>
        <w:pStyle w:val="index"/>
      </w:pPr>
      <w:r w:rsidRPr="00684608">
        <w:t>couvrir, 5, 29 et 31.</w:t>
      </w:r>
      <w:r w:rsidR="00CD7455">
        <w:t xml:space="preserve"> </w:t>
      </w:r>
    </w:p>
    <w:p w:rsidR="00CD7455" w:rsidRDefault="00594A4D" w:rsidP="00CD7455">
      <w:pPr>
        <w:pStyle w:val="index"/>
      </w:pPr>
      <w:r w:rsidRPr="00684608">
        <w:t>craie, 71.</w:t>
      </w:r>
      <w:r w:rsidR="00CD7455">
        <w:t xml:space="preserve"> </w:t>
      </w:r>
    </w:p>
    <w:p w:rsidR="00CD7455" w:rsidRDefault="00594A4D" w:rsidP="00CD7455">
      <w:pPr>
        <w:pStyle w:val="index"/>
      </w:pPr>
      <w:r w:rsidRPr="00684608">
        <w:t>crainte, 21.</w:t>
      </w:r>
      <w:r w:rsidR="00CD7455">
        <w:t xml:space="preserve"> </w:t>
      </w:r>
    </w:p>
    <w:p w:rsidR="00CD7455" w:rsidRDefault="00594A4D" w:rsidP="00CD7455">
      <w:pPr>
        <w:pStyle w:val="index"/>
      </w:pPr>
      <w:r w:rsidRPr="00684608">
        <w:t>Crète, 16.</w:t>
      </w:r>
      <w:r w:rsidR="00CD7455">
        <w:t xml:space="preserve"> </w:t>
      </w:r>
    </w:p>
    <w:p w:rsidR="00CD7455" w:rsidRDefault="00594A4D" w:rsidP="00CD7455">
      <w:pPr>
        <w:pStyle w:val="index"/>
      </w:pPr>
      <w:r w:rsidRPr="00684608">
        <w:t>creuser, 19, 28 et 50</w:t>
      </w:r>
      <w:r w:rsidR="00CD7455">
        <w:t> </w:t>
      </w:r>
      <w:r w:rsidR="00CD7455" w:rsidRPr="00684608">
        <w:t>;</w:t>
      </w:r>
      <w:r w:rsidR="00CD7455">
        <w:t xml:space="preserve"> </w:t>
      </w:r>
    </w:p>
    <w:p w:rsidR="00CD7455" w:rsidRDefault="00594A4D" w:rsidP="00CD7455">
      <w:pPr>
        <w:pStyle w:val="index"/>
      </w:pPr>
      <w:r w:rsidRPr="00684608">
        <w:t>cri de guerre, 72.</w:t>
      </w:r>
      <w:r w:rsidR="00CD7455">
        <w:t xml:space="preserve"> </w:t>
      </w:r>
    </w:p>
    <w:p w:rsidR="00CD7455" w:rsidRDefault="00594A4D" w:rsidP="00CD7455">
      <w:pPr>
        <w:pStyle w:val="index"/>
      </w:pPr>
      <w:r w:rsidRPr="00684608">
        <w:lastRenderedPageBreak/>
        <w:t>crier, 55.</w:t>
      </w:r>
      <w:r w:rsidR="00CD7455">
        <w:t xml:space="preserve"> </w:t>
      </w:r>
    </w:p>
    <w:p w:rsidR="00CD7455" w:rsidRDefault="00594A4D" w:rsidP="00CD7455">
      <w:pPr>
        <w:pStyle w:val="index"/>
      </w:pPr>
      <w:r w:rsidRPr="00684608">
        <w:t>cris, 22.</w:t>
      </w:r>
      <w:r w:rsidR="00CD7455">
        <w:t xml:space="preserve"> </w:t>
      </w:r>
    </w:p>
    <w:p w:rsidR="00CD7455" w:rsidRDefault="00594A4D" w:rsidP="00CD7455">
      <w:pPr>
        <w:pStyle w:val="index"/>
      </w:pPr>
      <w:r w:rsidRPr="00684608">
        <w:t>cris d</w:t>
      </w:r>
      <w:r w:rsidR="00CD7455">
        <w:t>’</w:t>
      </w:r>
      <w:r w:rsidRPr="00684608">
        <w:t>enfants, 16.</w:t>
      </w:r>
      <w:r w:rsidR="00CD7455">
        <w:t xml:space="preserve"> </w:t>
      </w:r>
    </w:p>
    <w:p w:rsidR="00CD7455" w:rsidRDefault="00594A4D" w:rsidP="00CD7455">
      <w:pPr>
        <w:pStyle w:val="index"/>
      </w:pPr>
      <w:r w:rsidRPr="00684608">
        <w:t>cruel, 11 et 16.</w:t>
      </w:r>
      <w:r w:rsidR="00CD7455">
        <w:t xml:space="preserve"> </w:t>
      </w:r>
    </w:p>
    <w:p w:rsidR="00CD7455" w:rsidRDefault="00594A4D" w:rsidP="00CD7455">
      <w:pPr>
        <w:pStyle w:val="index"/>
      </w:pPr>
      <w:r w:rsidRPr="00684608">
        <w:t>cueillir, 39.</w:t>
      </w:r>
      <w:r w:rsidR="00CD7455">
        <w:t xml:space="preserve"> </w:t>
      </w:r>
    </w:p>
    <w:p w:rsidR="00CD7455" w:rsidRDefault="00594A4D" w:rsidP="00CD7455">
      <w:pPr>
        <w:pStyle w:val="index"/>
      </w:pPr>
      <w:r w:rsidRPr="00684608">
        <w:t>cuir, 38.</w:t>
      </w:r>
      <w:r w:rsidR="00CD7455">
        <w:t xml:space="preserve"> </w:t>
      </w:r>
    </w:p>
    <w:p w:rsidR="00CD7455" w:rsidRDefault="00594A4D" w:rsidP="00CD7455">
      <w:pPr>
        <w:pStyle w:val="index"/>
      </w:pPr>
      <w:r w:rsidRPr="00684608">
        <w:t>cuirasse, 31.</w:t>
      </w:r>
      <w:r w:rsidR="00CD7455">
        <w:t xml:space="preserve"> </w:t>
      </w:r>
    </w:p>
    <w:p w:rsidR="00CD7455" w:rsidRDefault="00594A4D" w:rsidP="00CD7455">
      <w:pPr>
        <w:pStyle w:val="index"/>
      </w:pPr>
      <w:r w:rsidRPr="00684608">
        <w:t>cuisine, 19</w:t>
      </w:r>
      <w:r w:rsidR="00CD7455">
        <w:t xml:space="preserve"> </w:t>
      </w:r>
    </w:p>
    <w:p w:rsidR="00CD7455" w:rsidRDefault="00594A4D" w:rsidP="00CD7455">
      <w:pPr>
        <w:pStyle w:val="index"/>
      </w:pPr>
      <w:r w:rsidRPr="00684608">
        <w:t>cuisinier, 13.</w:t>
      </w:r>
      <w:r w:rsidR="00CD7455">
        <w:t xml:space="preserve"> </w:t>
      </w:r>
    </w:p>
    <w:p w:rsidR="00CD7455" w:rsidRDefault="00594A4D" w:rsidP="00CD7455">
      <w:pPr>
        <w:pStyle w:val="index"/>
      </w:pPr>
      <w:r w:rsidRPr="00684608">
        <w:t>cultivateur, 10.</w:t>
      </w:r>
      <w:r w:rsidR="00CD7455">
        <w:t xml:space="preserve"> </w:t>
      </w:r>
    </w:p>
    <w:p w:rsidR="00CD7455" w:rsidRDefault="00594A4D" w:rsidP="00CD7455">
      <w:pPr>
        <w:pStyle w:val="index"/>
      </w:pPr>
      <w:r w:rsidRPr="00684608">
        <w:t>cultiver, 26.</w:t>
      </w:r>
      <w:r w:rsidR="00CD7455">
        <w:t xml:space="preserve"> </w:t>
      </w:r>
    </w:p>
    <w:p w:rsidR="00CD7455" w:rsidRDefault="00594A4D" w:rsidP="00CD7455">
      <w:pPr>
        <w:pStyle w:val="index"/>
      </w:pPr>
      <w:r w:rsidRPr="00684608">
        <w:t>curie, 10.</w:t>
      </w:r>
      <w:r w:rsidR="00CD7455">
        <w:t xml:space="preserve"> </w:t>
      </w:r>
    </w:p>
    <w:p w:rsidR="00CD7455" w:rsidRDefault="00594A4D" w:rsidP="00CD7455">
      <w:pPr>
        <w:pStyle w:val="index"/>
      </w:pPr>
      <w:r w:rsidRPr="00684608">
        <w:t>curieusement, 78.</w:t>
      </w:r>
      <w:r w:rsidR="00CD7455">
        <w:t xml:space="preserve"> </w:t>
      </w:r>
    </w:p>
    <w:p w:rsidR="00CD7455" w:rsidRDefault="00594A4D" w:rsidP="00CD7455">
      <w:pPr>
        <w:pStyle w:val="index"/>
      </w:pPr>
      <w:r w:rsidRPr="00684608">
        <w:t>cymbale, 16.</w:t>
      </w:r>
      <w:r w:rsidR="00CD7455">
        <w:t xml:space="preserve"> </w:t>
      </w:r>
    </w:p>
    <w:p w:rsidR="00CD7455" w:rsidRDefault="00594A4D" w:rsidP="00CD7455">
      <w:pPr>
        <w:pStyle w:val="index"/>
      </w:pPr>
      <w:r w:rsidRPr="00684608">
        <w:t>cyprès, 35.</w:t>
      </w:r>
      <w:r w:rsidR="00CD7455">
        <w:t xml:space="preserve"> </w:t>
      </w:r>
    </w:p>
    <w:p w:rsidR="00CD7455" w:rsidRDefault="00594A4D" w:rsidP="00594A4D">
      <w:pPr>
        <w:pStyle w:val="u1c"/>
      </w:pPr>
      <w:r>
        <w:t>D</w:t>
      </w:r>
      <w:bookmarkStart w:id="525" w:name="IdFr_D"/>
      <w:bookmarkEnd w:id="525"/>
      <w:r w:rsidR="00CD7455">
        <w:t xml:space="preserve"> </w:t>
      </w:r>
    </w:p>
    <w:p w:rsidR="00CD7455" w:rsidRDefault="00594A4D" w:rsidP="00CD7455">
      <w:pPr>
        <w:pStyle w:val="index"/>
      </w:pPr>
      <w:r w:rsidRPr="00684608">
        <w:t>d</w:t>
      </w:r>
      <w:r w:rsidR="00CD7455">
        <w:t>’</w:t>
      </w:r>
      <w:r w:rsidRPr="00684608">
        <w:t>abord, 37.</w:t>
      </w:r>
      <w:r w:rsidR="00CD7455">
        <w:t xml:space="preserve"> </w:t>
      </w:r>
    </w:p>
    <w:p w:rsidR="00CD7455" w:rsidRDefault="00594A4D" w:rsidP="00CD7455">
      <w:pPr>
        <w:pStyle w:val="index"/>
      </w:pPr>
      <w:r w:rsidRPr="00684608">
        <w:t>d</w:t>
      </w:r>
      <w:r w:rsidR="00CD7455">
        <w:t>’</w:t>
      </w:r>
      <w:r w:rsidRPr="00684608">
        <w:t>abord.... ensuite... enfin, 41.</w:t>
      </w:r>
      <w:r w:rsidR="00CD7455">
        <w:t xml:space="preserve"> </w:t>
      </w:r>
    </w:p>
    <w:p w:rsidR="00CD7455" w:rsidRDefault="00594A4D" w:rsidP="00CD7455">
      <w:pPr>
        <w:pStyle w:val="index"/>
      </w:pPr>
      <w:r w:rsidRPr="00684608">
        <w:t>dame, 79,</w:t>
      </w:r>
      <w:r w:rsidR="00CD7455">
        <w:t xml:space="preserve"> </w:t>
      </w:r>
    </w:p>
    <w:p w:rsidR="00CD7455" w:rsidRDefault="00594A4D" w:rsidP="00CD7455">
      <w:pPr>
        <w:pStyle w:val="index"/>
      </w:pPr>
      <w:r w:rsidRPr="00684608">
        <w:t>danger, 85.</w:t>
      </w:r>
      <w:r w:rsidR="00CD7455">
        <w:t xml:space="preserve"> </w:t>
      </w:r>
    </w:p>
    <w:p w:rsidR="00CD7455" w:rsidRDefault="00594A4D" w:rsidP="00CD7455">
      <w:pPr>
        <w:pStyle w:val="index"/>
      </w:pPr>
      <w:r w:rsidRPr="00684608">
        <w:t>dans, 1.</w:t>
      </w:r>
      <w:r w:rsidR="00CD7455">
        <w:t xml:space="preserve"> </w:t>
      </w:r>
    </w:p>
    <w:p w:rsidR="00CD7455" w:rsidRDefault="00594A4D" w:rsidP="00CD7455">
      <w:pPr>
        <w:pStyle w:val="index"/>
      </w:pPr>
      <w:r w:rsidRPr="00684608">
        <w:t>danser, 71.</w:t>
      </w:r>
      <w:r w:rsidR="00CD7455">
        <w:t xml:space="preserve"> </w:t>
      </w:r>
    </w:p>
    <w:p w:rsidR="00CD7455" w:rsidRDefault="00594A4D" w:rsidP="00CD7455">
      <w:pPr>
        <w:pStyle w:val="index"/>
      </w:pPr>
      <w:r w:rsidRPr="00684608">
        <w:t>dans le voisinage, 4.</w:t>
      </w:r>
      <w:r w:rsidR="00CD7455">
        <w:t xml:space="preserve"> </w:t>
      </w:r>
    </w:p>
    <w:p w:rsidR="00CD7455" w:rsidRDefault="00594A4D" w:rsidP="00CD7455">
      <w:pPr>
        <w:pStyle w:val="index"/>
      </w:pPr>
      <w:r w:rsidRPr="00684608">
        <w:t>de, 1, (bis) et 4.</w:t>
      </w:r>
      <w:r w:rsidR="00CD7455">
        <w:t xml:space="preserve"> </w:t>
      </w:r>
    </w:p>
    <w:p w:rsidR="00CD7455" w:rsidRDefault="00594A4D" w:rsidP="00CD7455">
      <w:pPr>
        <w:pStyle w:val="index"/>
      </w:pPr>
      <w:r w:rsidRPr="00684608">
        <w:t>de Baies, 68.</w:t>
      </w:r>
      <w:r w:rsidR="00CD7455">
        <w:t xml:space="preserve"> </w:t>
      </w:r>
    </w:p>
    <w:p w:rsidR="00CD7455" w:rsidRDefault="00594A4D" w:rsidP="00CD7455">
      <w:pPr>
        <w:pStyle w:val="index"/>
      </w:pPr>
      <w:r w:rsidRPr="00684608">
        <w:t>débarquer, 61.</w:t>
      </w:r>
      <w:r w:rsidR="00CD7455">
        <w:t xml:space="preserve"> </w:t>
      </w:r>
    </w:p>
    <w:p w:rsidR="00CD7455" w:rsidRDefault="00594A4D" w:rsidP="00CD7455">
      <w:pPr>
        <w:pStyle w:val="index"/>
      </w:pPr>
      <w:r w:rsidRPr="00684608">
        <w:t>de bête sauvage, 31.</w:t>
      </w:r>
      <w:r w:rsidR="00CD7455">
        <w:t xml:space="preserve"> </w:t>
      </w:r>
    </w:p>
    <w:p w:rsidR="00CD7455" w:rsidRDefault="00594A4D" w:rsidP="00CD7455">
      <w:pPr>
        <w:pStyle w:val="index"/>
      </w:pPr>
      <w:r w:rsidRPr="00684608">
        <w:t>de bonne heure, 22.</w:t>
      </w:r>
      <w:r w:rsidR="00CD7455">
        <w:t xml:space="preserve"> </w:t>
      </w:r>
    </w:p>
    <w:p w:rsidR="00CD7455" w:rsidRDefault="00594A4D" w:rsidP="00CD7455">
      <w:pPr>
        <w:pStyle w:val="index"/>
      </w:pPr>
      <w:r w:rsidRPr="00684608">
        <w:t>de ce que, 2.</w:t>
      </w:r>
      <w:r w:rsidR="00CD7455">
        <w:t xml:space="preserve"> </w:t>
      </w:r>
    </w:p>
    <w:p w:rsidR="00CD7455" w:rsidRDefault="00594A4D" w:rsidP="00CD7455">
      <w:pPr>
        <w:pStyle w:val="index"/>
      </w:pPr>
      <w:r w:rsidRPr="00684608">
        <w:t>décevoir, 88.</w:t>
      </w:r>
      <w:r w:rsidR="00CD7455">
        <w:t xml:space="preserve"> </w:t>
      </w:r>
    </w:p>
    <w:p w:rsidR="00CD7455" w:rsidRDefault="00594A4D" w:rsidP="00CD7455">
      <w:pPr>
        <w:pStyle w:val="index"/>
      </w:pPr>
      <w:r w:rsidRPr="00684608">
        <w:t>déchirer, 7.</w:t>
      </w:r>
      <w:r w:rsidR="00CD7455">
        <w:t xml:space="preserve"> </w:t>
      </w:r>
    </w:p>
    <w:p w:rsidR="00CD7455" w:rsidRDefault="00594A4D" w:rsidP="00CD7455">
      <w:pPr>
        <w:pStyle w:val="index"/>
      </w:pPr>
      <w:r w:rsidRPr="00684608">
        <w:t>de choix, 26.</w:t>
      </w:r>
      <w:r w:rsidR="00CD7455">
        <w:t xml:space="preserve"> </w:t>
      </w:r>
    </w:p>
    <w:p w:rsidR="00CD7455" w:rsidRDefault="00594A4D" w:rsidP="00CD7455">
      <w:pPr>
        <w:pStyle w:val="index"/>
      </w:pPr>
      <w:r w:rsidRPr="00684608">
        <w:t>décider, 40 et 52.</w:t>
      </w:r>
      <w:r w:rsidR="00CD7455">
        <w:t xml:space="preserve"> </w:t>
      </w:r>
    </w:p>
    <w:p w:rsidR="00CD7455" w:rsidRDefault="00594A4D" w:rsidP="00CD7455">
      <w:pPr>
        <w:pStyle w:val="index"/>
      </w:pPr>
      <w:r w:rsidRPr="00684608">
        <w:t>de cire, 76.</w:t>
      </w:r>
      <w:r w:rsidR="00CD7455">
        <w:t xml:space="preserve"> </w:t>
      </w:r>
    </w:p>
    <w:p w:rsidR="00CD7455" w:rsidRDefault="00594A4D" w:rsidP="00CD7455">
      <w:pPr>
        <w:pStyle w:val="index"/>
      </w:pPr>
      <w:r w:rsidRPr="00684608">
        <w:t>décliner, 19.</w:t>
      </w:r>
      <w:r w:rsidR="00CD7455">
        <w:t xml:space="preserve"> </w:t>
      </w:r>
    </w:p>
    <w:p w:rsidR="00CD7455" w:rsidRDefault="00594A4D" w:rsidP="00CD7455">
      <w:pPr>
        <w:pStyle w:val="index"/>
      </w:pPr>
      <w:r w:rsidRPr="00684608">
        <w:lastRenderedPageBreak/>
        <w:t>déconseiller, 86.</w:t>
      </w:r>
      <w:r w:rsidR="00CD7455">
        <w:t xml:space="preserve"> </w:t>
      </w:r>
    </w:p>
    <w:p w:rsidR="00CD7455" w:rsidRDefault="00594A4D" w:rsidP="00CD7455">
      <w:pPr>
        <w:pStyle w:val="index"/>
      </w:pPr>
      <w:r w:rsidRPr="00684608">
        <w:t>décourager, 86.</w:t>
      </w:r>
      <w:r w:rsidR="00CD7455">
        <w:t xml:space="preserve"> </w:t>
      </w:r>
    </w:p>
    <w:p w:rsidR="00CD7455" w:rsidRDefault="00594A4D" w:rsidP="00CD7455">
      <w:pPr>
        <w:pStyle w:val="index"/>
      </w:pPr>
      <w:r w:rsidRPr="00684608">
        <w:t>découvrir, 2.</w:t>
      </w:r>
      <w:r w:rsidR="00CD7455">
        <w:t xml:space="preserve"> </w:t>
      </w:r>
    </w:p>
    <w:p w:rsidR="00CD7455" w:rsidRDefault="00594A4D" w:rsidP="00CD7455">
      <w:pPr>
        <w:pStyle w:val="index"/>
      </w:pPr>
      <w:r w:rsidRPr="00684608">
        <w:t>décuman, 28.</w:t>
      </w:r>
      <w:r w:rsidR="00CD7455">
        <w:t xml:space="preserve"> </w:t>
      </w:r>
    </w:p>
    <w:p w:rsidR="00CD7455" w:rsidRDefault="00594A4D" w:rsidP="00CD7455">
      <w:pPr>
        <w:pStyle w:val="index"/>
      </w:pPr>
      <w:r w:rsidRPr="00684608">
        <w:t>décurion, 29.</w:t>
      </w:r>
      <w:r w:rsidR="00CD7455">
        <w:t xml:space="preserve"> </w:t>
      </w:r>
    </w:p>
    <w:p w:rsidR="00CD7455" w:rsidRDefault="00594A4D" w:rsidP="00CD7455">
      <w:pPr>
        <w:pStyle w:val="index"/>
      </w:pPr>
      <w:r w:rsidRPr="00684608">
        <w:t>de deuil, 80.</w:t>
      </w:r>
      <w:r w:rsidR="00CD7455">
        <w:t xml:space="preserve"> </w:t>
      </w:r>
    </w:p>
    <w:p w:rsidR="00CD7455" w:rsidRDefault="00594A4D" w:rsidP="00CD7455">
      <w:pPr>
        <w:pStyle w:val="index"/>
      </w:pPr>
      <w:r w:rsidRPr="00684608">
        <w:t>dédier, 25.</w:t>
      </w:r>
      <w:r w:rsidR="00CD7455">
        <w:t xml:space="preserve"> </w:t>
      </w:r>
    </w:p>
    <w:p w:rsidR="00CD7455" w:rsidRDefault="00594A4D" w:rsidP="00CD7455">
      <w:pPr>
        <w:pStyle w:val="index"/>
      </w:pPr>
      <w:r w:rsidRPr="00684608">
        <w:t>déesse, 13.</w:t>
      </w:r>
      <w:r w:rsidR="00CD7455">
        <w:t xml:space="preserve"> </w:t>
      </w:r>
    </w:p>
    <w:p w:rsidR="00CD7455" w:rsidRDefault="00594A4D" w:rsidP="00CD7455">
      <w:pPr>
        <w:pStyle w:val="index"/>
      </w:pPr>
      <w:r w:rsidRPr="00684608">
        <w:t>degré, 19.</w:t>
      </w:r>
      <w:r w:rsidR="00CD7455">
        <w:t xml:space="preserve"> </w:t>
      </w:r>
    </w:p>
    <w:p w:rsidR="00CD7455" w:rsidRDefault="00594A4D" w:rsidP="00CD7455">
      <w:pPr>
        <w:pStyle w:val="index"/>
      </w:pPr>
      <w:r w:rsidRPr="00684608">
        <w:t>de jour, 25.</w:t>
      </w:r>
      <w:r w:rsidR="00CD7455">
        <w:t xml:space="preserve"> </w:t>
      </w:r>
    </w:p>
    <w:p w:rsidR="00CD7455" w:rsidRDefault="00594A4D" w:rsidP="00CD7455">
      <w:pPr>
        <w:pStyle w:val="index"/>
      </w:pPr>
      <w:r w:rsidRPr="00684608">
        <w:t>de là, 37.</w:t>
      </w:r>
      <w:r w:rsidR="00CD7455">
        <w:t xml:space="preserve"> </w:t>
      </w:r>
    </w:p>
    <w:p w:rsidR="00CD7455" w:rsidRDefault="00594A4D" w:rsidP="00CD7455">
      <w:pPr>
        <w:pStyle w:val="index"/>
      </w:pPr>
      <w:r w:rsidRPr="00684608">
        <w:t>de la maison, 20.</w:t>
      </w:r>
      <w:r w:rsidR="00CD7455">
        <w:t xml:space="preserve"> </w:t>
      </w:r>
    </w:p>
    <w:p w:rsidR="00CD7455" w:rsidRDefault="00594A4D" w:rsidP="00CD7455">
      <w:pPr>
        <w:pStyle w:val="index"/>
      </w:pPr>
      <w:r w:rsidRPr="00684608">
        <w:t>délecter, 64.</w:t>
      </w:r>
      <w:r w:rsidR="00CD7455">
        <w:t xml:space="preserve"> </w:t>
      </w:r>
    </w:p>
    <w:p w:rsidR="00CD7455" w:rsidRDefault="00594A4D" w:rsidP="00CD7455">
      <w:pPr>
        <w:pStyle w:val="index"/>
      </w:pPr>
      <w:r w:rsidRPr="00684608">
        <w:t>de l</w:t>
      </w:r>
      <w:r w:rsidR="00CD7455">
        <w:t>’</w:t>
      </w:r>
      <w:r w:rsidRPr="00684608">
        <w:t>État, 22.</w:t>
      </w:r>
      <w:r w:rsidR="00CD7455">
        <w:t xml:space="preserve"> </w:t>
      </w:r>
    </w:p>
    <w:p w:rsidR="00CD7455" w:rsidRDefault="00594A4D" w:rsidP="00CD7455">
      <w:pPr>
        <w:pStyle w:val="index"/>
      </w:pPr>
      <w:r w:rsidRPr="00684608">
        <w:t>délibération, 43.</w:t>
      </w:r>
      <w:r w:rsidR="00CD7455">
        <w:t xml:space="preserve"> </w:t>
      </w:r>
    </w:p>
    <w:p w:rsidR="00CD7455" w:rsidRDefault="00594A4D" w:rsidP="00CD7455">
      <w:pPr>
        <w:pStyle w:val="index"/>
      </w:pPr>
      <w:r w:rsidRPr="00684608">
        <w:t>de l</w:t>
      </w:r>
      <w:r w:rsidR="00CD7455">
        <w:t>’</w:t>
      </w:r>
      <w:r w:rsidRPr="00684608">
        <w:t>Ida, 61.</w:t>
      </w:r>
      <w:r w:rsidR="00CD7455">
        <w:t xml:space="preserve"> </w:t>
      </w:r>
    </w:p>
    <w:p w:rsidR="00CD7455" w:rsidRDefault="00594A4D" w:rsidP="00CD7455">
      <w:pPr>
        <w:pStyle w:val="index"/>
      </w:pPr>
      <w:r w:rsidRPr="00684608">
        <w:t>demain, 52.</w:t>
      </w:r>
      <w:r w:rsidR="00CD7455">
        <w:t xml:space="preserve"> </w:t>
      </w:r>
    </w:p>
    <w:p w:rsidR="00CD7455" w:rsidRDefault="00594A4D" w:rsidP="00CD7455">
      <w:pPr>
        <w:pStyle w:val="index"/>
      </w:pPr>
      <w:r w:rsidRPr="00684608">
        <w:t>demander, 14 et 86.</w:t>
      </w:r>
      <w:r w:rsidR="00CD7455">
        <w:t xml:space="preserve"> </w:t>
      </w:r>
    </w:p>
    <w:p w:rsidR="00CD7455" w:rsidRDefault="00594A4D" w:rsidP="00CD7455">
      <w:pPr>
        <w:pStyle w:val="index"/>
      </w:pPr>
      <w:r w:rsidRPr="00684608">
        <w:t>demander qu</w:t>
      </w:r>
      <w:r w:rsidR="00CD7455">
        <w:t>’</w:t>
      </w:r>
      <w:r w:rsidRPr="00684608">
        <w:t>une chose n</w:t>
      </w:r>
      <w:r w:rsidR="00CD7455">
        <w:t>’</w:t>
      </w:r>
      <w:r w:rsidRPr="00684608">
        <w:t>arrive pas, 86.</w:t>
      </w:r>
      <w:r w:rsidR="00CD7455">
        <w:t xml:space="preserve"> </w:t>
      </w:r>
    </w:p>
    <w:p w:rsidR="00CD7455" w:rsidRDefault="00594A4D" w:rsidP="00CD7455">
      <w:pPr>
        <w:pStyle w:val="index"/>
      </w:pPr>
      <w:r w:rsidRPr="00684608">
        <w:t>demeurer, 78.</w:t>
      </w:r>
      <w:r w:rsidR="00CD7455">
        <w:t xml:space="preserve"> </w:t>
      </w:r>
    </w:p>
    <w:p w:rsidR="00CD7455" w:rsidRDefault="00594A4D" w:rsidP="00CD7455">
      <w:pPr>
        <w:pStyle w:val="index"/>
      </w:pPr>
      <w:r w:rsidRPr="00684608">
        <w:t>départ, 58.</w:t>
      </w:r>
      <w:r w:rsidR="00CD7455">
        <w:t xml:space="preserve"> </w:t>
      </w:r>
    </w:p>
    <w:p w:rsidR="00CD7455" w:rsidRDefault="00594A4D" w:rsidP="00CD7455">
      <w:pPr>
        <w:pStyle w:val="index"/>
      </w:pPr>
      <w:r w:rsidRPr="00684608">
        <w:t>déplaire, 66.</w:t>
      </w:r>
      <w:r w:rsidR="00CD7455">
        <w:t xml:space="preserve"> </w:t>
      </w:r>
    </w:p>
    <w:p w:rsidR="00CD7455" w:rsidRDefault="00594A4D" w:rsidP="00CD7455">
      <w:pPr>
        <w:pStyle w:val="index"/>
      </w:pPr>
      <w:r w:rsidRPr="00684608">
        <w:t>déployer, 6 et 76.</w:t>
      </w:r>
      <w:r w:rsidR="00CD7455">
        <w:t xml:space="preserve"> </w:t>
      </w:r>
    </w:p>
    <w:p w:rsidR="00CD7455" w:rsidRDefault="00594A4D" w:rsidP="00CD7455">
      <w:pPr>
        <w:pStyle w:val="index"/>
      </w:pPr>
      <w:r w:rsidRPr="00684608">
        <w:t>de plus, 58.</w:t>
      </w:r>
      <w:r w:rsidR="00CD7455">
        <w:t xml:space="preserve"> </w:t>
      </w:r>
    </w:p>
    <w:p w:rsidR="00CD7455" w:rsidRDefault="00594A4D" w:rsidP="00CD7455">
      <w:pPr>
        <w:pStyle w:val="index"/>
      </w:pPr>
      <w:r w:rsidRPr="00684608">
        <w:t>de potier, 72.</w:t>
      </w:r>
      <w:r w:rsidR="00CD7455">
        <w:t xml:space="preserve"> </w:t>
      </w:r>
    </w:p>
    <w:p w:rsidR="00CD7455" w:rsidRDefault="00594A4D" w:rsidP="00CD7455">
      <w:pPr>
        <w:pStyle w:val="index"/>
      </w:pPr>
      <w:r w:rsidRPr="00684608">
        <w:t>dépouille, 55.</w:t>
      </w:r>
      <w:r w:rsidR="00CD7455">
        <w:t xml:space="preserve"> </w:t>
      </w:r>
    </w:p>
    <w:p w:rsidR="00CD7455" w:rsidRDefault="00594A4D" w:rsidP="00CD7455">
      <w:pPr>
        <w:pStyle w:val="index"/>
      </w:pPr>
      <w:r w:rsidRPr="00684608">
        <w:t>dépouiller, 31.</w:t>
      </w:r>
      <w:r w:rsidR="00CD7455">
        <w:t xml:space="preserve"> </w:t>
      </w:r>
    </w:p>
    <w:p w:rsidR="00CD7455" w:rsidRDefault="00594A4D" w:rsidP="00CD7455">
      <w:pPr>
        <w:pStyle w:val="index"/>
      </w:pPr>
      <w:r w:rsidRPr="00684608">
        <w:t>depuis longtemps, 37.</w:t>
      </w:r>
      <w:r w:rsidR="00CD7455">
        <w:t xml:space="preserve"> </w:t>
      </w:r>
    </w:p>
    <w:p w:rsidR="00CD7455" w:rsidRDefault="00594A4D" w:rsidP="00CD7455">
      <w:pPr>
        <w:pStyle w:val="index"/>
      </w:pPr>
      <w:r w:rsidRPr="00684608">
        <w:t>depuis trois ans, 68.</w:t>
      </w:r>
      <w:r w:rsidR="00CD7455">
        <w:t xml:space="preserve"> </w:t>
      </w:r>
    </w:p>
    <w:p w:rsidR="00CD7455" w:rsidRDefault="00594A4D" w:rsidP="00CD7455">
      <w:pPr>
        <w:pStyle w:val="index"/>
      </w:pPr>
      <w:r w:rsidRPr="00684608">
        <w:t>de reste, 13.</w:t>
      </w:r>
      <w:r w:rsidR="00CD7455">
        <w:t xml:space="preserve"> </w:t>
      </w:r>
    </w:p>
    <w:p w:rsidR="00CD7455" w:rsidRDefault="00594A4D" w:rsidP="00CD7455">
      <w:pPr>
        <w:pStyle w:val="index"/>
      </w:pPr>
      <w:r w:rsidRPr="00684608">
        <w:t>dernier, 34.</w:t>
      </w:r>
      <w:r w:rsidR="00CD7455">
        <w:t xml:space="preserve"> </w:t>
      </w:r>
    </w:p>
    <w:p w:rsidR="00CD7455" w:rsidRDefault="00594A4D" w:rsidP="00CD7455">
      <w:pPr>
        <w:pStyle w:val="index"/>
      </w:pPr>
      <w:r w:rsidRPr="00684608">
        <w:t>dérouler, 8.</w:t>
      </w:r>
      <w:r w:rsidR="00CD7455">
        <w:t xml:space="preserve"> </w:t>
      </w:r>
    </w:p>
    <w:p w:rsidR="00CD7455" w:rsidRDefault="00594A4D" w:rsidP="00CD7455">
      <w:pPr>
        <w:pStyle w:val="index"/>
      </w:pPr>
      <w:r w:rsidRPr="00684608">
        <w:t>descendants, 74.</w:t>
      </w:r>
      <w:r w:rsidR="00CD7455">
        <w:t xml:space="preserve"> </w:t>
      </w:r>
    </w:p>
    <w:p w:rsidR="00CD7455" w:rsidRDefault="00594A4D" w:rsidP="00CD7455">
      <w:pPr>
        <w:pStyle w:val="index"/>
      </w:pPr>
      <w:r w:rsidRPr="00684608">
        <w:t>descendre, 1.</w:t>
      </w:r>
      <w:r w:rsidR="00CD7455">
        <w:t xml:space="preserve"> </w:t>
      </w:r>
    </w:p>
    <w:p w:rsidR="00CD7455" w:rsidRDefault="00594A4D" w:rsidP="00CD7455">
      <w:pPr>
        <w:pStyle w:val="index"/>
      </w:pPr>
      <w:r w:rsidRPr="00684608">
        <w:lastRenderedPageBreak/>
        <w:t>désirer, 46.</w:t>
      </w:r>
      <w:r w:rsidR="00CD7455">
        <w:t xml:space="preserve"> </w:t>
      </w:r>
    </w:p>
    <w:p w:rsidR="00CD7455" w:rsidRDefault="00594A4D" w:rsidP="00CD7455">
      <w:pPr>
        <w:pStyle w:val="index"/>
      </w:pPr>
      <w:r w:rsidRPr="00684608">
        <w:t>désordre, 46.</w:t>
      </w:r>
      <w:r w:rsidR="00CD7455">
        <w:t xml:space="preserve"> </w:t>
      </w:r>
    </w:p>
    <w:p w:rsidR="00CD7455" w:rsidRDefault="00594A4D" w:rsidP="00CD7455">
      <w:pPr>
        <w:pStyle w:val="index"/>
      </w:pPr>
      <w:r w:rsidRPr="00684608">
        <w:t>dès que, 16.</w:t>
      </w:r>
      <w:r w:rsidR="00CD7455">
        <w:t xml:space="preserve"> </w:t>
      </w:r>
    </w:p>
    <w:p w:rsidR="00CD7455" w:rsidRDefault="00594A4D" w:rsidP="00CD7455">
      <w:pPr>
        <w:pStyle w:val="index"/>
      </w:pPr>
      <w:r w:rsidRPr="00684608">
        <w:t>détacher, 50.</w:t>
      </w:r>
      <w:r w:rsidR="00CD7455">
        <w:t xml:space="preserve"> </w:t>
      </w:r>
    </w:p>
    <w:p w:rsidR="00CD7455" w:rsidRDefault="00594A4D" w:rsidP="00CD7455">
      <w:pPr>
        <w:pStyle w:val="index"/>
      </w:pPr>
      <w:r w:rsidRPr="00684608">
        <w:t>de toutes les manières, 76.</w:t>
      </w:r>
      <w:r w:rsidR="00CD7455">
        <w:t xml:space="preserve"> </w:t>
      </w:r>
    </w:p>
    <w:p w:rsidR="00CD7455" w:rsidRDefault="00594A4D" w:rsidP="00CD7455">
      <w:pPr>
        <w:pStyle w:val="index"/>
      </w:pPr>
      <w:r w:rsidRPr="00684608">
        <w:t>détruire, 49.</w:t>
      </w:r>
      <w:r w:rsidR="00CD7455">
        <w:t xml:space="preserve"> </w:t>
      </w:r>
    </w:p>
    <w:p w:rsidR="00CD7455" w:rsidRDefault="00594A4D" w:rsidP="00CD7455">
      <w:pPr>
        <w:pStyle w:val="index"/>
      </w:pPr>
      <w:r w:rsidRPr="00684608">
        <w:t>deuil, 72.</w:t>
      </w:r>
      <w:r w:rsidR="00CD7455">
        <w:t xml:space="preserve"> </w:t>
      </w:r>
    </w:p>
    <w:p w:rsidR="00CD7455" w:rsidRDefault="00594A4D" w:rsidP="00CD7455">
      <w:pPr>
        <w:pStyle w:val="index"/>
      </w:pPr>
      <w:r w:rsidRPr="00684608">
        <w:t>deux, 38.</w:t>
      </w:r>
      <w:r w:rsidR="00CD7455">
        <w:t xml:space="preserve"> </w:t>
      </w:r>
    </w:p>
    <w:p w:rsidR="00CD7455" w:rsidRDefault="00594A4D" w:rsidP="00CD7455">
      <w:pPr>
        <w:pStyle w:val="index"/>
      </w:pPr>
      <w:r w:rsidRPr="00684608">
        <w:t>devant, 31.</w:t>
      </w:r>
      <w:r w:rsidR="00CD7455">
        <w:t xml:space="preserve"> </w:t>
      </w:r>
    </w:p>
    <w:p w:rsidR="00CD7455" w:rsidRDefault="00594A4D" w:rsidP="00CD7455">
      <w:pPr>
        <w:pStyle w:val="index"/>
      </w:pPr>
      <w:r w:rsidRPr="00684608">
        <w:t>dévaster, 40.</w:t>
      </w:r>
      <w:r w:rsidR="00CD7455">
        <w:t xml:space="preserve"> </w:t>
      </w:r>
    </w:p>
    <w:p w:rsidR="00CD7455" w:rsidRDefault="00594A4D" w:rsidP="00CD7455">
      <w:pPr>
        <w:pStyle w:val="index"/>
      </w:pPr>
      <w:r w:rsidRPr="00684608">
        <w:t>devenir, 8.</w:t>
      </w:r>
      <w:r w:rsidR="00CD7455">
        <w:t xml:space="preserve"> </w:t>
      </w:r>
    </w:p>
    <w:p w:rsidR="00CD7455" w:rsidRDefault="00594A4D" w:rsidP="00CD7455">
      <w:pPr>
        <w:pStyle w:val="index"/>
      </w:pPr>
      <w:r w:rsidRPr="00684608">
        <w:t>devoir, 20.</w:t>
      </w:r>
      <w:r w:rsidR="00CD7455">
        <w:t xml:space="preserve"> </w:t>
      </w:r>
    </w:p>
    <w:p w:rsidR="00CD7455" w:rsidRDefault="00594A4D" w:rsidP="00CD7455">
      <w:pPr>
        <w:pStyle w:val="index"/>
      </w:pPr>
      <w:r w:rsidRPr="00684608">
        <w:t>dévorer, 16.</w:t>
      </w:r>
      <w:r w:rsidR="00CD7455">
        <w:t xml:space="preserve"> </w:t>
      </w:r>
    </w:p>
    <w:p w:rsidR="00CD7455" w:rsidRDefault="00594A4D" w:rsidP="00CD7455">
      <w:pPr>
        <w:pStyle w:val="index"/>
      </w:pPr>
      <w:r w:rsidRPr="00684608">
        <w:t>Diane, 12.</w:t>
      </w:r>
      <w:r w:rsidR="00CD7455">
        <w:t xml:space="preserve"> </w:t>
      </w:r>
    </w:p>
    <w:p w:rsidR="00CD7455" w:rsidRDefault="00594A4D" w:rsidP="00CD7455">
      <w:pPr>
        <w:pStyle w:val="index"/>
      </w:pPr>
      <w:r w:rsidRPr="00684608">
        <w:t>dieu, 13.</w:t>
      </w:r>
      <w:r w:rsidR="00CD7455">
        <w:t xml:space="preserve"> </w:t>
      </w:r>
    </w:p>
    <w:p w:rsidR="00CD7455" w:rsidRDefault="00594A4D" w:rsidP="00CD7455">
      <w:pPr>
        <w:pStyle w:val="index"/>
      </w:pPr>
      <w:r w:rsidRPr="00684608">
        <w:t>difficile, 15.</w:t>
      </w:r>
      <w:r w:rsidR="00CD7455">
        <w:t xml:space="preserve"> </w:t>
      </w:r>
    </w:p>
    <w:p w:rsidR="00CD7455" w:rsidRDefault="00594A4D" w:rsidP="00CD7455">
      <w:pPr>
        <w:pStyle w:val="index"/>
      </w:pPr>
      <w:r w:rsidRPr="00684608">
        <w:t>digne, 11.</w:t>
      </w:r>
      <w:r w:rsidR="00CD7455">
        <w:t xml:space="preserve"> </w:t>
      </w:r>
    </w:p>
    <w:p w:rsidR="00CD7455" w:rsidRDefault="00594A4D" w:rsidP="00CD7455">
      <w:pPr>
        <w:pStyle w:val="index"/>
      </w:pPr>
      <w:r w:rsidRPr="00684608">
        <w:t>dignité, 29 et 74.</w:t>
      </w:r>
      <w:r w:rsidR="00CD7455">
        <w:t xml:space="preserve"> </w:t>
      </w:r>
    </w:p>
    <w:p w:rsidR="00CD7455" w:rsidRDefault="00594A4D" w:rsidP="00CD7455">
      <w:pPr>
        <w:pStyle w:val="index"/>
      </w:pPr>
      <w:r w:rsidRPr="00684608">
        <w:t>diligent, 67.</w:t>
      </w:r>
      <w:r w:rsidR="00CD7455">
        <w:t xml:space="preserve"> </w:t>
      </w:r>
    </w:p>
    <w:p w:rsidR="00CD7455" w:rsidRDefault="00594A4D" w:rsidP="00CD7455">
      <w:pPr>
        <w:pStyle w:val="index"/>
      </w:pPr>
      <w:r w:rsidRPr="00684608">
        <w:t>dire, 1.</w:t>
      </w:r>
      <w:r w:rsidR="00CD7455">
        <w:t xml:space="preserve"> </w:t>
      </w:r>
    </w:p>
    <w:p w:rsidR="00CD7455" w:rsidRDefault="00594A4D" w:rsidP="00CD7455">
      <w:pPr>
        <w:pStyle w:val="index"/>
      </w:pPr>
      <w:r w:rsidRPr="00684608">
        <w:t>dire adieu, 2.</w:t>
      </w:r>
      <w:r w:rsidR="00CD7455">
        <w:t xml:space="preserve"> </w:t>
      </w:r>
    </w:p>
    <w:p w:rsidR="00CD7455" w:rsidRDefault="00594A4D" w:rsidP="00CD7455">
      <w:pPr>
        <w:pStyle w:val="index"/>
      </w:pPr>
      <w:r w:rsidRPr="00684608">
        <w:t>direction générale de la politique, 77.</w:t>
      </w:r>
      <w:r w:rsidR="00CD7455">
        <w:t xml:space="preserve"> </w:t>
      </w:r>
    </w:p>
    <w:p w:rsidR="00CD7455" w:rsidRDefault="00594A4D" w:rsidP="00CD7455">
      <w:pPr>
        <w:pStyle w:val="index"/>
      </w:pPr>
      <w:r w:rsidRPr="00684608">
        <w:t>dire que... ne... pas, 21.</w:t>
      </w:r>
      <w:r w:rsidR="00CD7455">
        <w:t xml:space="preserve"> </w:t>
      </w:r>
    </w:p>
    <w:p w:rsidR="00CD7455" w:rsidRDefault="00594A4D" w:rsidP="00CD7455">
      <w:pPr>
        <w:pStyle w:val="index"/>
      </w:pPr>
      <w:r w:rsidRPr="00684608">
        <w:t>discourir, 10.</w:t>
      </w:r>
      <w:r w:rsidR="00CD7455">
        <w:t xml:space="preserve"> </w:t>
      </w:r>
    </w:p>
    <w:p w:rsidR="00CD7455" w:rsidRDefault="00594A4D" w:rsidP="00CD7455">
      <w:pPr>
        <w:pStyle w:val="index"/>
      </w:pPr>
      <w:r w:rsidRPr="00684608">
        <w:t>discours, 7.</w:t>
      </w:r>
      <w:r w:rsidR="00CD7455">
        <w:t xml:space="preserve"> </w:t>
      </w:r>
    </w:p>
    <w:p w:rsidR="00CD7455" w:rsidRDefault="00594A4D" w:rsidP="00CD7455">
      <w:pPr>
        <w:pStyle w:val="index"/>
      </w:pPr>
      <w:r w:rsidRPr="00684608">
        <w:t>disposer, 34.</w:t>
      </w:r>
      <w:r w:rsidR="00CD7455">
        <w:t xml:space="preserve"> </w:t>
      </w:r>
    </w:p>
    <w:p w:rsidR="00CD7455" w:rsidRDefault="00594A4D" w:rsidP="00CD7455">
      <w:pPr>
        <w:pStyle w:val="index"/>
      </w:pPr>
      <w:r w:rsidRPr="00684608">
        <w:t>disposition, 30 et 44.</w:t>
      </w:r>
      <w:r w:rsidR="00CD7455">
        <w:t xml:space="preserve"> </w:t>
      </w:r>
    </w:p>
    <w:p w:rsidR="00CD7455" w:rsidRDefault="00594A4D" w:rsidP="00CD7455">
      <w:pPr>
        <w:pStyle w:val="index"/>
      </w:pPr>
      <w:r w:rsidRPr="00684608">
        <w:t>dissemblable, 28.</w:t>
      </w:r>
      <w:r w:rsidR="00CD7455">
        <w:t xml:space="preserve"> </w:t>
      </w:r>
    </w:p>
    <w:p w:rsidR="00CD7455" w:rsidRDefault="00594A4D" w:rsidP="00CD7455">
      <w:pPr>
        <w:pStyle w:val="index"/>
      </w:pPr>
      <w:r w:rsidRPr="00684608">
        <w:t>distingué, 22.</w:t>
      </w:r>
      <w:r w:rsidR="00CD7455">
        <w:t xml:space="preserve"> </w:t>
      </w:r>
    </w:p>
    <w:p w:rsidR="00CD7455" w:rsidRDefault="00594A4D" w:rsidP="00CD7455">
      <w:pPr>
        <w:pStyle w:val="index"/>
      </w:pPr>
      <w:r w:rsidRPr="00684608">
        <w:t>distinguer, 23.</w:t>
      </w:r>
      <w:r w:rsidR="00CD7455">
        <w:t xml:space="preserve"> </w:t>
      </w:r>
    </w:p>
    <w:p w:rsidR="00CD7455" w:rsidRDefault="00594A4D" w:rsidP="00CD7455">
      <w:pPr>
        <w:pStyle w:val="index"/>
      </w:pPr>
      <w:r w:rsidRPr="00684608">
        <w:t>dit-il, 4.</w:t>
      </w:r>
      <w:r w:rsidR="00CD7455">
        <w:t xml:space="preserve"> </w:t>
      </w:r>
    </w:p>
    <w:p w:rsidR="00CD7455" w:rsidRDefault="00594A4D" w:rsidP="00CD7455">
      <w:pPr>
        <w:pStyle w:val="index"/>
      </w:pPr>
      <w:r w:rsidRPr="00684608">
        <w:t>diversifié, 22.</w:t>
      </w:r>
      <w:r w:rsidR="00CD7455">
        <w:t xml:space="preserve"> </w:t>
      </w:r>
    </w:p>
    <w:p w:rsidR="00CD7455" w:rsidRDefault="00594A4D" w:rsidP="00CD7455">
      <w:pPr>
        <w:pStyle w:val="index"/>
      </w:pPr>
      <w:r w:rsidRPr="00684608">
        <w:lastRenderedPageBreak/>
        <w:t>divin Auguste, 69.</w:t>
      </w:r>
      <w:r w:rsidR="00CD7455">
        <w:t xml:space="preserve"> </w:t>
      </w:r>
    </w:p>
    <w:p w:rsidR="00CD7455" w:rsidRDefault="00594A4D" w:rsidP="00CD7455">
      <w:pPr>
        <w:pStyle w:val="index"/>
      </w:pPr>
      <w:r w:rsidRPr="00684608">
        <w:t>dixième heure, 19.</w:t>
      </w:r>
      <w:r w:rsidR="00CD7455">
        <w:t xml:space="preserve"> </w:t>
      </w:r>
    </w:p>
    <w:p w:rsidR="00CD7455" w:rsidRDefault="00594A4D" w:rsidP="00CD7455">
      <w:pPr>
        <w:pStyle w:val="index"/>
      </w:pPr>
      <w:r w:rsidRPr="00684608">
        <w:t>domaine de Tusculum, 28.</w:t>
      </w:r>
      <w:r w:rsidR="00CD7455">
        <w:t xml:space="preserve"> </w:t>
      </w:r>
    </w:p>
    <w:p w:rsidR="00CD7455" w:rsidRDefault="00594A4D" w:rsidP="00CD7455">
      <w:pPr>
        <w:pStyle w:val="index"/>
      </w:pPr>
      <w:r w:rsidRPr="00684608">
        <w:t>dompter, 46.</w:t>
      </w:r>
      <w:r w:rsidR="00CD7455">
        <w:t xml:space="preserve"> </w:t>
      </w:r>
    </w:p>
    <w:p w:rsidR="00CD7455" w:rsidRDefault="00594A4D" w:rsidP="00CD7455">
      <w:pPr>
        <w:pStyle w:val="index"/>
      </w:pPr>
      <w:r w:rsidRPr="00684608">
        <w:t>donc, 2 et 11.</w:t>
      </w:r>
      <w:r w:rsidR="00CD7455">
        <w:t xml:space="preserve"> </w:t>
      </w:r>
    </w:p>
    <w:p w:rsidR="00CD7455" w:rsidRDefault="00594A4D" w:rsidP="00CD7455">
      <w:pPr>
        <w:pStyle w:val="index"/>
      </w:pPr>
      <w:r w:rsidRPr="00684608">
        <w:t>donner, 3</w:t>
      </w:r>
      <w:r w:rsidR="00CD7455">
        <w:t xml:space="preserve"> </w:t>
      </w:r>
    </w:p>
    <w:p w:rsidR="00CD7455" w:rsidRDefault="00594A4D" w:rsidP="00CD7455">
      <w:pPr>
        <w:pStyle w:val="index"/>
      </w:pPr>
      <w:r w:rsidRPr="00684608">
        <w:t>donner congé, 2.</w:t>
      </w:r>
      <w:r w:rsidR="00CD7455">
        <w:t xml:space="preserve"> </w:t>
      </w:r>
    </w:p>
    <w:p w:rsidR="00CD7455" w:rsidRDefault="00594A4D" w:rsidP="00CD7455">
      <w:pPr>
        <w:pStyle w:val="index"/>
      </w:pPr>
      <w:r w:rsidRPr="00684608">
        <w:t>donner lecture, 51.</w:t>
      </w:r>
      <w:r w:rsidR="00CD7455">
        <w:t xml:space="preserve"> </w:t>
      </w:r>
    </w:p>
    <w:p w:rsidR="00CD7455" w:rsidRDefault="00594A4D" w:rsidP="00CD7455">
      <w:pPr>
        <w:pStyle w:val="index"/>
      </w:pPr>
      <w:r w:rsidRPr="00684608">
        <w:t>donner son avis, ii.</w:t>
      </w:r>
      <w:r w:rsidR="00CD7455">
        <w:t xml:space="preserve"> </w:t>
      </w:r>
    </w:p>
    <w:p w:rsidR="00CD7455" w:rsidRDefault="00594A4D" w:rsidP="00CD7455">
      <w:pPr>
        <w:pStyle w:val="index"/>
      </w:pPr>
      <w:r w:rsidRPr="00684608">
        <w:t>dormir, 10.</w:t>
      </w:r>
      <w:r w:rsidR="00CD7455">
        <w:t xml:space="preserve"> </w:t>
      </w:r>
    </w:p>
    <w:p w:rsidR="00CD7455" w:rsidRDefault="00594A4D" w:rsidP="00CD7455">
      <w:pPr>
        <w:pStyle w:val="index"/>
      </w:pPr>
      <w:r w:rsidRPr="00684608">
        <w:t>douleur, 2.</w:t>
      </w:r>
      <w:r w:rsidR="00CD7455">
        <w:t xml:space="preserve"> </w:t>
      </w:r>
    </w:p>
    <w:p w:rsidR="00CD7455" w:rsidRDefault="00594A4D" w:rsidP="00CD7455">
      <w:pPr>
        <w:pStyle w:val="index"/>
      </w:pPr>
      <w:r w:rsidRPr="00684608">
        <w:t>doux, 49.</w:t>
      </w:r>
      <w:r w:rsidR="00CD7455">
        <w:t xml:space="preserve"> </w:t>
      </w:r>
    </w:p>
    <w:p w:rsidR="00CD7455" w:rsidRDefault="00594A4D" w:rsidP="00CD7455">
      <w:pPr>
        <w:pStyle w:val="index"/>
      </w:pPr>
      <w:r w:rsidRPr="00684608">
        <w:t>droit (subst.), 52.</w:t>
      </w:r>
      <w:r w:rsidR="00CD7455">
        <w:t xml:space="preserve"> </w:t>
      </w:r>
    </w:p>
    <w:p w:rsidR="00CD7455" w:rsidRDefault="00594A4D" w:rsidP="00CD7455">
      <w:pPr>
        <w:pStyle w:val="index"/>
      </w:pPr>
      <w:r w:rsidRPr="00684608">
        <w:t>droit (à droite), 25</w:t>
      </w:r>
      <w:r w:rsidR="00CD7455">
        <w:t xml:space="preserve"> </w:t>
      </w:r>
    </w:p>
    <w:p w:rsidR="00CD7455" w:rsidRDefault="00594A4D" w:rsidP="00CD7455">
      <w:pPr>
        <w:pStyle w:val="index"/>
      </w:pPr>
      <w:r w:rsidRPr="00684608">
        <w:t>droit (dressé), 59.</w:t>
      </w:r>
      <w:r w:rsidR="00CD7455">
        <w:t xml:space="preserve"> </w:t>
      </w:r>
    </w:p>
    <w:p w:rsidR="00CD7455" w:rsidRDefault="00594A4D" w:rsidP="00CD7455">
      <w:pPr>
        <w:pStyle w:val="index"/>
      </w:pPr>
      <w:r w:rsidRPr="00684608">
        <w:t>du haut de, 4.</w:t>
      </w:r>
      <w:r w:rsidR="00CD7455">
        <w:t xml:space="preserve"> </w:t>
      </w:r>
    </w:p>
    <w:p w:rsidR="00CD7455" w:rsidRDefault="00594A4D" w:rsidP="00CD7455">
      <w:pPr>
        <w:pStyle w:val="index"/>
      </w:pPr>
      <w:r w:rsidRPr="00684608">
        <w:t>durant la matinée, 34.</w:t>
      </w:r>
      <w:r w:rsidR="00CD7455">
        <w:t xml:space="preserve"> </w:t>
      </w:r>
    </w:p>
    <w:p w:rsidR="00CD7455" w:rsidRDefault="00594A4D" w:rsidP="00CD7455">
      <w:pPr>
        <w:pStyle w:val="index"/>
      </w:pPr>
      <w:r w:rsidRPr="00684608">
        <w:t>durer, 52.</w:t>
      </w:r>
      <w:r w:rsidR="00CD7455">
        <w:t xml:space="preserve"> </w:t>
      </w:r>
    </w:p>
    <w:p w:rsidR="00CD7455" w:rsidRDefault="00594A4D" w:rsidP="00594A4D">
      <w:pPr>
        <w:pStyle w:val="u1c"/>
      </w:pPr>
      <w:r>
        <w:t>E</w:t>
      </w:r>
      <w:bookmarkStart w:id="526" w:name="IdFr_E"/>
      <w:bookmarkEnd w:id="526"/>
      <w:r w:rsidR="00CD7455">
        <w:t xml:space="preserve"> </w:t>
      </w:r>
    </w:p>
    <w:p w:rsidR="00CD7455" w:rsidRDefault="00594A4D" w:rsidP="00CD7455">
      <w:pPr>
        <w:pStyle w:val="index"/>
      </w:pPr>
      <w:r w:rsidRPr="00684608">
        <w:t>eau, 4.</w:t>
      </w:r>
      <w:r w:rsidR="00CD7455">
        <w:t xml:space="preserve"> </w:t>
      </w:r>
    </w:p>
    <w:p w:rsidR="00CD7455" w:rsidRDefault="00594A4D" w:rsidP="00CD7455">
      <w:pPr>
        <w:pStyle w:val="index"/>
      </w:pPr>
      <w:r w:rsidRPr="00684608">
        <w:t>écaille, 5.</w:t>
      </w:r>
      <w:r w:rsidR="00CD7455">
        <w:t xml:space="preserve"> </w:t>
      </w:r>
    </w:p>
    <w:p w:rsidR="00CD7455" w:rsidRDefault="00594A4D" w:rsidP="00CD7455">
      <w:pPr>
        <w:pStyle w:val="index"/>
      </w:pPr>
      <w:r w:rsidRPr="00684608">
        <w:t>écarter, 22.</w:t>
      </w:r>
      <w:r w:rsidR="00CD7455">
        <w:t xml:space="preserve"> </w:t>
      </w:r>
    </w:p>
    <w:p w:rsidR="00CD7455" w:rsidRDefault="00594A4D" w:rsidP="00CD7455">
      <w:pPr>
        <w:pStyle w:val="index"/>
      </w:pPr>
      <w:r w:rsidRPr="00684608">
        <w:t>échauffer, 19.</w:t>
      </w:r>
      <w:r w:rsidR="00CD7455">
        <w:t xml:space="preserve"> </w:t>
      </w:r>
    </w:p>
    <w:p w:rsidR="00CD7455" w:rsidRDefault="00594A4D" w:rsidP="00CD7455">
      <w:pPr>
        <w:pStyle w:val="index"/>
      </w:pPr>
      <w:r w:rsidRPr="00684608">
        <w:t>éclat de rire, 47.</w:t>
      </w:r>
      <w:r w:rsidR="00CD7455">
        <w:t xml:space="preserve"> </w:t>
      </w:r>
    </w:p>
    <w:p w:rsidR="00CD7455" w:rsidRDefault="00594A4D" w:rsidP="00CD7455">
      <w:pPr>
        <w:pStyle w:val="index"/>
      </w:pPr>
      <w:r w:rsidRPr="00684608">
        <w:t>école, 1 et 58.</w:t>
      </w:r>
      <w:r w:rsidR="00CD7455">
        <w:t xml:space="preserve"> </w:t>
      </w:r>
    </w:p>
    <w:p w:rsidR="00CD7455" w:rsidRDefault="00594A4D" w:rsidP="00CD7455">
      <w:pPr>
        <w:pStyle w:val="index"/>
      </w:pPr>
      <w:r w:rsidRPr="00684608">
        <w:t>écrire, 8.</w:t>
      </w:r>
      <w:r w:rsidR="00CD7455">
        <w:t xml:space="preserve"> </w:t>
      </w:r>
    </w:p>
    <w:p w:rsidR="00CD7455" w:rsidRDefault="00594A4D" w:rsidP="00CD7455">
      <w:pPr>
        <w:pStyle w:val="index"/>
      </w:pPr>
      <w:r w:rsidRPr="00684608">
        <w:t>écrit, 58.</w:t>
      </w:r>
      <w:r w:rsidR="00CD7455">
        <w:t xml:space="preserve"> </w:t>
      </w:r>
    </w:p>
    <w:p w:rsidR="00CD7455" w:rsidRDefault="00594A4D" w:rsidP="00CD7455">
      <w:pPr>
        <w:pStyle w:val="index"/>
      </w:pPr>
      <w:r w:rsidRPr="00684608">
        <w:t>édile, 76.</w:t>
      </w:r>
      <w:r w:rsidR="00CD7455">
        <w:t xml:space="preserve"> </w:t>
      </w:r>
    </w:p>
    <w:p w:rsidR="00CD7455" w:rsidRDefault="00594A4D" w:rsidP="00CD7455">
      <w:pPr>
        <w:pStyle w:val="index"/>
      </w:pPr>
      <w:r w:rsidRPr="00684608">
        <w:t>édilité, 77.</w:t>
      </w:r>
      <w:r w:rsidR="00CD7455">
        <w:t xml:space="preserve"> </w:t>
      </w:r>
    </w:p>
    <w:p w:rsidR="00CD7455" w:rsidRDefault="00594A4D" w:rsidP="00CD7455">
      <w:pPr>
        <w:pStyle w:val="index"/>
      </w:pPr>
      <w:r w:rsidRPr="00684608">
        <w:t>effacer, 49.</w:t>
      </w:r>
      <w:r w:rsidR="00CD7455">
        <w:t xml:space="preserve"> </w:t>
      </w:r>
    </w:p>
    <w:p w:rsidR="00CD7455" w:rsidRDefault="00594A4D" w:rsidP="00CD7455">
      <w:pPr>
        <w:pStyle w:val="index"/>
      </w:pPr>
      <w:r w:rsidRPr="00684608">
        <w:t>égal, 53.</w:t>
      </w:r>
      <w:r w:rsidR="00CD7455">
        <w:t xml:space="preserve"> </w:t>
      </w:r>
    </w:p>
    <w:p w:rsidR="00CD7455" w:rsidRDefault="00594A4D" w:rsidP="00CD7455">
      <w:pPr>
        <w:pStyle w:val="index"/>
      </w:pPr>
      <w:r w:rsidRPr="00684608">
        <w:t>également, 69.</w:t>
      </w:r>
      <w:r w:rsidR="00CD7455">
        <w:t xml:space="preserve"> </w:t>
      </w:r>
    </w:p>
    <w:p w:rsidR="00CD7455" w:rsidRDefault="00594A4D" w:rsidP="00CD7455">
      <w:pPr>
        <w:pStyle w:val="index"/>
      </w:pPr>
      <w:r w:rsidRPr="00684608">
        <w:t>élan, 31.</w:t>
      </w:r>
      <w:r w:rsidR="00CD7455">
        <w:t xml:space="preserve"> </w:t>
      </w:r>
    </w:p>
    <w:p w:rsidR="00CD7455" w:rsidRDefault="00594A4D" w:rsidP="00CD7455">
      <w:pPr>
        <w:pStyle w:val="index"/>
      </w:pPr>
      <w:r w:rsidRPr="00684608">
        <w:t>élégant, 66.</w:t>
      </w:r>
      <w:r w:rsidR="00CD7455">
        <w:t xml:space="preserve"> </w:t>
      </w:r>
    </w:p>
    <w:p w:rsidR="00CD7455" w:rsidRDefault="00594A4D" w:rsidP="00CD7455">
      <w:pPr>
        <w:pStyle w:val="index"/>
      </w:pPr>
      <w:r w:rsidRPr="00684608">
        <w:lastRenderedPageBreak/>
        <w:t>éléphant, 38.</w:t>
      </w:r>
      <w:r w:rsidR="00CD7455">
        <w:t xml:space="preserve"> </w:t>
      </w:r>
    </w:p>
    <w:p w:rsidR="00CD7455" w:rsidRDefault="00594A4D" w:rsidP="00CD7455">
      <w:pPr>
        <w:pStyle w:val="index"/>
      </w:pPr>
      <w:r w:rsidRPr="00684608">
        <w:t>élève, 2.</w:t>
      </w:r>
      <w:r w:rsidR="00CD7455">
        <w:t xml:space="preserve"> </w:t>
      </w:r>
    </w:p>
    <w:p w:rsidR="00CD7455" w:rsidRDefault="00594A4D" w:rsidP="00CD7455">
      <w:pPr>
        <w:pStyle w:val="index"/>
      </w:pPr>
      <w:r w:rsidRPr="00684608">
        <w:t>élever, 31.</w:t>
      </w:r>
      <w:r w:rsidR="00CD7455">
        <w:t xml:space="preserve"> </w:t>
      </w:r>
    </w:p>
    <w:p w:rsidR="00CD7455" w:rsidRDefault="00594A4D" w:rsidP="00CD7455">
      <w:pPr>
        <w:pStyle w:val="index"/>
      </w:pPr>
      <w:r w:rsidRPr="00684608">
        <w:t>embrasser, 1.</w:t>
      </w:r>
      <w:r w:rsidR="00CD7455">
        <w:t xml:space="preserve"> </w:t>
      </w:r>
    </w:p>
    <w:p w:rsidR="00CD7455" w:rsidRDefault="00594A4D" w:rsidP="00CD7455">
      <w:pPr>
        <w:pStyle w:val="index"/>
      </w:pPr>
      <w:r w:rsidRPr="00684608">
        <w:t>emmener, 56.</w:t>
      </w:r>
      <w:r w:rsidR="00CD7455">
        <w:t xml:space="preserve"> </w:t>
      </w:r>
    </w:p>
    <w:p w:rsidR="00CD7455" w:rsidRDefault="00594A4D" w:rsidP="00CD7455">
      <w:pPr>
        <w:pStyle w:val="index"/>
      </w:pPr>
      <w:r w:rsidRPr="00684608">
        <w:t>empereur, 85.</w:t>
      </w:r>
      <w:r w:rsidR="00CD7455">
        <w:t xml:space="preserve"> </w:t>
      </w:r>
    </w:p>
    <w:p w:rsidR="00CD7455" w:rsidRDefault="00594A4D" w:rsidP="00CD7455">
      <w:pPr>
        <w:pStyle w:val="index"/>
      </w:pPr>
      <w:r w:rsidRPr="00684608">
        <w:t>employer, 85.</w:t>
      </w:r>
      <w:r w:rsidR="00CD7455">
        <w:t xml:space="preserve"> </w:t>
      </w:r>
    </w:p>
    <w:p w:rsidR="00CD7455" w:rsidRDefault="00594A4D" w:rsidP="00CD7455">
      <w:pPr>
        <w:pStyle w:val="index"/>
      </w:pPr>
      <w:r w:rsidRPr="00684608">
        <w:t>en argent, 55.</w:t>
      </w:r>
      <w:r w:rsidR="00CD7455">
        <w:t xml:space="preserve"> </w:t>
      </w:r>
    </w:p>
    <w:p w:rsidR="00CD7455" w:rsidRDefault="00594A4D" w:rsidP="00CD7455">
      <w:pPr>
        <w:pStyle w:val="index"/>
      </w:pPr>
      <w:r w:rsidRPr="00684608">
        <w:t>encre, 58.</w:t>
      </w:r>
      <w:r w:rsidR="00CD7455">
        <w:t xml:space="preserve"> </w:t>
      </w:r>
    </w:p>
    <w:p w:rsidR="00CD7455" w:rsidRDefault="00594A4D" w:rsidP="00CD7455">
      <w:pPr>
        <w:pStyle w:val="index"/>
      </w:pPr>
      <w:r w:rsidRPr="00684608">
        <w:t>encrier, 58.</w:t>
      </w:r>
      <w:r w:rsidR="00CD7455">
        <w:t xml:space="preserve"> </w:t>
      </w:r>
    </w:p>
    <w:p w:rsidR="00CD7455" w:rsidRDefault="00594A4D" w:rsidP="00CD7455">
      <w:pPr>
        <w:pStyle w:val="index"/>
      </w:pPr>
      <w:r w:rsidRPr="00684608">
        <w:t>enduire, 49.</w:t>
      </w:r>
      <w:r w:rsidR="00CD7455">
        <w:t xml:space="preserve"> </w:t>
      </w:r>
    </w:p>
    <w:p w:rsidR="00CD7455" w:rsidRDefault="00594A4D" w:rsidP="00CD7455">
      <w:pPr>
        <w:pStyle w:val="index"/>
      </w:pPr>
      <w:r w:rsidRPr="00684608">
        <w:t>Énée, 61.</w:t>
      </w:r>
      <w:r w:rsidR="00CD7455">
        <w:t xml:space="preserve"> </w:t>
      </w:r>
    </w:p>
    <w:p w:rsidR="00CD7455" w:rsidRDefault="00594A4D" w:rsidP="00CD7455">
      <w:pPr>
        <w:pStyle w:val="index"/>
      </w:pPr>
      <w:r w:rsidRPr="00684608">
        <w:t>enfant, 7.</w:t>
      </w:r>
      <w:r w:rsidR="00CD7455">
        <w:t xml:space="preserve"> </w:t>
      </w:r>
    </w:p>
    <w:p w:rsidR="00CD7455" w:rsidRDefault="00594A4D" w:rsidP="00CD7455">
      <w:pPr>
        <w:pStyle w:val="index"/>
      </w:pPr>
      <w:r w:rsidRPr="00684608">
        <w:t>enfants, 16.</w:t>
      </w:r>
      <w:r w:rsidR="00CD7455">
        <w:t xml:space="preserve"> </w:t>
      </w:r>
    </w:p>
    <w:p w:rsidR="00CD7455" w:rsidRDefault="00594A4D" w:rsidP="00CD7455">
      <w:pPr>
        <w:pStyle w:val="index"/>
      </w:pPr>
      <w:r w:rsidRPr="00684608">
        <w:t>enfin, 15.</w:t>
      </w:r>
      <w:r w:rsidR="00CD7455">
        <w:t xml:space="preserve"> </w:t>
      </w:r>
    </w:p>
    <w:p w:rsidR="00CD7455" w:rsidRDefault="00594A4D" w:rsidP="00CD7455">
      <w:pPr>
        <w:pStyle w:val="index"/>
      </w:pPr>
      <w:r w:rsidRPr="00684608">
        <w:t>enfoncer dans l</w:t>
      </w:r>
      <w:r w:rsidR="00CD7455">
        <w:t>’</w:t>
      </w:r>
      <w:r w:rsidRPr="00684608">
        <w:t>eau, 20.</w:t>
      </w:r>
      <w:r w:rsidR="00CD7455">
        <w:t xml:space="preserve"> </w:t>
      </w:r>
    </w:p>
    <w:p w:rsidR="00CD7455" w:rsidRDefault="00594A4D" w:rsidP="00CD7455">
      <w:pPr>
        <w:pStyle w:val="index"/>
      </w:pPr>
      <w:r w:rsidRPr="00684608">
        <w:t>engager (la bataille), 29.</w:t>
      </w:r>
      <w:r w:rsidR="00CD7455">
        <w:t xml:space="preserve"> </w:t>
      </w:r>
    </w:p>
    <w:p w:rsidR="00CD7455" w:rsidRDefault="00594A4D" w:rsidP="00CD7455">
      <w:pPr>
        <w:pStyle w:val="index"/>
      </w:pPr>
      <w:r w:rsidRPr="00684608">
        <w:t>en grande quantité, 68.</w:t>
      </w:r>
      <w:r w:rsidR="00CD7455">
        <w:t xml:space="preserve"> </w:t>
      </w:r>
    </w:p>
    <w:p w:rsidR="00CD7455" w:rsidRDefault="00594A4D" w:rsidP="00CD7455">
      <w:pPr>
        <w:pStyle w:val="index"/>
      </w:pPr>
      <w:r w:rsidRPr="00684608">
        <w:t>en hâte, 52.</w:t>
      </w:r>
      <w:r w:rsidR="00CD7455">
        <w:t xml:space="preserve"> </w:t>
      </w:r>
    </w:p>
    <w:p w:rsidR="00CD7455" w:rsidRDefault="00594A4D" w:rsidP="00CD7455">
      <w:pPr>
        <w:pStyle w:val="index"/>
      </w:pPr>
      <w:r w:rsidRPr="00684608">
        <w:t>en ivoire, 55.</w:t>
      </w:r>
      <w:r w:rsidR="00CD7455">
        <w:t xml:space="preserve"> </w:t>
      </w:r>
    </w:p>
    <w:p w:rsidR="00CD7455" w:rsidRDefault="00594A4D" w:rsidP="00CD7455">
      <w:pPr>
        <w:pStyle w:val="index"/>
      </w:pPr>
      <w:r w:rsidRPr="00684608">
        <w:t>enlever, 31.</w:t>
      </w:r>
      <w:r w:rsidR="00CD7455">
        <w:t xml:space="preserve"> </w:t>
      </w:r>
    </w:p>
    <w:p w:rsidR="00CD7455" w:rsidRDefault="00594A4D" w:rsidP="00CD7455">
      <w:pPr>
        <w:pStyle w:val="index"/>
      </w:pPr>
      <w:r w:rsidRPr="00684608">
        <w:t>en marbre, 68.</w:t>
      </w:r>
      <w:r w:rsidR="00CD7455">
        <w:t xml:space="preserve"> </w:t>
      </w:r>
    </w:p>
    <w:p w:rsidR="00CD7455" w:rsidRDefault="00594A4D" w:rsidP="00CD7455">
      <w:pPr>
        <w:pStyle w:val="index"/>
      </w:pPr>
      <w:r w:rsidRPr="00684608">
        <w:t>en même temps que, 53 et 71.</w:t>
      </w:r>
      <w:r w:rsidR="00CD7455">
        <w:t xml:space="preserve"> </w:t>
      </w:r>
    </w:p>
    <w:p w:rsidR="00CD7455" w:rsidRDefault="00594A4D" w:rsidP="00CD7455">
      <w:pPr>
        <w:pStyle w:val="index"/>
      </w:pPr>
      <w:r w:rsidRPr="00684608">
        <w:t>ennemi, 31.</w:t>
      </w:r>
      <w:r w:rsidR="00CD7455">
        <w:t xml:space="preserve"> </w:t>
      </w:r>
    </w:p>
    <w:p w:rsidR="00CD7455" w:rsidRDefault="00594A4D" w:rsidP="00CD7455">
      <w:pPr>
        <w:pStyle w:val="index"/>
      </w:pPr>
      <w:r w:rsidRPr="00684608">
        <w:t>énorme, 68.</w:t>
      </w:r>
      <w:r w:rsidR="00CD7455">
        <w:t xml:space="preserve"> </w:t>
      </w:r>
    </w:p>
    <w:p w:rsidR="00CD7455" w:rsidRDefault="00594A4D" w:rsidP="00CD7455">
      <w:pPr>
        <w:pStyle w:val="index"/>
      </w:pPr>
      <w:r w:rsidRPr="00684608">
        <w:t>en parchemin, 7.</w:t>
      </w:r>
      <w:r w:rsidR="00CD7455">
        <w:t xml:space="preserve"> </w:t>
      </w:r>
    </w:p>
    <w:p w:rsidR="00CD7455" w:rsidRDefault="00594A4D" w:rsidP="00CD7455">
      <w:pPr>
        <w:pStyle w:val="index"/>
      </w:pPr>
      <w:r w:rsidRPr="00684608">
        <w:t>en pierre, 63.</w:t>
      </w:r>
      <w:r w:rsidR="00CD7455">
        <w:t xml:space="preserve"> </w:t>
      </w:r>
    </w:p>
    <w:p w:rsidR="00CD7455" w:rsidRDefault="00594A4D" w:rsidP="00CD7455">
      <w:pPr>
        <w:pStyle w:val="index"/>
      </w:pPr>
      <w:r w:rsidRPr="00684608">
        <w:t>en proportion de, 16.</w:t>
      </w:r>
      <w:r w:rsidR="00CD7455">
        <w:t xml:space="preserve"> </w:t>
      </w:r>
    </w:p>
    <w:p w:rsidR="00CD7455" w:rsidRDefault="00594A4D" w:rsidP="00CD7455">
      <w:pPr>
        <w:pStyle w:val="index"/>
      </w:pPr>
      <w:r w:rsidRPr="00684608">
        <w:t>enseigne (de magasin), 7.</w:t>
      </w:r>
      <w:r w:rsidR="00CD7455">
        <w:t xml:space="preserve"> </w:t>
      </w:r>
    </w:p>
    <w:p w:rsidR="00CD7455" w:rsidRDefault="00594A4D" w:rsidP="00CD7455">
      <w:pPr>
        <w:pStyle w:val="index"/>
      </w:pPr>
      <w:r w:rsidRPr="00684608">
        <w:t>enseigne (militaire), 20. I</w:t>
      </w:r>
      <w:r w:rsidR="00CD7455">
        <w:t xml:space="preserve"> </w:t>
      </w:r>
    </w:p>
    <w:p w:rsidR="00CD7455" w:rsidRDefault="00594A4D" w:rsidP="00CD7455">
      <w:pPr>
        <w:pStyle w:val="index"/>
      </w:pPr>
      <w:r w:rsidRPr="00684608">
        <w:lastRenderedPageBreak/>
        <w:t>enseigner, 28.</w:t>
      </w:r>
      <w:r w:rsidR="00CD7455">
        <w:t xml:space="preserve"> </w:t>
      </w:r>
    </w:p>
    <w:p w:rsidR="00CD7455" w:rsidRDefault="00594A4D" w:rsidP="00CD7455">
      <w:pPr>
        <w:pStyle w:val="index"/>
      </w:pPr>
      <w:r w:rsidRPr="00684608">
        <w:t>ensevelir, 73.</w:t>
      </w:r>
      <w:r w:rsidR="00CD7455">
        <w:t xml:space="preserve"> </w:t>
      </w:r>
    </w:p>
    <w:p w:rsidR="00CD7455" w:rsidRDefault="00594A4D" w:rsidP="00CD7455">
      <w:pPr>
        <w:pStyle w:val="index"/>
      </w:pPr>
      <w:r w:rsidRPr="00684608">
        <w:t>en silence, 25.</w:t>
      </w:r>
      <w:r w:rsidR="00CD7455">
        <w:t xml:space="preserve"> </w:t>
      </w:r>
    </w:p>
    <w:p w:rsidR="00CD7455" w:rsidRDefault="00594A4D" w:rsidP="00CD7455">
      <w:pPr>
        <w:pStyle w:val="index"/>
      </w:pPr>
      <w:r w:rsidRPr="00684608">
        <w:t>ensuite, 8, 19 et 37.</w:t>
      </w:r>
      <w:r w:rsidR="00CD7455">
        <w:t xml:space="preserve"> </w:t>
      </w:r>
    </w:p>
    <w:p w:rsidR="00CD7455" w:rsidRDefault="00594A4D" w:rsidP="00CD7455">
      <w:pPr>
        <w:pStyle w:val="index"/>
      </w:pPr>
      <w:r w:rsidRPr="00684608">
        <w:t>en sureté, 28.</w:t>
      </w:r>
      <w:r w:rsidR="00CD7455">
        <w:t xml:space="preserve"> </w:t>
      </w:r>
    </w:p>
    <w:p w:rsidR="00CD7455" w:rsidRDefault="00594A4D" w:rsidP="00CD7455">
      <w:pPr>
        <w:pStyle w:val="index"/>
      </w:pPr>
      <w:r w:rsidRPr="00684608">
        <w:t>entendre, 16 (bis).</w:t>
      </w:r>
      <w:r w:rsidR="00CD7455">
        <w:t xml:space="preserve"> </w:t>
      </w:r>
    </w:p>
    <w:p w:rsidR="00CD7455" w:rsidRDefault="00594A4D" w:rsidP="00CD7455">
      <w:pPr>
        <w:pStyle w:val="index"/>
      </w:pPr>
      <w:r w:rsidRPr="00684608">
        <w:t>en terre, 71.</w:t>
      </w:r>
      <w:r w:rsidR="00CD7455">
        <w:t xml:space="preserve"> </w:t>
      </w:r>
    </w:p>
    <w:p w:rsidR="00CD7455" w:rsidRDefault="00594A4D" w:rsidP="00CD7455">
      <w:pPr>
        <w:pStyle w:val="index"/>
      </w:pPr>
      <w:r w:rsidRPr="00684608">
        <w:t>entêté, 11.</w:t>
      </w:r>
      <w:r w:rsidR="00CD7455">
        <w:t xml:space="preserve"> </w:t>
      </w:r>
    </w:p>
    <w:p w:rsidR="00CD7455" w:rsidRDefault="00594A4D" w:rsidP="00CD7455">
      <w:pPr>
        <w:pStyle w:val="index"/>
      </w:pPr>
      <w:r w:rsidRPr="00684608">
        <w:t>entier, 1.</w:t>
      </w:r>
      <w:r w:rsidR="00CD7455">
        <w:t xml:space="preserve"> </w:t>
      </w:r>
    </w:p>
    <w:p w:rsidR="00CD7455" w:rsidRDefault="00594A4D" w:rsidP="00CD7455">
      <w:pPr>
        <w:pStyle w:val="index"/>
      </w:pPr>
      <w:r w:rsidRPr="00684608">
        <w:t>entre, 22.</w:t>
      </w:r>
      <w:r w:rsidR="00CD7455">
        <w:t xml:space="preserve"> </w:t>
      </w:r>
    </w:p>
    <w:p w:rsidR="00CD7455" w:rsidRDefault="00594A4D" w:rsidP="00CD7455">
      <w:pPr>
        <w:pStyle w:val="index"/>
      </w:pPr>
      <w:r w:rsidRPr="00684608">
        <w:t>entrée, 37.</w:t>
      </w:r>
      <w:r w:rsidR="00CD7455">
        <w:t xml:space="preserve"> </w:t>
      </w:r>
    </w:p>
    <w:p w:rsidR="00CD7455" w:rsidRDefault="00594A4D" w:rsidP="00CD7455">
      <w:pPr>
        <w:pStyle w:val="index"/>
      </w:pPr>
      <w:r w:rsidRPr="00684608">
        <w:t>entrer, 10.</w:t>
      </w:r>
      <w:r w:rsidR="00CD7455">
        <w:t xml:space="preserve"> </w:t>
      </w:r>
    </w:p>
    <w:p w:rsidR="00CD7455" w:rsidRDefault="00594A4D" w:rsidP="00CD7455">
      <w:pPr>
        <w:pStyle w:val="index"/>
      </w:pPr>
      <w:r w:rsidRPr="00684608">
        <w:t>entrer dans la carrière politique, 77.</w:t>
      </w:r>
      <w:r w:rsidR="00CD7455">
        <w:t xml:space="preserve"> </w:t>
      </w:r>
    </w:p>
    <w:p w:rsidR="00CD7455" w:rsidRDefault="00594A4D" w:rsidP="00CD7455">
      <w:pPr>
        <w:pStyle w:val="index"/>
      </w:pPr>
      <w:r w:rsidRPr="00684608">
        <w:t>envers, 58.</w:t>
      </w:r>
      <w:r w:rsidR="00CD7455">
        <w:t xml:space="preserve"> </w:t>
      </w:r>
    </w:p>
    <w:p w:rsidR="00CD7455" w:rsidRDefault="00594A4D" w:rsidP="00CD7455">
      <w:pPr>
        <w:pStyle w:val="index"/>
      </w:pPr>
      <w:r w:rsidRPr="00684608">
        <w:t>environ neuf heures, 55.</w:t>
      </w:r>
      <w:r w:rsidR="00CD7455">
        <w:t xml:space="preserve"> </w:t>
      </w:r>
    </w:p>
    <w:p w:rsidR="00CD7455" w:rsidRDefault="00594A4D" w:rsidP="00CD7455">
      <w:pPr>
        <w:pStyle w:val="index"/>
      </w:pPr>
      <w:r w:rsidRPr="00684608">
        <w:t>en vouloir à quelqu</w:t>
      </w:r>
      <w:r w:rsidR="00CD7455">
        <w:t>’</w:t>
      </w:r>
      <w:r w:rsidRPr="00684608">
        <w:t>un, 86.</w:t>
      </w:r>
      <w:r w:rsidR="00CD7455">
        <w:t xml:space="preserve"> </w:t>
      </w:r>
    </w:p>
    <w:p w:rsidR="00CD7455" w:rsidRDefault="00594A4D" w:rsidP="00CD7455">
      <w:pPr>
        <w:pStyle w:val="index"/>
      </w:pPr>
      <w:r w:rsidRPr="00684608">
        <w:t>envoyer, 31.</w:t>
      </w:r>
      <w:r w:rsidR="00CD7455">
        <w:t xml:space="preserve"> </w:t>
      </w:r>
    </w:p>
    <w:p w:rsidR="00CD7455" w:rsidRDefault="00594A4D" w:rsidP="00CD7455">
      <w:pPr>
        <w:pStyle w:val="index"/>
      </w:pPr>
      <w:r w:rsidRPr="00684608">
        <w:t>éparpiller, 76.</w:t>
      </w:r>
      <w:r w:rsidR="00CD7455">
        <w:t xml:space="preserve"> </w:t>
      </w:r>
    </w:p>
    <w:p w:rsidR="00CD7455" w:rsidRDefault="00594A4D" w:rsidP="00CD7455">
      <w:pPr>
        <w:pStyle w:val="index"/>
      </w:pPr>
      <w:r w:rsidRPr="00684608">
        <w:t>épaule, 28.</w:t>
      </w:r>
      <w:r w:rsidR="00CD7455">
        <w:t xml:space="preserve"> </w:t>
      </w:r>
    </w:p>
    <w:p w:rsidR="00CD7455" w:rsidRDefault="00594A4D" w:rsidP="00CD7455">
      <w:pPr>
        <w:pStyle w:val="index"/>
      </w:pPr>
      <w:r w:rsidRPr="00684608">
        <w:t>épée, 31.</w:t>
      </w:r>
      <w:r w:rsidR="00CD7455">
        <w:t xml:space="preserve"> </w:t>
      </w:r>
    </w:p>
    <w:p w:rsidR="00CD7455" w:rsidRDefault="00594A4D" w:rsidP="00CD7455">
      <w:pPr>
        <w:pStyle w:val="index"/>
      </w:pPr>
      <w:r w:rsidRPr="00684608">
        <w:t>épieu, 40.</w:t>
      </w:r>
      <w:r w:rsidR="00CD7455">
        <w:t xml:space="preserve"> </w:t>
      </w:r>
    </w:p>
    <w:p w:rsidR="00CD7455" w:rsidRDefault="00594A4D" w:rsidP="00CD7455">
      <w:pPr>
        <w:pStyle w:val="index"/>
      </w:pPr>
      <w:r w:rsidRPr="00684608">
        <w:t>épine, 85.</w:t>
      </w:r>
      <w:r w:rsidR="00CD7455">
        <w:t xml:space="preserve"> </w:t>
      </w:r>
    </w:p>
    <w:p w:rsidR="00CD7455" w:rsidRDefault="00594A4D" w:rsidP="00CD7455">
      <w:pPr>
        <w:pStyle w:val="index"/>
      </w:pPr>
      <w:r w:rsidRPr="00684608">
        <w:t>épreuve, 2.</w:t>
      </w:r>
      <w:r w:rsidR="00CD7455">
        <w:t xml:space="preserve"> </w:t>
      </w:r>
    </w:p>
    <w:p w:rsidR="00CD7455" w:rsidRDefault="00594A4D" w:rsidP="00CD7455">
      <w:pPr>
        <w:pStyle w:val="index"/>
      </w:pPr>
      <w:r w:rsidRPr="00684608">
        <w:t>erreur, 24.</w:t>
      </w:r>
      <w:r w:rsidR="00CD7455">
        <w:t xml:space="preserve"> </w:t>
      </w:r>
    </w:p>
    <w:p w:rsidR="00CD7455" w:rsidRDefault="00594A4D" w:rsidP="00CD7455">
      <w:pPr>
        <w:pStyle w:val="index"/>
      </w:pPr>
      <w:r w:rsidRPr="00684608">
        <w:t>escalier, 19.</w:t>
      </w:r>
      <w:r w:rsidR="00CD7455">
        <w:t xml:space="preserve"> </w:t>
      </w:r>
    </w:p>
    <w:p w:rsidR="00CD7455" w:rsidRDefault="00594A4D" w:rsidP="00CD7455">
      <w:pPr>
        <w:pStyle w:val="index"/>
      </w:pPr>
      <w:r w:rsidRPr="00684608">
        <w:t>esclave, 18 et 34.</w:t>
      </w:r>
      <w:r w:rsidR="00CD7455">
        <w:t xml:space="preserve"> </w:t>
      </w:r>
    </w:p>
    <w:p w:rsidR="00CD7455" w:rsidRDefault="00594A4D" w:rsidP="00CD7455">
      <w:pPr>
        <w:pStyle w:val="index"/>
      </w:pPr>
      <w:r w:rsidRPr="00684608">
        <w:t>espace plan, 28.</w:t>
      </w:r>
      <w:r w:rsidR="00CD7455">
        <w:t xml:space="preserve"> </w:t>
      </w:r>
    </w:p>
    <w:p w:rsidR="00CD7455" w:rsidRDefault="00594A4D" w:rsidP="00CD7455">
      <w:pPr>
        <w:pStyle w:val="index"/>
      </w:pPr>
      <w:r w:rsidRPr="00684608">
        <w:t>est-ce que</w:t>
      </w:r>
      <w:r w:rsidR="00CD7455">
        <w:t> </w:t>
      </w:r>
      <w:r w:rsidR="00CD7455" w:rsidRPr="00684608">
        <w:t>?</w:t>
      </w:r>
      <w:r w:rsidRPr="00684608">
        <w:t xml:space="preserve"> 7.</w:t>
      </w:r>
      <w:r w:rsidR="00CD7455">
        <w:t xml:space="preserve"> </w:t>
      </w:r>
    </w:p>
    <w:p w:rsidR="00CD7455" w:rsidRDefault="00594A4D" w:rsidP="00CD7455">
      <w:pPr>
        <w:pStyle w:val="index"/>
      </w:pPr>
      <w:r w:rsidRPr="00684608">
        <w:t>est-ce que... ne pas</w:t>
      </w:r>
      <w:r w:rsidR="00CD7455">
        <w:t> </w:t>
      </w:r>
      <w:r w:rsidR="00CD7455" w:rsidRPr="00684608">
        <w:t>?</w:t>
      </w:r>
      <w:r w:rsidRPr="00684608">
        <w:t xml:space="preserve"> 50.</w:t>
      </w:r>
      <w:r w:rsidR="00CD7455">
        <w:t xml:space="preserve"> </w:t>
      </w:r>
    </w:p>
    <w:p w:rsidR="00CD7455" w:rsidRDefault="00594A4D" w:rsidP="00CD7455">
      <w:pPr>
        <w:pStyle w:val="index"/>
      </w:pPr>
      <w:r w:rsidRPr="00684608">
        <w:t>et, 1, 2 et 28.</w:t>
      </w:r>
      <w:r w:rsidR="00CD7455">
        <w:t xml:space="preserve"> </w:t>
      </w:r>
    </w:p>
    <w:p w:rsidR="00CD7455" w:rsidRDefault="00594A4D" w:rsidP="00CD7455">
      <w:pPr>
        <w:pStyle w:val="index"/>
      </w:pPr>
      <w:r w:rsidRPr="00684608">
        <w:t>étable, 37.</w:t>
      </w:r>
      <w:r w:rsidR="00CD7455">
        <w:t xml:space="preserve"> </w:t>
      </w:r>
    </w:p>
    <w:p w:rsidR="00CD7455" w:rsidRDefault="00594A4D" w:rsidP="00CD7455">
      <w:pPr>
        <w:pStyle w:val="index"/>
      </w:pPr>
      <w:r w:rsidRPr="00684608">
        <w:t>établir, 40.</w:t>
      </w:r>
      <w:r w:rsidR="00CD7455">
        <w:t xml:space="preserve"> </w:t>
      </w:r>
    </w:p>
    <w:p w:rsidR="00CD7455" w:rsidRDefault="00594A4D" w:rsidP="00CD7455">
      <w:pPr>
        <w:pStyle w:val="index"/>
      </w:pPr>
      <w:r w:rsidRPr="00684608">
        <w:lastRenderedPageBreak/>
        <w:t>été, 31.</w:t>
      </w:r>
      <w:r w:rsidR="00CD7455">
        <w:t xml:space="preserve"> </w:t>
      </w:r>
    </w:p>
    <w:p w:rsidR="00CD7455" w:rsidRDefault="00594A4D" w:rsidP="00CD7455">
      <w:pPr>
        <w:pStyle w:val="index"/>
      </w:pPr>
      <w:r w:rsidRPr="00684608">
        <w:t>étendre, 59.</w:t>
      </w:r>
      <w:r w:rsidR="00CD7455">
        <w:t xml:space="preserve"> </w:t>
      </w:r>
    </w:p>
    <w:p w:rsidR="00CD7455" w:rsidRDefault="00594A4D" w:rsidP="00CD7455">
      <w:pPr>
        <w:pStyle w:val="index"/>
      </w:pPr>
      <w:r w:rsidRPr="00684608">
        <w:t>et... ne pas, 7.</w:t>
      </w:r>
      <w:r w:rsidR="00CD7455">
        <w:t xml:space="preserve"> </w:t>
      </w:r>
    </w:p>
    <w:p w:rsidR="00CD7455" w:rsidRDefault="00594A4D" w:rsidP="00CD7455">
      <w:pPr>
        <w:pStyle w:val="index"/>
      </w:pPr>
      <w:r w:rsidRPr="00684608">
        <w:t>étranger, 52.</w:t>
      </w:r>
      <w:r w:rsidR="00CD7455">
        <w:t xml:space="preserve"> </w:t>
      </w:r>
    </w:p>
    <w:p w:rsidR="00CD7455" w:rsidRDefault="00594A4D" w:rsidP="00CD7455">
      <w:pPr>
        <w:pStyle w:val="index"/>
      </w:pPr>
      <w:r w:rsidRPr="00684608">
        <w:t>être, 1.</w:t>
      </w:r>
      <w:r w:rsidR="00CD7455">
        <w:t xml:space="preserve"> </w:t>
      </w:r>
    </w:p>
    <w:p w:rsidR="00CD7455" w:rsidRDefault="00594A4D" w:rsidP="00CD7455">
      <w:pPr>
        <w:pStyle w:val="index"/>
      </w:pPr>
      <w:r w:rsidRPr="00684608">
        <w:t>être (subst.), 63.</w:t>
      </w:r>
      <w:r w:rsidR="00CD7455">
        <w:t xml:space="preserve"> </w:t>
      </w:r>
    </w:p>
    <w:p w:rsidR="00CD7455" w:rsidRDefault="00594A4D" w:rsidP="00CD7455">
      <w:pPr>
        <w:pStyle w:val="index"/>
      </w:pPr>
      <w:r w:rsidRPr="00684608">
        <w:t>être assis, 4.</w:t>
      </w:r>
      <w:r w:rsidR="00CD7455">
        <w:t xml:space="preserve"> </w:t>
      </w:r>
    </w:p>
    <w:p w:rsidR="00CD7455" w:rsidRDefault="00594A4D" w:rsidP="00CD7455">
      <w:pPr>
        <w:pStyle w:val="index"/>
      </w:pPr>
      <w:r w:rsidRPr="00684608">
        <w:t>être composé, 34.</w:t>
      </w:r>
      <w:r w:rsidR="00CD7455">
        <w:t xml:space="preserve"> </w:t>
      </w:r>
    </w:p>
    <w:p w:rsidR="00CD7455" w:rsidRDefault="00594A4D" w:rsidP="00CD7455">
      <w:pPr>
        <w:pStyle w:val="index"/>
      </w:pPr>
      <w:r w:rsidRPr="00684608">
        <w:t>être du parti de quelqu</w:t>
      </w:r>
      <w:r w:rsidR="00CD7455">
        <w:t>’</w:t>
      </w:r>
      <w:r w:rsidRPr="00684608">
        <w:t>un, 86.</w:t>
      </w:r>
      <w:r w:rsidR="00CD7455">
        <w:t xml:space="preserve"> </w:t>
      </w:r>
    </w:p>
    <w:p w:rsidR="00CD7455" w:rsidRDefault="00594A4D" w:rsidP="00CD7455">
      <w:pPr>
        <w:pStyle w:val="index"/>
      </w:pPr>
      <w:r w:rsidRPr="00684608">
        <w:t>être éclatant, 72.</w:t>
      </w:r>
      <w:r w:rsidR="00CD7455">
        <w:t xml:space="preserve"> </w:t>
      </w:r>
    </w:p>
    <w:p w:rsidR="00CD7455" w:rsidRDefault="00594A4D" w:rsidP="00CD7455">
      <w:pPr>
        <w:pStyle w:val="index"/>
      </w:pPr>
      <w:r w:rsidRPr="00684608">
        <w:t>être fait, 8.</w:t>
      </w:r>
      <w:r w:rsidR="00CD7455">
        <w:t xml:space="preserve"> </w:t>
      </w:r>
    </w:p>
    <w:p w:rsidR="00CD7455" w:rsidRDefault="00594A4D" w:rsidP="00CD7455">
      <w:pPr>
        <w:pStyle w:val="index"/>
      </w:pPr>
      <w:r w:rsidRPr="00684608">
        <w:t>être habituellement, 49.</w:t>
      </w:r>
      <w:r w:rsidR="00CD7455">
        <w:t xml:space="preserve"> </w:t>
      </w:r>
    </w:p>
    <w:p w:rsidR="00CD7455" w:rsidRDefault="00594A4D" w:rsidP="00CD7455">
      <w:pPr>
        <w:pStyle w:val="index"/>
      </w:pPr>
      <w:r w:rsidRPr="00684608">
        <w:t>être malade, 73.</w:t>
      </w:r>
      <w:r w:rsidR="00CD7455">
        <w:t xml:space="preserve"> </w:t>
      </w:r>
    </w:p>
    <w:p w:rsidR="00CD7455" w:rsidRDefault="00594A4D" w:rsidP="00CD7455">
      <w:pPr>
        <w:pStyle w:val="index"/>
      </w:pPr>
      <w:r w:rsidRPr="00684608">
        <w:t>être permis, 1.</w:t>
      </w:r>
      <w:r w:rsidR="00CD7455">
        <w:t xml:space="preserve"> </w:t>
      </w:r>
    </w:p>
    <w:p w:rsidR="00CD7455" w:rsidRDefault="00594A4D" w:rsidP="00CD7455">
      <w:pPr>
        <w:pStyle w:val="index"/>
      </w:pPr>
      <w:r w:rsidRPr="00684608">
        <w:t>être possible, 1.</w:t>
      </w:r>
      <w:r w:rsidR="00CD7455">
        <w:t xml:space="preserve"> </w:t>
      </w:r>
    </w:p>
    <w:p w:rsidR="00CD7455" w:rsidRDefault="00594A4D" w:rsidP="00CD7455">
      <w:pPr>
        <w:pStyle w:val="index"/>
      </w:pPr>
      <w:r w:rsidRPr="00684608">
        <w:t>être pour quelqu</w:t>
      </w:r>
      <w:r w:rsidR="00CD7455">
        <w:t>’</w:t>
      </w:r>
      <w:r w:rsidRPr="00684608">
        <w:t>un, 86.</w:t>
      </w:r>
      <w:r w:rsidR="00CD7455">
        <w:t xml:space="preserve"> </w:t>
      </w:r>
    </w:p>
    <w:p w:rsidR="00CD7455" w:rsidRDefault="00594A4D" w:rsidP="00CD7455">
      <w:pPr>
        <w:pStyle w:val="index"/>
      </w:pPr>
      <w:r w:rsidRPr="00684608">
        <w:t>être suspendu, 7.</w:t>
      </w:r>
      <w:r w:rsidR="00CD7455">
        <w:t xml:space="preserve"> </w:t>
      </w:r>
    </w:p>
    <w:p w:rsidR="00CD7455" w:rsidRDefault="00594A4D" w:rsidP="00CD7455">
      <w:pPr>
        <w:pStyle w:val="index"/>
      </w:pPr>
      <w:r w:rsidRPr="00684608">
        <w:t>être transporté, 41.</w:t>
      </w:r>
      <w:r w:rsidR="00CD7455">
        <w:t xml:space="preserve"> </w:t>
      </w:r>
    </w:p>
    <w:p w:rsidR="00CD7455" w:rsidRDefault="00594A4D" w:rsidP="00CD7455">
      <w:pPr>
        <w:pStyle w:val="index"/>
      </w:pPr>
      <w:r w:rsidRPr="00684608">
        <w:t>être vendu, 63.</w:t>
      </w:r>
      <w:r w:rsidR="00CD7455">
        <w:t xml:space="preserve"> </w:t>
      </w:r>
    </w:p>
    <w:p w:rsidR="00CD7455" w:rsidRDefault="00594A4D" w:rsidP="00CD7455">
      <w:pPr>
        <w:pStyle w:val="index"/>
      </w:pPr>
      <w:r w:rsidRPr="00684608">
        <w:t>étroit, 22.</w:t>
      </w:r>
      <w:r w:rsidR="00CD7455">
        <w:t xml:space="preserve"> </w:t>
      </w:r>
    </w:p>
    <w:p w:rsidR="00CD7455" w:rsidRDefault="00594A4D" w:rsidP="00CD7455">
      <w:pPr>
        <w:pStyle w:val="index"/>
      </w:pPr>
      <w:r w:rsidRPr="00684608">
        <w:t>Ëtrurie, 74.</w:t>
      </w:r>
      <w:r w:rsidR="00CD7455">
        <w:t xml:space="preserve"> </w:t>
      </w:r>
    </w:p>
    <w:p w:rsidR="00CD7455" w:rsidRDefault="00594A4D" w:rsidP="00CD7455">
      <w:pPr>
        <w:pStyle w:val="index"/>
      </w:pPr>
      <w:r w:rsidRPr="00684608">
        <w:t>étudier, 76.</w:t>
      </w:r>
      <w:r w:rsidR="00CD7455">
        <w:t xml:space="preserve"> </w:t>
      </w:r>
    </w:p>
    <w:p w:rsidR="00CD7455" w:rsidRDefault="00594A4D" w:rsidP="00CD7455">
      <w:pPr>
        <w:pStyle w:val="index"/>
      </w:pPr>
      <w:r w:rsidRPr="00684608">
        <w:t>examiner, 67.</w:t>
      </w:r>
      <w:r w:rsidR="00CD7455">
        <w:t xml:space="preserve"> </w:t>
      </w:r>
    </w:p>
    <w:p w:rsidR="00CD7455" w:rsidRDefault="00594A4D" w:rsidP="00CD7455">
      <w:pPr>
        <w:pStyle w:val="index"/>
      </w:pPr>
      <w:r w:rsidRPr="00684608">
        <w:t>exercer, 58.</w:t>
      </w:r>
      <w:r w:rsidR="00CD7455">
        <w:t xml:space="preserve"> </w:t>
      </w:r>
    </w:p>
    <w:p w:rsidR="00CD7455" w:rsidRDefault="00594A4D" w:rsidP="00CD7455">
      <w:pPr>
        <w:pStyle w:val="index"/>
      </w:pPr>
      <w:r w:rsidRPr="00684608">
        <w:t>exercices corporels, 84.</w:t>
      </w:r>
      <w:r w:rsidR="00CD7455">
        <w:t xml:space="preserve"> </w:t>
      </w:r>
    </w:p>
    <w:p w:rsidR="00CD7455" w:rsidRDefault="00594A4D" w:rsidP="00CD7455">
      <w:pPr>
        <w:pStyle w:val="index"/>
      </w:pPr>
      <w:r w:rsidRPr="00684608">
        <w:t>exhaler, 37.</w:t>
      </w:r>
      <w:r w:rsidR="00CD7455">
        <w:t xml:space="preserve"> </w:t>
      </w:r>
    </w:p>
    <w:p w:rsidR="00CD7455" w:rsidRDefault="00594A4D" w:rsidP="00CD7455">
      <w:pPr>
        <w:pStyle w:val="index"/>
      </w:pPr>
      <w:r w:rsidRPr="00684608">
        <w:t>exhorter, 31.</w:t>
      </w:r>
      <w:r w:rsidR="00CD7455">
        <w:t xml:space="preserve"> </w:t>
      </w:r>
    </w:p>
    <w:p w:rsidR="00CD7455" w:rsidRDefault="00594A4D" w:rsidP="00CD7455">
      <w:pPr>
        <w:pStyle w:val="index"/>
      </w:pPr>
      <w:r w:rsidRPr="00684608">
        <w:t>expérimenter, 47.</w:t>
      </w:r>
      <w:r w:rsidR="00CD7455">
        <w:t xml:space="preserve"> </w:t>
      </w:r>
    </w:p>
    <w:p w:rsidR="00CD7455" w:rsidRDefault="00594A4D" w:rsidP="00CD7455">
      <w:pPr>
        <w:pStyle w:val="index"/>
      </w:pPr>
      <w:r w:rsidRPr="00684608">
        <w:t>expliquer, 6, 17 et 58.</w:t>
      </w:r>
      <w:r w:rsidR="00CD7455">
        <w:t xml:space="preserve"> </w:t>
      </w:r>
    </w:p>
    <w:p w:rsidR="00CD7455" w:rsidRDefault="00594A4D" w:rsidP="00CD7455">
      <w:pPr>
        <w:pStyle w:val="index"/>
      </w:pPr>
      <w:r w:rsidRPr="00684608">
        <w:t>expliquer la raison, 54.</w:t>
      </w:r>
      <w:r w:rsidR="00CD7455">
        <w:t xml:space="preserve"> </w:t>
      </w:r>
    </w:p>
    <w:p w:rsidR="00CD7455" w:rsidRDefault="00594A4D" w:rsidP="00CD7455">
      <w:pPr>
        <w:pStyle w:val="index"/>
      </w:pPr>
      <w:r w:rsidRPr="00684608">
        <w:t>exporter, 58.</w:t>
      </w:r>
      <w:r w:rsidR="00CD7455">
        <w:t xml:space="preserve"> </w:t>
      </w:r>
    </w:p>
    <w:p w:rsidR="00CD7455" w:rsidRDefault="00594A4D" w:rsidP="00CD7455">
      <w:pPr>
        <w:pStyle w:val="index"/>
      </w:pPr>
      <w:r w:rsidRPr="00684608">
        <w:lastRenderedPageBreak/>
        <w:t>exposer, 63.</w:t>
      </w:r>
      <w:r w:rsidR="00CD7455">
        <w:t xml:space="preserve"> </w:t>
      </w:r>
    </w:p>
    <w:p w:rsidR="00CD7455" w:rsidRDefault="00594A4D" w:rsidP="00CD7455">
      <w:pPr>
        <w:pStyle w:val="index"/>
      </w:pPr>
      <w:r w:rsidRPr="00684608">
        <w:t>expulser, 34.</w:t>
      </w:r>
      <w:r w:rsidR="00CD7455">
        <w:t xml:space="preserve"> </w:t>
      </w:r>
    </w:p>
    <w:p w:rsidR="00CD7455" w:rsidRDefault="00594A4D" w:rsidP="00CD7455">
      <w:pPr>
        <w:pStyle w:val="index"/>
      </w:pPr>
      <w:r w:rsidRPr="00684608">
        <w:t>extraordinairement, 13.</w:t>
      </w:r>
      <w:r w:rsidR="00CD7455">
        <w:t xml:space="preserve"> </w:t>
      </w:r>
    </w:p>
    <w:p w:rsidR="00CD7455" w:rsidRDefault="00594A4D" w:rsidP="00594A4D">
      <w:pPr>
        <w:pStyle w:val="u1c"/>
      </w:pPr>
      <w:r>
        <w:t>F</w:t>
      </w:r>
      <w:bookmarkStart w:id="527" w:name="IdFr_F"/>
      <w:bookmarkEnd w:id="527"/>
      <w:r w:rsidR="00CD7455">
        <w:t xml:space="preserve"> </w:t>
      </w:r>
    </w:p>
    <w:p w:rsidR="00CD7455" w:rsidRDefault="00594A4D" w:rsidP="00CD7455">
      <w:pPr>
        <w:pStyle w:val="index"/>
      </w:pPr>
      <w:r w:rsidRPr="00684608">
        <w:t>fabriquer, 43.</w:t>
      </w:r>
      <w:r w:rsidR="00CD7455">
        <w:t xml:space="preserve"> </w:t>
      </w:r>
    </w:p>
    <w:p w:rsidR="00CD7455" w:rsidRDefault="00594A4D" w:rsidP="00CD7455">
      <w:pPr>
        <w:pStyle w:val="index"/>
      </w:pPr>
      <w:r w:rsidRPr="00684608">
        <w:t>facteur, 49.</w:t>
      </w:r>
      <w:r w:rsidR="00CD7455">
        <w:t xml:space="preserve"> </w:t>
      </w:r>
    </w:p>
    <w:p w:rsidR="00CD7455" w:rsidRDefault="00594A4D" w:rsidP="00CD7455">
      <w:pPr>
        <w:pStyle w:val="index"/>
      </w:pPr>
      <w:r w:rsidRPr="00684608">
        <w:t>faction, 86.</w:t>
      </w:r>
      <w:r w:rsidR="00CD7455">
        <w:t xml:space="preserve"> </w:t>
      </w:r>
    </w:p>
    <w:p w:rsidR="00CD7455" w:rsidRDefault="00594A4D" w:rsidP="00CD7455">
      <w:pPr>
        <w:pStyle w:val="index"/>
      </w:pPr>
      <w:r w:rsidRPr="00684608">
        <w:t>faire, 4, 10 et 22.</w:t>
      </w:r>
      <w:r w:rsidR="00CD7455">
        <w:t xml:space="preserve"> </w:t>
      </w:r>
    </w:p>
    <w:p w:rsidR="00CD7455" w:rsidRDefault="00594A4D" w:rsidP="00CD7455">
      <w:pPr>
        <w:pStyle w:val="index"/>
      </w:pPr>
      <w:r w:rsidRPr="00684608">
        <w:t>faire courir, 85.</w:t>
      </w:r>
      <w:r w:rsidR="00CD7455">
        <w:t xml:space="preserve"> </w:t>
      </w:r>
    </w:p>
    <w:p w:rsidR="00CD7455" w:rsidRDefault="00594A4D" w:rsidP="00CD7455">
      <w:pPr>
        <w:pStyle w:val="index"/>
      </w:pPr>
      <w:r w:rsidRPr="00684608">
        <w:t>faire cuire, 41.</w:t>
      </w:r>
      <w:r w:rsidR="00CD7455">
        <w:t xml:space="preserve"> </w:t>
      </w:r>
    </w:p>
    <w:p w:rsidR="00CD7455" w:rsidRDefault="00594A4D" w:rsidP="00CD7455">
      <w:pPr>
        <w:pStyle w:val="index"/>
      </w:pPr>
      <w:r w:rsidRPr="00684608">
        <w:t>faire lever, 25.</w:t>
      </w:r>
      <w:r w:rsidR="00CD7455">
        <w:t xml:space="preserve"> </w:t>
      </w:r>
    </w:p>
    <w:p w:rsidR="00CD7455" w:rsidRDefault="00594A4D" w:rsidP="00CD7455">
      <w:pPr>
        <w:pStyle w:val="index"/>
      </w:pPr>
      <w:r w:rsidRPr="00684608">
        <w:t>faire naître, 17.</w:t>
      </w:r>
      <w:r w:rsidR="00CD7455">
        <w:t xml:space="preserve"> </w:t>
      </w:r>
    </w:p>
    <w:p w:rsidR="00CD7455" w:rsidRDefault="00594A4D" w:rsidP="00CD7455">
      <w:pPr>
        <w:pStyle w:val="index"/>
      </w:pPr>
      <w:r w:rsidRPr="00684608">
        <w:t>faire passer le temps, 43.</w:t>
      </w:r>
      <w:r w:rsidR="00CD7455">
        <w:t xml:space="preserve"> </w:t>
      </w:r>
    </w:p>
    <w:p w:rsidR="00CD7455" w:rsidRDefault="00594A4D" w:rsidP="00CD7455">
      <w:pPr>
        <w:pStyle w:val="index"/>
      </w:pPr>
      <w:r w:rsidRPr="00684608">
        <w:t>faire penser à, 26.</w:t>
      </w:r>
      <w:r w:rsidR="00CD7455">
        <w:t xml:space="preserve"> </w:t>
      </w:r>
    </w:p>
    <w:p w:rsidR="00CD7455" w:rsidRDefault="00594A4D" w:rsidP="00CD7455">
      <w:pPr>
        <w:pStyle w:val="index"/>
      </w:pPr>
      <w:r w:rsidRPr="00684608">
        <w:t>faire remise de, 79.</w:t>
      </w:r>
      <w:r w:rsidR="00CD7455">
        <w:t xml:space="preserve"> </w:t>
      </w:r>
    </w:p>
    <w:p w:rsidR="00CD7455" w:rsidRDefault="00594A4D" w:rsidP="00CD7455">
      <w:pPr>
        <w:pStyle w:val="index"/>
      </w:pPr>
      <w:r w:rsidRPr="00684608">
        <w:t>faire répéter un rôle, 48.</w:t>
      </w:r>
      <w:r w:rsidR="00CD7455">
        <w:t xml:space="preserve"> </w:t>
      </w:r>
    </w:p>
    <w:p w:rsidR="00CD7455" w:rsidRDefault="00594A4D" w:rsidP="00CD7455">
      <w:pPr>
        <w:pStyle w:val="index"/>
      </w:pPr>
      <w:r w:rsidRPr="00684608">
        <w:t>faire saillie, 34.</w:t>
      </w:r>
      <w:r w:rsidR="00CD7455">
        <w:t xml:space="preserve"> </w:t>
      </w:r>
    </w:p>
    <w:p w:rsidR="00CD7455" w:rsidRDefault="00594A4D" w:rsidP="00CD7455">
      <w:pPr>
        <w:pStyle w:val="index"/>
      </w:pPr>
      <w:r w:rsidRPr="00684608">
        <w:t>faire sécher, 71.</w:t>
      </w:r>
      <w:r w:rsidR="00CD7455">
        <w:t xml:space="preserve"> </w:t>
      </w:r>
    </w:p>
    <w:p w:rsidR="00CD7455" w:rsidRDefault="00594A4D" w:rsidP="00CD7455">
      <w:pPr>
        <w:pStyle w:val="index"/>
      </w:pPr>
      <w:r w:rsidRPr="00684608">
        <w:t>faire tourner, 71.</w:t>
      </w:r>
      <w:r w:rsidR="00CD7455">
        <w:t xml:space="preserve"> </w:t>
      </w:r>
    </w:p>
    <w:p w:rsidR="00CD7455" w:rsidRDefault="00594A4D" w:rsidP="00CD7455">
      <w:pPr>
        <w:pStyle w:val="index"/>
      </w:pPr>
      <w:r w:rsidRPr="00684608">
        <w:t>faire une faute, 2.</w:t>
      </w:r>
      <w:r w:rsidR="00CD7455">
        <w:t xml:space="preserve"> </w:t>
      </w:r>
    </w:p>
    <w:p w:rsidR="00CD7455" w:rsidRDefault="00594A4D" w:rsidP="00CD7455">
      <w:pPr>
        <w:pStyle w:val="index"/>
      </w:pPr>
      <w:r w:rsidRPr="00684608">
        <w:t>faire un sacrifice, 12.</w:t>
      </w:r>
      <w:r w:rsidR="00CD7455">
        <w:t xml:space="preserve"> </w:t>
      </w:r>
    </w:p>
    <w:p w:rsidR="00CD7455" w:rsidRDefault="00594A4D" w:rsidP="00CD7455">
      <w:pPr>
        <w:pStyle w:val="index"/>
      </w:pPr>
      <w:r w:rsidRPr="00684608">
        <w:t>faisceau, 22.</w:t>
      </w:r>
      <w:r w:rsidR="00CD7455">
        <w:t xml:space="preserve"> </w:t>
      </w:r>
    </w:p>
    <w:p w:rsidR="00CD7455" w:rsidRDefault="00594A4D" w:rsidP="00CD7455">
      <w:pPr>
        <w:pStyle w:val="index"/>
      </w:pPr>
      <w:r w:rsidRPr="00684608">
        <w:t>fait de papyrus, 7.</w:t>
      </w:r>
      <w:r w:rsidR="00CD7455">
        <w:t xml:space="preserve"> </w:t>
      </w:r>
    </w:p>
    <w:p w:rsidR="00CD7455" w:rsidRDefault="00594A4D" w:rsidP="00CD7455">
      <w:pPr>
        <w:pStyle w:val="index"/>
      </w:pPr>
      <w:r w:rsidRPr="00684608">
        <w:t>faîte, 25.</w:t>
      </w:r>
      <w:r w:rsidR="00CD7455">
        <w:t xml:space="preserve"> </w:t>
      </w:r>
    </w:p>
    <w:p w:rsidR="00CD7455" w:rsidRDefault="00594A4D" w:rsidP="00CD7455">
      <w:pPr>
        <w:pStyle w:val="index"/>
      </w:pPr>
      <w:r w:rsidRPr="00684608">
        <w:t>famille, 16 et 52.</w:t>
      </w:r>
      <w:r w:rsidR="00CD7455">
        <w:t xml:space="preserve"> </w:t>
      </w:r>
    </w:p>
    <w:p w:rsidR="00CD7455" w:rsidRDefault="00594A4D" w:rsidP="00CD7455">
      <w:pPr>
        <w:pStyle w:val="index"/>
      </w:pPr>
      <w:r w:rsidRPr="00684608">
        <w:t>fatigue, 2.</w:t>
      </w:r>
      <w:r w:rsidR="00CD7455">
        <w:t xml:space="preserve"> </w:t>
      </w:r>
    </w:p>
    <w:p w:rsidR="00CD7455" w:rsidRDefault="00594A4D" w:rsidP="00CD7455">
      <w:pPr>
        <w:pStyle w:val="index"/>
      </w:pPr>
      <w:r w:rsidRPr="00684608">
        <w:t>fatigué, 4.</w:t>
      </w:r>
      <w:r w:rsidR="00CD7455">
        <w:t xml:space="preserve"> </w:t>
      </w:r>
    </w:p>
    <w:p w:rsidR="00CD7455" w:rsidRDefault="00594A4D" w:rsidP="00CD7455">
      <w:pPr>
        <w:pStyle w:val="index"/>
      </w:pPr>
      <w:r w:rsidRPr="00684608">
        <w:t>fatiguer, 2.</w:t>
      </w:r>
      <w:r w:rsidR="00CD7455">
        <w:t xml:space="preserve"> </w:t>
      </w:r>
    </w:p>
    <w:p w:rsidR="00CD7455" w:rsidRDefault="00594A4D" w:rsidP="00CD7455">
      <w:pPr>
        <w:pStyle w:val="index"/>
      </w:pPr>
      <w:r w:rsidRPr="00684608">
        <w:t>faux, 56.</w:t>
      </w:r>
      <w:r w:rsidR="00CD7455">
        <w:t xml:space="preserve"> </w:t>
      </w:r>
    </w:p>
    <w:p w:rsidR="00CD7455" w:rsidRDefault="00594A4D" w:rsidP="00CD7455">
      <w:pPr>
        <w:pStyle w:val="index"/>
      </w:pPr>
      <w:r w:rsidRPr="00684608">
        <w:t>favorable, 80.</w:t>
      </w:r>
      <w:r w:rsidR="00CD7455">
        <w:t xml:space="preserve"> </w:t>
      </w:r>
    </w:p>
    <w:p w:rsidR="00CD7455" w:rsidRDefault="00594A4D" w:rsidP="00CD7455">
      <w:pPr>
        <w:pStyle w:val="index"/>
      </w:pPr>
      <w:r w:rsidRPr="00684608">
        <w:t>femme, 15, 44 et 55.</w:t>
      </w:r>
      <w:r w:rsidR="00CD7455">
        <w:t xml:space="preserve"> </w:t>
      </w:r>
    </w:p>
    <w:p w:rsidR="00CD7455" w:rsidRDefault="00594A4D" w:rsidP="00CD7455">
      <w:pPr>
        <w:pStyle w:val="index"/>
      </w:pPr>
      <w:r w:rsidRPr="00684608">
        <w:lastRenderedPageBreak/>
        <w:t>femme de chambre, 66</w:t>
      </w:r>
      <w:r w:rsidR="00CD7455">
        <w:t xml:space="preserve"> </w:t>
      </w:r>
    </w:p>
    <w:p w:rsidR="00CD7455" w:rsidRDefault="00594A4D" w:rsidP="00CD7455">
      <w:pPr>
        <w:pStyle w:val="index"/>
      </w:pPr>
      <w:r w:rsidRPr="00684608">
        <w:t>fendre la foule, 22.</w:t>
      </w:r>
      <w:r w:rsidR="00CD7455">
        <w:t xml:space="preserve"> </w:t>
      </w:r>
    </w:p>
    <w:p w:rsidR="00CD7455" w:rsidRDefault="00594A4D" w:rsidP="00CD7455">
      <w:pPr>
        <w:pStyle w:val="index"/>
      </w:pPr>
      <w:r w:rsidRPr="00684608">
        <w:t>fenêtre, 19.</w:t>
      </w:r>
      <w:r w:rsidR="00CD7455">
        <w:t xml:space="preserve"> </w:t>
      </w:r>
    </w:p>
    <w:p w:rsidR="00CD7455" w:rsidRDefault="00594A4D" w:rsidP="00CD7455">
      <w:pPr>
        <w:pStyle w:val="index"/>
      </w:pPr>
      <w:r w:rsidRPr="00684608">
        <w:t>fer, 26.</w:t>
      </w:r>
      <w:r w:rsidR="00CD7455">
        <w:t xml:space="preserve"> </w:t>
      </w:r>
    </w:p>
    <w:p w:rsidR="00CD7455" w:rsidRDefault="00594A4D" w:rsidP="00CD7455">
      <w:pPr>
        <w:pStyle w:val="index"/>
      </w:pPr>
      <w:r w:rsidRPr="00684608">
        <w:t>fermer, 1.</w:t>
      </w:r>
      <w:r w:rsidR="00CD7455">
        <w:t xml:space="preserve"> </w:t>
      </w:r>
    </w:p>
    <w:p w:rsidR="00CD7455" w:rsidRDefault="00594A4D" w:rsidP="00CD7455">
      <w:pPr>
        <w:pStyle w:val="index"/>
      </w:pPr>
      <w:r w:rsidRPr="00684608">
        <w:t>fête, 12.</w:t>
      </w:r>
      <w:r w:rsidR="00CD7455">
        <w:t xml:space="preserve"> </w:t>
      </w:r>
    </w:p>
    <w:p w:rsidR="00CD7455" w:rsidRDefault="00594A4D" w:rsidP="00CD7455">
      <w:pPr>
        <w:pStyle w:val="index"/>
      </w:pPr>
      <w:r w:rsidRPr="00684608">
        <w:t>feu, 79.</w:t>
      </w:r>
      <w:r w:rsidR="00CD7455">
        <w:t xml:space="preserve"> </w:t>
      </w:r>
    </w:p>
    <w:p w:rsidR="00CD7455" w:rsidRDefault="00594A4D" w:rsidP="00CD7455">
      <w:pPr>
        <w:pStyle w:val="index"/>
      </w:pPr>
      <w:r w:rsidRPr="00684608">
        <w:t>feuille, 31.</w:t>
      </w:r>
      <w:r w:rsidR="00CD7455">
        <w:t xml:space="preserve"> </w:t>
      </w:r>
    </w:p>
    <w:p w:rsidR="00CD7455" w:rsidRDefault="00594A4D" w:rsidP="00CD7455">
      <w:pPr>
        <w:pStyle w:val="index"/>
      </w:pPr>
      <w:r w:rsidRPr="00684608">
        <w:t>fidèle, 26.</w:t>
      </w:r>
      <w:r w:rsidR="00CD7455">
        <w:t xml:space="preserve"> </w:t>
      </w:r>
    </w:p>
    <w:p w:rsidR="00CD7455" w:rsidRDefault="00594A4D" w:rsidP="00CD7455">
      <w:pPr>
        <w:pStyle w:val="index"/>
      </w:pPr>
      <w:r w:rsidRPr="00684608">
        <w:t>figue, 64.</w:t>
      </w:r>
      <w:r w:rsidR="00CD7455">
        <w:t xml:space="preserve"> </w:t>
      </w:r>
    </w:p>
    <w:p w:rsidR="00CD7455" w:rsidRDefault="00594A4D" w:rsidP="00CD7455">
      <w:pPr>
        <w:pStyle w:val="index"/>
      </w:pPr>
      <w:r w:rsidRPr="00684608">
        <w:t>figure, 72.</w:t>
      </w:r>
      <w:r w:rsidR="00CD7455">
        <w:t xml:space="preserve"> </w:t>
      </w:r>
    </w:p>
    <w:p w:rsidR="00CD7455" w:rsidRDefault="00594A4D" w:rsidP="00CD7455">
      <w:pPr>
        <w:pStyle w:val="index"/>
      </w:pPr>
      <w:r w:rsidRPr="00684608">
        <w:t>file, 41.</w:t>
      </w:r>
      <w:r w:rsidR="00CD7455">
        <w:t xml:space="preserve"> </w:t>
      </w:r>
    </w:p>
    <w:p w:rsidR="00CD7455" w:rsidRDefault="00594A4D" w:rsidP="00CD7455">
      <w:pPr>
        <w:pStyle w:val="index"/>
      </w:pPr>
      <w:r w:rsidRPr="00684608">
        <w:t>filet, 40.</w:t>
      </w:r>
      <w:r w:rsidR="00CD7455">
        <w:t xml:space="preserve"> </w:t>
      </w:r>
    </w:p>
    <w:p w:rsidR="00CD7455" w:rsidRDefault="00594A4D" w:rsidP="00CD7455">
      <w:pPr>
        <w:pStyle w:val="index"/>
      </w:pPr>
      <w:r w:rsidRPr="00684608">
        <w:t>fin, 46.</w:t>
      </w:r>
      <w:r w:rsidR="00CD7455">
        <w:t xml:space="preserve"> </w:t>
      </w:r>
    </w:p>
    <w:p w:rsidR="00CD7455" w:rsidRDefault="00594A4D" w:rsidP="00CD7455">
      <w:pPr>
        <w:pStyle w:val="index"/>
      </w:pPr>
      <w:r w:rsidRPr="00684608">
        <w:t>finances, 77,</w:t>
      </w:r>
      <w:r w:rsidR="00CD7455">
        <w:t xml:space="preserve"> </w:t>
      </w:r>
    </w:p>
    <w:p w:rsidR="00CD7455" w:rsidRDefault="00594A4D" w:rsidP="00CD7455">
      <w:pPr>
        <w:pStyle w:val="index"/>
      </w:pPr>
      <w:r w:rsidRPr="00684608">
        <w:t>fixer, 83.</w:t>
      </w:r>
      <w:r w:rsidR="00CD7455">
        <w:t xml:space="preserve"> </w:t>
      </w:r>
    </w:p>
    <w:p w:rsidR="00CD7455" w:rsidRDefault="00594A4D" w:rsidP="00CD7455">
      <w:pPr>
        <w:pStyle w:val="index"/>
      </w:pPr>
      <w:r>
        <w:t>f</w:t>
      </w:r>
      <w:r w:rsidRPr="00684608">
        <w:t>leur, 35.</w:t>
      </w:r>
      <w:r w:rsidR="00CD7455">
        <w:t xml:space="preserve"> </w:t>
      </w:r>
    </w:p>
    <w:p w:rsidR="00CD7455" w:rsidRDefault="00594A4D" w:rsidP="00CD7455">
      <w:pPr>
        <w:pStyle w:val="index"/>
      </w:pPr>
      <w:r w:rsidRPr="00684608">
        <w:t>flotte, 62.</w:t>
      </w:r>
      <w:r w:rsidR="00CD7455">
        <w:t xml:space="preserve"> </w:t>
      </w:r>
    </w:p>
    <w:p w:rsidR="00CD7455" w:rsidRDefault="00594A4D" w:rsidP="00CD7455">
      <w:pPr>
        <w:pStyle w:val="index"/>
      </w:pPr>
      <w:r w:rsidRPr="00684608">
        <w:t>foire, 38,</w:t>
      </w:r>
      <w:r w:rsidR="00CD7455">
        <w:t xml:space="preserve"> </w:t>
      </w:r>
    </w:p>
    <w:p w:rsidR="00CD7455" w:rsidRDefault="00594A4D" w:rsidP="00CD7455">
      <w:pPr>
        <w:pStyle w:val="index"/>
      </w:pPr>
      <w:r w:rsidRPr="00684608">
        <w:t>fonction, 14.</w:t>
      </w:r>
      <w:r w:rsidR="00CD7455">
        <w:t xml:space="preserve"> </w:t>
      </w:r>
    </w:p>
    <w:p w:rsidR="00CD7455" w:rsidRDefault="00594A4D" w:rsidP="00CD7455">
      <w:pPr>
        <w:pStyle w:val="index"/>
      </w:pPr>
      <w:r w:rsidRPr="00684608">
        <w:t>fondement, 68.</w:t>
      </w:r>
      <w:r w:rsidR="00CD7455">
        <w:t xml:space="preserve"> </w:t>
      </w:r>
    </w:p>
    <w:p w:rsidR="00CD7455" w:rsidRDefault="00594A4D" w:rsidP="00CD7455">
      <w:pPr>
        <w:pStyle w:val="index"/>
      </w:pPr>
      <w:r w:rsidRPr="00684608">
        <w:t>fonder, 61.</w:t>
      </w:r>
      <w:r w:rsidR="00CD7455">
        <w:t xml:space="preserve"> </w:t>
      </w:r>
    </w:p>
    <w:p w:rsidR="00CD7455" w:rsidRDefault="00594A4D" w:rsidP="00CD7455">
      <w:pPr>
        <w:pStyle w:val="index"/>
      </w:pPr>
      <w:r w:rsidRPr="00684608">
        <w:t>fontaine, 13.</w:t>
      </w:r>
      <w:r w:rsidR="00CD7455">
        <w:t xml:space="preserve"> </w:t>
      </w:r>
    </w:p>
    <w:p w:rsidR="00CD7455" w:rsidRDefault="00594A4D" w:rsidP="00CD7455">
      <w:pPr>
        <w:pStyle w:val="index"/>
      </w:pPr>
      <w:r w:rsidRPr="00684608">
        <w:t>forme, 7.</w:t>
      </w:r>
      <w:r w:rsidR="00CD7455">
        <w:t xml:space="preserve"> </w:t>
      </w:r>
    </w:p>
    <w:p w:rsidR="00CD7455" w:rsidRDefault="00594A4D" w:rsidP="00CD7455">
      <w:pPr>
        <w:pStyle w:val="index"/>
      </w:pPr>
      <w:r w:rsidRPr="00684608">
        <w:t>former, 71.</w:t>
      </w:r>
      <w:r w:rsidR="00CD7455">
        <w:t xml:space="preserve"> </w:t>
      </w:r>
    </w:p>
    <w:p w:rsidR="00CD7455" w:rsidRDefault="00594A4D" w:rsidP="00CD7455">
      <w:pPr>
        <w:pStyle w:val="index"/>
      </w:pPr>
      <w:r w:rsidRPr="00684608">
        <w:t>fortifier, 73.</w:t>
      </w:r>
      <w:r w:rsidR="00CD7455">
        <w:t xml:space="preserve"> </w:t>
      </w:r>
    </w:p>
    <w:p w:rsidR="00CD7455" w:rsidRDefault="00594A4D" w:rsidP="00CD7455">
      <w:pPr>
        <w:pStyle w:val="index"/>
      </w:pPr>
      <w:r w:rsidRPr="00684608">
        <w:t>forum, 22.</w:t>
      </w:r>
      <w:r w:rsidR="00CD7455">
        <w:t xml:space="preserve"> </w:t>
      </w:r>
    </w:p>
    <w:p w:rsidR="00CD7455" w:rsidRDefault="00594A4D" w:rsidP="00CD7455">
      <w:pPr>
        <w:pStyle w:val="index"/>
      </w:pPr>
      <w:r w:rsidRPr="00684608">
        <w:t>fossé, 28.</w:t>
      </w:r>
      <w:r w:rsidR="00CD7455">
        <w:t xml:space="preserve"> </w:t>
      </w:r>
    </w:p>
    <w:p w:rsidR="00CD7455" w:rsidRDefault="00594A4D" w:rsidP="00CD7455">
      <w:pPr>
        <w:pStyle w:val="index"/>
      </w:pPr>
      <w:r w:rsidRPr="00684608">
        <w:t>foudre, 56.</w:t>
      </w:r>
      <w:r w:rsidR="00CD7455">
        <w:t xml:space="preserve"> </w:t>
      </w:r>
    </w:p>
    <w:p w:rsidR="00CD7455" w:rsidRDefault="00594A4D" w:rsidP="00CD7455">
      <w:pPr>
        <w:pStyle w:val="index"/>
      </w:pPr>
      <w:r w:rsidRPr="00684608">
        <w:t>fouet, 59.</w:t>
      </w:r>
      <w:r w:rsidR="00CD7455">
        <w:t xml:space="preserve"> </w:t>
      </w:r>
    </w:p>
    <w:p w:rsidR="00CD7455" w:rsidRDefault="00594A4D" w:rsidP="00CD7455">
      <w:pPr>
        <w:pStyle w:val="index"/>
      </w:pPr>
      <w:r w:rsidRPr="00684608">
        <w:t>fougueux, 46.</w:t>
      </w:r>
      <w:r w:rsidR="00CD7455">
        <w:t xml:space="preserve"> </w:t>
      </w:r>
    </w:p>
    <w:p w:rsidR="00CD7455" w:rsidRDefault="00594A4D" w:rsidP="00CD7455">
      <w:pPr>
        <w:pStyle w:val="index"/>
      </w:pPr>
      <w:r w:rsidRPr="00684608">
        <w:t>foule, 12.</w:t>
      </w:r>
      <w:r w:rsidR="00CD7455">
        <w:t xml:space="preserve"> </w:t>
      </w:r>
    </w:p>
    <w:p w:rsidR="00CD7455" w:rsidRDefault="00594A4D" w:rsidP="00CD7455">
      <w:pPr>
        <w:pStyle w:val="index"/>
      </w:pPr>
      <w:r w:rsidRPr="00684608">
        <w:t>foulon, 71.</w:t>
      </w:r>
      <w:r w:rsidR="00CD7455">
        <w:t xml:space="preserve"> </w:t>
      </w:r>
    </w:p>
    <w:p w:rsidR="00CD7455" w:rsidRDefault="00594A4D" w:rsidP="00CD7455">
      <w:pPr>
        <w:pStyle w:val="index"/>
      </w:pPr>
      <w:r w:rsidRPr="00684608">
        <w:t>fourrai, 38.</w:t>
      </w:r>
      <w:r w:rsidR="00CD7455">
        <w:t xml:space="preserve"> </w:t>
      </w:r>
    </w:p>
    <w:p w:rsidR="00CD7455" w:rsidRDefault="00594A4D" w:rsidP="00CD7455">
      <w:pPr>
        <w:pStyle w:val="index"/>
      </w:pPr>
      <w:r w:rsidRPr="00684608">
        <w:t>fournir, 38.</w:t>
      </w:r>
      <w:r w:rsidR="00CD7455">
        <w:t xml:space="preserve"> </w:t>
      </w:r>
    </w:p>
    <w:p w:rsidR="00CD7455" w:rsidRDefault="00594A4D" w:rsidP="00CD7455">
      <w:pPr>
        <w:pStyle w:val="index"/>
      </w:pPr>
      <w:r w:rsidRPr="00684608">
        <w:t>fourrure, 5.</w:t>
      </w:r>
      <w:r w:rsidR="00CD7455">
        <w:t xml:space="preserve"> </w:t>
      </w:r>
    </w:p>
    <w:p w:rsidR="00CD7455" w:rsidRDefault="00594A4D" w:rsidP="00CD7455">
      <w:pPr>
        <w:pStyle w:val="index"/>
      </w:pPr>
      <w:r w:rsidRPr="00684608">
        <w:lastRenderedPageBreak/>
        <w:t>foyer, 19.</w:t>
      </w:r>
      <w:r w:rsidR="00CD7455">
        <w:t xml:space="preserve"> </w:t>
      </w:r>
    </w:p>
    <w:p w:rsidR="00CD7455" w:rsidRDefault="00594A4D" w:rsidP="00CD7455">
      <w:pPr>
        <w:pStyle w:val="index"/>
      </w:pPr>
      <w:r w:rsidRPr="00684608">
        <w:t>fragile, 58.</w:t>
      </w:r>
      <w:r w:rsidR="00CD7455">
        <w:t xml:space="preserve"> </w:t>
      </w:r>
    </w:p>
    <w:p w:rsidR="00CD7455" w:rsidRDefault="00594A4D" w:rsidP="00CD7455">
      <w:pPr>
        <w:pStyle w:val="index"/>
      </w:pPr>
      <w:r w:rsidRPr="00684608">
        <w:t>frais, 5 et 34.</w:t>
      </w:r>
      <w:r w:rsidR="00CD7455">
        <w:t xml:space="preserve"> </w:t>
      </w:r>
    </w:p>
    <w:p w:rsidR="00CD7455" w:rsidRDefault="00594A4D" w:rsidP="00CD7455">
      <w:pPr>
        <w:pStyle w:val="index"/>
      </w:pPr>
      <w:r w:rsidRPr="00684608">
        <w:t>frapper, 16, 44 et 66.</w:t>
      </w:r>
      <w:r w:rsidR="00CD7455">
        <w:t xml:space="preserve"> </w:t>
      </w:r>
    </w:p>
    <w:p w:rsidR="00CD7455" w:rsidRDefault="00594A4D" w:rsidP="00CD7455">
      <w:pPr>
        <w:pStyle w:val="index"/>
      </w:pPr>
      <w:r w:rsidRPr="00684608">
        <w:t>frère, 28.</w:t>
      </w:r>
      <w:r w:rsidR="00CD7455">
        <w:t xml:space="preserve"> </w:t>
      </w:r>
    </w:p>
    <w:p w:rsidR="00CD7455" w:rsidRDefault="00594A4D" w:rsidP="00CD7455">
      <w:pPr>
        <w:pStyle w:val="index"/>
      </w:pPr>
      <w:r w:rsidRPr="00684608">
        <w:t>froid (subst.), 52.</w:t>
      </w:r>
      <w:r w:rsidR="00CD7455">
        <w:t xml:space="preserve"> </w:t>
      </w:r>
    </w:p>
    <w:p w:rsidR="00CD7455" w:rsidRDefault="00594A4D" w:rsidP="00CD7455">
      <w:pPr>
        <w:pStyle w:val="index"/>
      </w:pPr>
      <w:r w:rsidRPr="00684608">
        <w:t>froid (adj.), 5.</w:t>
      </w:r>
      <w:r w:rsidR="00CD7455">
        <w:t xml:space="preserve"> </w:t>
      </w:r>
    </w:p>
    <w:p w:rsidR="00CD7455" w:rsidRDefault="00594A4D" w:rsidP="00CD7455">
      <w:pPr>
        <w:pStyle w:val="index"/>
      </w:pPr>
      <w:r w:rsidRPr="00684608">
        <w:t>frontière, 34.</w:t>
      </w:r>
      <w:r w:rsidR="00CD7455">
        <w:t xml:space="preserve"> </w:t>
      </w:r>
    </w:p>
    <w:p w:rsidR="00CD7455" w:rsidRDefault="00594A4D" w:rsidP="00CD7455">
      <w:pPr>
        <w:pStyle w:val="index"/>
      </w:pPr>
      <w:r w:rsidRPr="00684608">
        <w:t>fruit, 38.</w:t>
      </w:r>
      <w:r w:rsidR="00CD7455">
        <w:t xml:space="preserve"> </w:t>
      </w:r>
    </w:p>
    <w:p w:rsidR="00CD7455" w:rsidRDefault="00594A4D" w:rsidP="00CD7455">
      <w:pPr>
        <w:pStyle w:val="index"/>
      </w:pPr>
      <w:r w:rsidRPr="00684608">
        <w:t>fuir, 29.</w:t>
      </w:r>
      <w:r w:rsidR="00CD7455">
        <w:t xml:space="preserve"> </w:t>
      </w:r>
    </w:p>
    <w:p w:rsidR="00CD7455" w:rsidRDefault="00594A4D" w:rsidP="00594A4D">
      <w:pPr>
        <w:pStyle w:val="u1c"/>
      </w:pPr>
      <w:r>
        <w:t>G</w:t>
      </w:r>
      <w:bookmarkStart w:id="528" w:name="IdFr_G"/>
      <w:bookmarkEnd w:id="528"/>
      <w:r w:rsidR="00CD7455">
        <w:t xml:space="preserve"> </w:t>
      </w:r>
    </w:p>
    <w:p w:rsidR="00CD7455" w:rsidRDefault="00594A4D" w:rsidP="00CD7455">
      <w:pPr>
        <w:pStyle w:val="index"/>
      </w:pPr>
      <w:r w:rsidRPr="00684608">
        <w:t>gage, 2.</w:t>
      </w:r>
      <w:r w:rsidR="00CD7455">
        <w:t xml:space="preserve"> </w:t>
      </w:r>
    </w:p>
    <w:p w:rsidR="00CD7455" w:rsidRDefault="00594A4D" w:rsidP="00CD7455">
      <w:pPr>
        <w:pStyle w:val="index"/>
      </w:pPr>
      <w:r w:rsidRPr="00684608">
        <w:t>gagner, 14.</w:t>
      </w:r>
      <w:r w:rsidR="00CD7455">
        <w:t xml:space="preserve"> </w:t>
      </w:r>
    </w:p>
    <w:p w:rsidR="00CD7455" w:rsidRDefault="00594A4D" w:rsidP="00CD7455">
      <w:pPr>
        <w:pStyle w:val="index"/>
      </w:pPr>
      <w:r w:rsidRPr="00684608">
        <w:t>gâteau, 4.</w:t>
      </w:r>
      <w:r w:rsidR="00CD7455">
        <w:t xml:space="preserve"> </w:t>
      </w:r>
    </w:p>
    <w:p w:rsidR="00CD7455" w:rsidRDefault="00594A4D" w:rsidP="00CD7455">
      <w:pPr>
        <w:pStyle w:val="index"/>
      </w:pPr>
      <w:r w:rsidRPr="00684608">
        <w:t>gauche, 7.</w:t>
      </w:r>
      <w:r w:rsidR="00CD7455">
        <w:t xml:space="preserve"> </w:t>
      </w:r>
    </w:p>
    <w:p w:rsidR="00CD7455" w:rsidRDefault="00594A4D" w:rsidP="00CD7455">
      <w:pPr>
        <w:pStyle w:val="index"/>
      </w:pPr>
      <w:r w:rsidRPr="00684608">
        <w:t>Gaulois, 25.</w:t>
      </w:r>
      <w:r w:rsidR="00CD7455">
        <w:t xml:space="preserve"> </w:t>
      </w:r>
    </w:p>
    <w:p w:rsidR="00CD7455" w:rsidRDefault="00594A4D" w:rsidP="00CD7455">
      <w:pPr>
        <w:pStyle w:val="index"/>
      </w:pPr>
      <w:r w:rsidRPr="00684608">
        <w:t>gazon, 39.</w:t>
      </w:r>
      <w:r w:rsidR="00CD7455">
        <w:t xml:space="preserve"> </w:t>
      </w:r>
    </w:p>
    <w:p w:rsidR="00CD7455" w:rsidRDefault="00594A4D" w:rsidP="00CD7455">
      <w:pPr>
        <w:pStyle w:val="index"/>
      </w:pPr>
      <w:r w:rsidRPr="00684608">
        <w:t>gémissement, 47.</w:t>
      </w:r>
      <w:r w:rsidR="00CD7455">
        <w:t xml:space="preserve"> </w:t>
      </w:r>
    </w:p>
    <w:p w:rsidR="00CD7455" w:rsidRDefault="00594A4D" w:rsidP="00CD7455">
      <w:pPr>
        <w:pStyle w:val="index"/>
      </w:pPr>
      <w:r w:rsidRPr="00684608">
        <w:t>gêner, 12.</w:t>
      </w:r>
      <w:r w:rsidR="00CD7455">
        <w:t xml:space="preserve"> </w:t>
      </w:r>
    </w:p>
    <w:p w:rsidR="00CD7455" w:rsidRDefault="00594A4D" w:rsidP="00CD7455">
      <w:pPr>
        <w:pStyle w:val="index"/>
      </w:pPr>
      <w:r w:rsidRPr="00684608">
        <w:t>général, 28.</w:t>
      </w:r>
      <w:r w:rsidR="00CD7455">
        <w:t xml:space="preserve"> </w:t>
      </w:r>
    </w:p>
    <w:p w:rsidR="00CD7455" w:rsidRDefault="00594A4D" w:rsidP="00CD7455">
      <w:pPr>
        <w:pStyle w:val="index"/>
      </w:pPr>
      <w:r w:rsidRPr="00684608">
        <w:t>genou, 46.</w:t>
      </w:r>
      <w:r w:rsidR="00CD7455">
        <w:t xml:space="preserve"> </w:t>
      </w:r>
    </w:p>
    <w:p w:rsidR="00CD7455" w:rsidRDefault="00594A4D" w:rsidP="00CD7455">
      <w:pPr>
        <w:pStyle w:val="index"/>
      </w:pPr>
      <w:r w:rsidRPr="00684608">
        <w:t>genre, 8.</w:t>
      </w:r>
      <w:r w:rsidR="00CD7455">
        <w:t xml:space="preserve"> </w:t>
      </w:r>
    </w:p>
    <w:p w:rsidR="00CD7455" w:rsidRDefault="00594A4D" w:rsidP="00CD7455">
      <w:pPr>
        <w:pStyle w:val="index"/>
      </w:pPr>
      <w:r w:rsidRPr="00684608">
        <w:t>giroflée, 35.</w:t>
      </w:r>
      <w:r w:rsidR="00CD7455">
        <w:t xml:space="preserve"> </w:t>
      </w:r>
    </w:p>
    <w:p w:rsidR="00CD7455" w:rsidRDefault="00594A4D" w:rsidP="00CD7455">
      <w:pPr>
        <w:pStyle w:val="index"/>
      </w:pPr>
      <w:r w:rsidRPr="00684608">
        <w:t>grâce, 85.</w:t>
      </w:r>
      <w:r w:rsidR="00CD7455">
        <w:t xml:space="preserve"> </w:t>
      </w:r>
    </w:p>
    <w:p w:rsidR="00CD7455" w:rsidRDefault="00594A4D" w:rsidP="00CD7455">
      <w:pPr>
        <w:pStyle w:val="index"/>
      </w:pPr>
      <w:r w:rsidRPr="00684608">
        <w:t>grade, 19.</w:t>
      </w:r>
      <w:r w:rsidR="00CD7455">
        <w:t xml:space="preserve"> </w:t>
      </w:r>
    </w:p>
    <w:p w:rsidR="00CD7455" w:rsidRDefault="00594A4D" w:rsidP="00CD7455">
      <w:pPr>
        <w:pStyle w:val="index"/>
      </w:pPr>
      <w:r w:rsidRPr="00684608">
        <w:t>grammaire, 58.</w:t>
      </w:r>
      <w:r w:rsidR="00CD7455">
        <w:t xml:space="preserve"> </w:t>
      </w:r>
    </w:p>
    <w:p w:rsidR="00CD7455" w:rsidRDefault="00594A4D" w:rsidP="00CD7455">
      <w:pPr>
        <w:pStyle w:val="index"/>
      </w:pPr>
      <w:r w:rsidRPr="00684608">
        <w:t>grand, 1.</w:t>
      </w:r>
      <w:r w:rsidR="00CD7455">
        <w:t xml:space="preserve"> </w:t>
      </w:r>
    </w:p>
    <w:p w:rsidR="00CD7455" w:rsidRDefault="00594A4D" w:rsidP="00CD7455">
      <w:pPr>
        <w:pStyle w:val="index"/>
      </w:pPr>
      <w:r w:rsidRPr="00684608">
        <w:t>grandement, 69.</w:t>
      </w:r>
      <w:r w:rsidR="00CD7455">
        <w:t xml:space="preserve"> </w:t>
      </w:r>
    </w:p>
    <w:p w:rsidR="00CD7455" w:rsidRDefault="00594A4D" w:rsidP="00CD7455">
      <w:pPr>
        <w:pStyle w:val="index"/>
      </w:pPr>
      <w:r w:rsidRPr="00684608">
        <w:t>grandeur, 25.</w:t>
      </w:r>
      <w:r w:rsidR="00CD7455">
        <w:t xml:space="preserve"> </w:t>
      </w:r>
    </w:p>
    <w:p w:rsidR="00CD7455" w:rsidRDefault="00594A4D" w:rsidP="00CD7455">
      <w:pPr>
        <w:pStyle w:val="index"/>
      </w:pPr>
      <w:r w:rsidRPr="00684608">
        <w:t>grande Vestale, 79.</w:t>
      </w:r>
      <w:r w:rsidR="00CD7455">
        <w:t xml:space="preserve"> </w:t>
      </w:r>
    </w:p>
    <w:p w:rsidR="00CD7455" w:rsidRDefault="00594A4D" w:rsidP="00CD7455">
      <w:pPr>
        <w:pStyle w:val="index"/>
      </w:pPr>
      <w:r w:rsidRPr="00684608">
        <w:t>grandir, 16.</w:t>
      </w:r>
      <w:r w:rsidR="00CD7455">
        <w:t xml:space="preserve"> </w:t>
      </w:r>
    </w:p>
    <w:p w:rsidR="00CD7455" w:rsidRDefault="00594A4D" w:rsidP="00CD7455">
      <w:pPr>
        <w:pStyle w:val="index"/>
      </w:pPr>
      <w:r w:rsidRPr="00684608">
        <w:t>grand pontife, 79.</w:t>
      </w:r>
      <w:r w:rsidR="00CD7455">
        <w:t xml:space="preserve"> </w:t>
      </w:r>
    </w:p>
    <w:p w:rsidR="00CD7455" w:rsidRDefault="00594A4D" w:rsidP="00CD7455">
      <w:pPr>
        <w:pStyle w:val="index"/>
      </w:pPr>
      <w:r w:rsidRPr="00684608">
        <w:t>grand récipient, 63.</w:t>
      </w:r>
      <w:r w:rsidR="00CD7455">
        <w:t xml:space="preserve"> </w:t>
      </w:r>
    </w:p>
    <w:p w:rsidR="00CD7455" w:rsidRDefault="00594A4D" w:rsidP="00CD7455">
      <w:pPr>
        <w:pStyle w:val="index"/>
      </w:pPr>
      <w:r w:rsidRPr="00684608">
        <w:t>gratter, 64.</w:t>
      </w:r>
      <w:r w:rsidR="00CD7455">
        <w:t xml:space="preserve"> </w:t>
      </w:r>
    </w:p>
    <w:p w:rsidR="00CD7455" w:rsidRDefault="00594A4D" w:rsidP="00CD7455">
      <w:pPr>
        <w:pStyle w:val="index"/>
      </w:pPr>
      <w:r w:rsidRPr="00684608">
        <w:t>grave, 47.</w:t>
      </w:r>
      <w:r w:rsidR="00CD7455">
        <w:t xml:space="preserve"> </w:t>
      </w:r>
    </w:p>
    <w:p w:rsidR="00CD7455" w:rsidRDefault="00594A4D" w:rsidP="00CD7455">
      <w:pPr>
        <w:pStyle w:val="index"/>
      </w:pPr>
      <w:r w:rsidRPr="00684608">
        <w:lastRenderedPageBreak/>
        <w:t>graver, 50.</w:t>
      </w:r>
      <w:r w:rsidR="00CD7455">
        <w:t xml:space="preserve"> </w:t>
      </w:r>
    </w:p>
    <w:p w:rsidR="00CD7455" w:rsidRDefault="00594A4D" w:rsidP="00CD7455">
      <w:pPr>
        <w:pStyle w:val="index"/>
      </w:pPr>
      <w:r w:rsidRPr="00684608">
        <w:t>guérir, 68.</w:t>
      </w:r>
      <w:r w:rsidR="00CD7455">
        <w:t xml:space="preserve"> </w:t>
      </w:r>
    </w:p>
    <w:p w:rsidR="00CD7455" w:rsidRDefault="00594A4D" w:rsidP="00CD7455">
      <w:pPr>
        <w:pStyle w:val="index"/>
      </w:pPr>
      <w:r w:rsidRPr="00684608">
        <w:t>guide, 25.</w:t>
      </w:r>
      <w:r w:rsidR="00CD7455">
        <w:t xml:space="preserve"> </w:t>
      </w:r>
    </w:p>
    <w:p w:rsidR="00CD7455" w:rsidRDefault="00594A4D" w:rsidP="00CD7455">
      <w:pPr>
        <w:pStyle w:val="index"/>
      </w:pPr>
      <w:r w:rsidRPr="00684608">
        <w:t>guirlandes, 12.</w:t>
      </w:r>
      <w:r w:rsidR="00CD7455">
        <w:t xml:space="preserve"> </w:t>
      </w:r>
    </w:p>
    <w:p w:rsidR="00CD7455" w:rsidRDefault="00594A4D" w:rsidP="00594A4D">
      <w:pPr>
        <w:pStyle w:val="u1c"/>
      </w:pPr>
      <w:r>
        <w:t>H</w:t>
      </w:r>
      <w:bookmarkStart w:id="529" w:name="IdFr_H"/>
      <w:bookmarkEnd w:id="529"/>
      <w:r w:rsidR="00CD7455">
        <w:t xml:space="preserve"> </w:t>
      </w:r>
    </w:p>
    <w:p w:rsidR="00CD7455" w:rsidRDefault="00594A4D" w:rsidP="00CD7455">
      <w:pPr>
        <w:pStyle w:val="index"/>
      </w:pPr>
      <w:r w:rsidRPr="00684608">
        <w:t>habiter, 26, 35 et 69.</w:t>
      </w:r>
      <w:r w:rsidR="00CD7455">
        <w:t xml:space="preserve"> </w:t>
      </w:r>
    </w:p>
    <w:p w:rsidR="00CD7455" w:rsidRDefault="00594A4D" w:rsidP="00CD7455">
      <w:pPr>
        <w:pStyle w:val="index"/>
      </w:pPr>
      <w:r w:rsidRPr="00684608">
        <w:t>haïr, 2.</w:t>
      </w:r>
      <w:r w:rsidR="00CD7455">
        <w:t xml:space="preserve"> </w:t>
      </w:r>
    </w:p>
    <w:p w:rsidR="00CD7455" w:rsidRDefault="00594A4D" w:rsidP="00CD7455">
      <w:pPr>
        <w:pStyle w:val="index"/>
      </w:pPr>
      <w:r w:rsidRPr="00684608">
        <w:t>haricot, 64.</w:t>
      </w:r>
      <w:r w:rsidR="00CD7455">
        <w:t xml:space="preserve"> </w:t>
      </w:r>
    </w:p>
    <w:p w:rsidR="00CD7455" w:rsidRDefault="00594A4D" w:rsidP="00CD7455">
      <w:pPr>
        <w:pStyle w:val="index"/>
      </w:pPr>
      <w:r w:rsidRPr="00684608">
        <w:t>haut, 47.</w:t>
      </w:r>
      <w:r w:rsidR="00CD7455">
        <w:t xml:space="preserve"> </w:t>
      </w:r>
    </w:p>
    <w:p w:rsidR="00CD7455" w:rsidRDefault="00594A4D" w:rsidP="00CD7455">
      <w:pPr>
        <w:pStyle w:val="index"/>
      </w:pPr>
      <w:r w:rsidRPr="00684608">
        <w:t>hauteur, 25.</w:t>
      </w:r>
      <w:r w:rsidR="00CD7455">
        <w:t xml:space="preserve"> </w:t>
      </w:r>
    </w:p>
    <w:p w:rsidR="00CD7455" w:rsidRDefault="00594A4D" w:rsidP="00CD7455">
      <w:pPr>
        <w:pStyle w:val="index"/>
      </w:pPr>
      <w:r w:rsidRPr="00684608">
        <w:t>herbe, 38 et 39.</w:t>
      </w:r>
      <w:r w:rsidR="00CD7455">
        <w:t xml:space="preserve"> </w:t>
      </w:r>
    </w:p>
    <w:p w:rsidR="00CD7455" w:rsidRDefault="00594A4D" w:rsidP="00CD7455">
      <w:pPr>
        <w:pStyle w:val="index"/>
      </w:pPr>
      <w:r w:rsidRPr="00684608">
        <w:t>hêtre, 35.</w:t>
      </w:r>
      <w:r w:rsidR="00CD7455">
        <w:t xml:space="preserve"> </w:t>
      </w:r>
    </w:p>
    <w:p w:rsidR="00CD7455" w:rsidRDefault="00594A4D" w:rsidP="00CD7455">
      <w:pPr>
        <w:pStyle w:val="index"/>
      </w:pPr>
      <w:r w:rsidRPr="00684608">
        <w:t>heure, 13.</w:t>
      </w:r>
      <w:r w:rsidR="00CD7455">
        <w:t xml:space="preserve"> </w:t>
      </w:r>
    </w:p>
    <w:p w:rsidR="00CD7455" w:rsidRDefault="00594A4D" w:rsidP="00CD7455">
      <w:pPr>
        <w:pStyle w:val="index"/>
      </w:pPr>
      <w:r w:rsidRPr="00684608">
        <w:t>heureux, 67.</w:t>
      </w:r>
      <w:r w:rsidR="00CD7455">
        <w:t xml:space="preserve"> </w:t>
      </w:r>
    </w:p>
    <w:p w:rsidR="00CD7455" w:rsidRDefault="00594A4D" w:rsidP="00CD7455">
      <w:pPr>
        <w:pStyle w:val="index"/>
      </w:pPr>
      <w:r w:rsidRPr="00684608">
        <w:t>heurter, 10.</w:t>
      </w:r>
      <w:r w:rsidR="00CD7455">
        <w:t xml:space="preserve"> </w:t>
      </w:r>
    </w:p>
    <w:p w:rsidR="00CD7455" w:rsidRDefault="00594A4D" w:rsidP="00CD7455">
      <w:pPr>
        <w:pStyle w:val="index"/>
      </w:pPr>
      <w:r w:rsidRPr="00684608">
        <w:t>histoire, 13.</w:t>
      </w:r>
      <w:r w:rsidR="00CD7455">
        <w:t xml:space="preserve"> </w:t>
      </w:r>
    </w:p>
    <w:p w:rsidR="00CD7455" w:rsidRDefault="00594A4D" w:rsidP="00CD7455">
      <w:pPr>
        <w:pStyle w:val="index"/>
      </w:pPr>
      <w:r w:rsidRPr="00684608">
        <w:t>hiver, 17.</w:t>
      </w:r>
      <w:r w:rsidR="00CD7455">
        <w:t xml:space="preserve"> </w:t>
      </w:r>
    </w:p>
    <w:p w:rsidR="00CD7455" w:rsidRDefault="00594A4D" w:rsidP="00CD7455">
      <w:pPr>
        <w:pStyle w:val="index"/>
      </w:pPr>
      <w:r w:rsidRPr="00684608">
        <w:t>holà toi</w:t>
      </w:r>
      <w:r w:rsidR="00CD7455">
        <w:t> </w:t>
      </w:r>
      <w:r w:rsidR="00CD7455" w:rsidRPr="00684608">
        <w:t>!</w:t>
      </w:r>
      <w:r w:rsidRPr="00684608">
        <w:t xml:space="preserve"> 56.</w:t>
      </w:r>
      <w:r w:rsidR="00CD7455">
        <w:t xml:space="preserve"> </w:t>
      </w:r>
    </w:p>
    <w:p w:rsidR="00CD7455" w:rsidRDefault="00594A4D" w:rsidP="00CD7455">
      <w:pPr>
        <w:pStyle w:val="index"/>
      </w:pPr>
      <w:r w:rsidRPr="00684608">
        <w:t>homme, 16 et 22.</w:t>
      </w:r>
      <w:r w:rsidR="00CD7455">
        <w:t xml:space="preserve"> </w:t>
      </w:r>
    </w:p>
    <w:p w:rsidR="00CD7455" w:rsidRDefault="00594A4D" w:rsidP="00CD7455">
      <w:pPr>
        <w:pStyle w:val="index"/>
      </w:pPr>
      <w:r w:rsidRPr="00684608">
        <w:t>honneur, 79.</w:t>
      </w:r>
      <w:r w:rsidR="00CD7455">
        <w:t xml:space="preserve"> </w:t>
      </w:r>
    </w:p>
    <w:p w:rsidR="00CD7455" w:rsidRDefault="00594A4D" w:rsidP="00CD7455">
      <w:pPr>
        <w:pStyle w:val="index"/>
      </w:pPr>
      <w:r w:rsidRPr="00684608">
        <w:t>honorer, 26.</w:t>
      </w:r>
      <w:r w:rsidR="00CD7455">
        <w:t xml:space="preserve"> </w:t>
      </w:r>
    </w:p>
    <w:p w:rsidR="00CD7455" w:rsidRDefault="00594A4D" w:rsidP="00CD7455">
      <w:pPr>
        <w:pStyle w:val="index"/>
      </w:pPr>
      <w:r w:rsidRPr="00684608">
        <w:t>honteux, 72.</w:t>
      </w:r>
      <w:r w:rsidR="00CD7455">
        <w:t xml:space="preserve"> </w:t>
      </w:r>
    </w:p>
    <w:p w:rsidR="00CD7455" w:rsidRDefault="00594A4D" w:rsidP="00CD7455">
      <w:pPr>
        <w:pStyle w:val="index"/>
      </w:pPr>
      <w:r w:rsidRPr="00684608">
        <w:t>hors d</w:t>
      </w:r>
      <w:r w:rsidR="00CD7455">
        <w:t>’</w:t>
      </w:r>
      <w:r w:rsidRPr="00684608">
        <w:t>usage, 58.</w:t>
      </w:r>
      <w:r w:rsidR="00CD7455">
        <w:t xml:space="preserve"> </w:t>
      </w:r>
    </w:p>
    <w:p w:rsidR="00CD7455" w:rsidRDefault="00594A4D" w:rsidP="00CD7455">
      <w:pPr>
        <w:pStyle w:val="index"/>
      </w:pPr>
      <w:r w:rsidRPr="00684608">
        <w:t>huile, 63.</w:t>
      </w:r>
      <w:r w:rsidR="00CD7455">
        <w:t xml:space="preserve"> </w:t>
      </w:r>
    </w:p>
    <w:p w:rsidR="00CD7455" w:rsidRDefault="00594A4D" w:rsidP="00CD7455">
      <w:pPr>
        <w:pStyle w:val="index"/>
      </w:pPr>
      <w:r w:rsidRPr="00684608">
        <w:t>huit, 38.</w:t>
      </w:r>
      <w:r w:rsidR="00CD7455">
        <w:t xml:space="preserve"> </w:t>
      </w:r>
    </w:p>
    <w:p w:rsidR="00CD7455" w:rsidRDefault="00594A4D" w:rsidP="00CD7455">
      <w:pPr>
        <w:pStyle w:val="index"/>
      </w:pPr>
      <w:r w:rsidRPr="00684608">
        <w:t>hymen, 80.</w:t>
      </w:r>
      <w:r w:rsidR="00CD7455">
        <w:t xml:space="preserve"> </w:t>
      </w:r>
    </w:p>
    <w:p w:rsidR="00CD7455" w:rsidRDefault="00594A4D" w:rsidP="00594A4D">
      <w:pPr>
        <w:pStyle w:val="u1c"/>
      </w:pPr>
      <w:r>
        <w:t>I</w:t>
      </w:r>
      <w:bookmarkStart w:id="530" w:name="IdFr_I"/>
      <w:bookmarkEnd w:id="530"/>
      <w:r w:rsidR="00CD7455">
        <w:t xml:space="preserve"> </w:t>
      </w:r>
    </w:p>
    <w:p w:rsidR="00CD7455" w:rsidRDefault="00594A4D" w:rsidP="00CD7455">
      <w:pPr>
        <w:pStyle w:val="index"/>
      </w:pPr>
      <w:r w:rsidRPr="00684608">
        <w:t>ici, 7 et 11.</w:t>
      </w:r>
      <w:r w:rsidR="00CD7455">
        <w:t xml:space="preserve"> </w:t>
      </w:r>
    </w:p>
    <w:p w:rsidR="00CD7455" w:rsidRDefault="00594A4D" w:rsidP="00CD7455">
      <w:pPr>
        <w:pStyle w:val="index"/>
      </w:pPr>
      <w:r w:rsidRPr="00684608">
        <w:t>île, 16.</w:t>
      </w:r>
      <w:r w:rsidR="00CD7455">
        <w:t xml:space="preserve"> </w:t>
      </w:r>
    </w:p>
    <w:p w:rsidR="00CD7455" w:rsidRDefault="00594A4D" w:rsidP="00CD7455">
      <w:pPr>
        <w:pStyle w:val="index"/>
      </w:pPr>
      <w:r w:rsidRPr="00684608">
        <w:t>il es</w:t>
      </w:r>
      <w:r w:rsidR="00CD7455">
        <w:t>t</w:t>
      </w:r>
      <w:r w:rsidRPr="00684608">
        <w:t xml:space="preserve"> nécessaire, 19.</w:t>
      </w:r>
      <w:r w:rsidR="00CD7455">
        <w:t xml:space="preserve"> </w:t>
      </w:r>
    </w:p>
    <w:p w:rsidR="00CD7455" w:rsidRDefault="00594A4D" w:rsidP="00CD7455">
      <w:pPr>
        <w:pStyle w:val="index"/>
      </w:pPr>
      <w:r w:rsidRPr="00684608">
        <w:t>illustre, 13 et 73.</w:t>
      </w:r>
      <w:r w:rsidR="00CD7455">
        <w:t xml:space="preserve"> </w:t>
      </w:r>
    </w:p>
    <w:p w:rsidR="00CD7455" w:rsidRDefault="00594A4D" w:rsidP="00CD7455">
      <w:pPr>
        <w:pStyle w:val="index"/>
      </w:pPr>
      <w:r w:rsidRPr="00684608">
        <w:t>il y a quelque temps, 49.</w:t>
      </w:r>
      <w:r w:rsidR="00CD7455">
        <w:t xml:space="preserve"> </w:t>
      </w:r>
    </w:p>
    <w:p w:rsidR="00CD7455" w:rsidRDefault="00594A4D" w:rsidP="00CD7455">
      <w:pPr>
        <w:pStyle w:val="index"/>
      </w:pPr>
      <w:r w:rsidRPr="00684608">
        <w:t>image, 17.</w:t>
      </w:r>
      <w:r w:rsidR="00CD7455">
        <w:t xml:space="preserve"> </w:t>
      </w:r>
    </w:p>
    <w:p w:rsidR="00CD7455" w:rsidRDefault="00594A4D" w:rsidP="00CD7455">
      <w:pPr>
        <w:pStyle w:val="index"/>
      </w:pPr>
      <w:r w:rsidRPr="00684608">
        <w:t>imagination, 72.</w:t>
      </w:r>
      <w:r w:rsidR="00CD7455">
        <w:t xml:space="preserve"> </w:t>
      </w:r>
    </w:p>
    <w:p w:rsidR="00CD7455" w:rsidRDefault="00594A4D" w:rsidP="00CD7455">
      <w:pPr>
        <w:pStyle w:val="index"/>
      </w:pPr>
      <w:r w:rsidRPr="00684608">
        <w:lastRenderedPageBreak/>
        <w:t>imiter, 31.</w:t>
      </w:r>
      <w:r w:rsidR="00CD7455">
        <w:t xml:space="preserve"> </w:t>
      </w:r>
    </w:p>
    <w:p w:rsidR="00CD7455" w:rsidRDefault="00594A4D" w:rsidP="00CD7455">
      <w:pPr>
        <w:pStyle w:val="index"/>
      </w:pPr>
      <w:r w:rsidRPr="00684608">
        <w:t>immerger, 68.</w:t>
      </w:r>
      <w:r w:rsidR="00CD7455">
        <w:t xml:space="preserve"> </w:t>
      </w:r>
    </w:p>
    <w:p w:rsidR="00CD7455" w:rsidRDefault="00594A4D" w:rsidP="00CD7455">
      <w:pPr>
        <w:pStyle w:val="index"/>
      </w:pPr>
      <w:r w:rsidRPr="00684608">
        <w:t>immoler, 55.</w:t>
      </w:r>
      <w:r w:rsidR="00CD7455">
        <w:t xml:space="preserve"> </w:t>
      </w:r>
    </w:p>
    <w:p w:rsidR="00CD7455" w:rsidRDefault="00594A4D" w:rsidP="00CD7455">
      <w:pPr>
        <w:pStyle w:val="index"/>
      </w:pPr>
      <w:r w:rsidRPr="00684608">
        <w:t>impluvium, 4.</w:t>
      </w:r>
      <w:r w:rsidR="00CD7455">
        <w:t xml:space="preserve"> </w:t>
      </w:r>
    </w:p>
    <w:p w:rsidR="00CD7455" w:rsidRDefault="00594A4D" w:rsidP="00CD7455">
      <w:pPr>
        <w:pStyle w:val="index"/>
      </w:pPr>
      <w:r w:rsidRPr="00684608">
        <w:t>important, 73.</w:t>
      </w:r>
      <w:r w:rsidR="00CD7455">
        <w:t xml:space="preserve"> </w:t>
      </w:r>
    </w:p>
    <w:p w:rsidR="00CD7455" w:rsidRDefault="00594A4D" w:rsidP="00CD7455">
      <w:pPr>
        <w:pStyle w:val="index"/>
      </w:pPr>
      <w:r w:rsidRPr="00684608">
        <w:t>imposer, 77.</w:t>
      </w:r>
      <w:r w:rsidR="00CD7455">
        <w:t xml:space="preserve"> </w:t>
      </w:r>
    </w:p>
    <w:p w:rsidR="00CD7455" w:rsidRDefault="00594A4D" w:rsidP="00CD7455">
      <w:pPr>
        <w:pStyle w:val="index"/>
      </w:pPr>
      <w:r w:rsidRPr="00684608">
        <w:t>imprimer, 50.</w:t>
      </w:r>
      <w:r w:rsidR="00CD7455">
        <w:t xml:space="preserve"> </w:t>
      </w:r>
    </w:p>
    <w:p w:rsidR="00CD7455" w:rsidRDefault="00594A4D" w:rsidP="00CD7455">
      <w:pPr>
        <w:pStyle w:val="index"/>
      </w:pPr>
      <w:r w:rsidRPr="00684608">
        <w:t>incliner, 19.</w:t>
      </w:r>
      <w:r w:rsidR="00CD7455">
        <w:t xml:space="preserve"> </w:t>
      </w:r>
    </w:p>
    <w:p w:rsidR="00CD7455" w:rsidRDefault="00594A4D" w:rsidP="00CD7455">
      <w:pPr>
        <w:pStyle w:val="index"/>
      </w:pPr>
      <w:r w:rsidRPr="00684608">
        <w:t>inexpérimenté, 47.</w:t>
      </w:r>
      <w:r w:rsidR="00CD7455">
        <w:t xml:space="preserve"> </w:t>
      </w:r>
    </w:p>
    <w:p w:rsidR="00CD7455" w:rsidRDefault="00594A4D" w:rsidP="00CD7455">
      <w:pPr>
        <w:pStyle w:val="index"/>
      </w:pPr>
      <w:r w:rsidRPr="00684608">
        <w:t>ingéniosité, 43</w:t>
      </w:r>
      <w:r w:rsidR="00CD7455">
        <w:t xml:space="preserve"> </w:t>
      </w:r>
    </w:p>
    <w:p w:rsidR="00CD7455" w:rsidRDefault="00594A4D" w:rsidP="00CD7455">
      <w:pPr>
        <w:pStyle w:val="index"/>
      </w:pPr>
      <w:r w:rsidRPr="00684608">
        <w:t>inhumer, 73.</w:t>
      </w:r>
      <w:r w:rsidR="00CD7455">
        <w:t xml:space="preserve"> </w:t>
      </w:r>
    </w:p>
    <w:p w:rsidR="00CD7455" w:rsidRDefault="00594A4D" w:rsidP="00CD7455">
      <w:pPr>
        <w:pStyle w:val="index"/>
      </w:pPr>
      <w:r w:rsidRPr="00684608">
        <w:t>injures, 47</w:t>
      </w:r>
      <w:r w:rsidR="00CD7455">
        <w:t xml:space="preserve"> </w:t>
      </w:r>
    </w:p>
    <w:p w:rsidR="00CD7455" w:rsidRDefault="00594A4D" w:rsidP="00CD7455">
      <w:pPr>
        <w:pStyle w:val="index"/>
      </w:pPr>
      <w:r w:rsidRPr="00684608">
        <w:t>injurier, 86.</w:t>
      </w:r>
      <w:r w:rsidR="00CD7455">
        <w:t xml:space="preserve"> </w:t>
      </w:r>
    </w:p>
    <w:p w:rsidR="00CD7455" w:rsidRDefault="00594A4D" w:rsidP="00CD7455">
      <w:pPr>
        <w:pStyle w:val="index"/>
      </w:pPr>
      <w:r w:rsidRPr="00684608">
        <w:t>inonder, 46.</w:t>
      </w:r>
      <w:r w:rsidR="00CD7455">
        <w:t xml:space="preserve"> </w:t>
      </w:r>
    </w:p>
    <w:p w:rsidR="00CD7455" w:rsidRDefault="00594A4D" w:rsidP="00CD7455">
      <w:pPr>
        <w:pStyle w:val="index"/>
      </w:pPr>
      <w:r w:rsidRPr="00684608">
        <w:t>inscription, 7.</w:t>
      </w:r>
      <w:r w:rsidR="00CD7455">
        <w:t xml:space="preserve"> </w:t>
      </w:r>
    </w:p>
    <w:p w:rsidR="00CD7455" w:rsidRDefault="00594A4D" w:rsidP="00CD7455">
      <w:pPr>
        <w:pStyle w:val="index"/>
      </w:pPr>
      <w:r w:rsidRPr="00684608">
        <w:t>insigne, 76.</w:t>
      </w:r>
      <w:r w:rsidR="00CD7455">
        <w:t xml:space="preserve"> </w:t>
      </w:r>
    </w:p>
    <w:p w:rsidR="00CD7455" w:rsidRDefault="00594A4D" w:rsidP="00CD7455">
      <w:pPr>
        <w:pStyle w:val="index"/>
      </w:pPr>
      <w:r w:rsidRPr="00684608">
        <w:t>intendant, 37.</w:t>
      </w:r>
      <w:r w:rsidR="00CD7455">
        <w:t xml:space="preserve"> </w:t>
      </w:r>
    </w:p>
    <w:p w:rsidR="00CD7455" w:rsidRDefault="00594A4D" w:rsidP="00CD7455">
      <w:pPr>
        <w:pStyle w:val="index"/>
      </w:pPr>
      <w:r w:rsidRPr="00684608">
        <w:t>intérêt commun, 79.</w:t>
      </w:r>
      <w:r w:rsidR="00CD7455">
        <w:t xml:space="preserve"> </w:t>
      </w:r>
    </w:p>
    <w:p w:rsidR="00CD7455" w:rsidRDefault="00594A4D" w:rsidP="00CD7455">
      <w:pPr>
        <w:pStyle w:val="index"/>
      </w:pPr>
      <w:r w:rsidRPr="00684608">
        <w:t>intérieur, 25.</w:t>
      </w:r>
      <w:r w:rsidR="00CD7455">
        <w:t xml:space="preserve"> </w:t>
      </w:r>
    </w:p>
    <w:p w:rsidR="00CD7455" w:rsidRDefault="00594A4D" w:rsidP="00CD7455">
      <w:pPr>
        <w:pStyle w:val="index"/>
      </w:pPr>
      <w:r w:rsidRPr="00684608">
        <w:t>interroger, 57.</w:t>
      </w:r>
      <w:r w:rsidR="00CD7455">
        <w:t xml:space="preserve"> </w:t>
      </w:r>
    </w:p>
    <w:p w:rsidR="00CD7455" w:rsidRDefault="00594A4D" w:rsidP="00CD7455">
      <w:pPr>
        <w:pStyle w:val="index"/>
      </w:pPr>
      <w:r w:rsidRPr="00684608">
        <w:t>interruption, 28.</w:t>
      </w:r>
      <w:r w:rsidR="00CD7455">
        <w:t xml:space="preserve"> </w:t>
      </w:r>
    </w:p>
    <w:p w:rsidR="00CD7455" w:rsidRDefault="00594A4D" w:rsidP="00CD7455">
      <w:pPr>
        <w:pStyle w:val="index"/>
      </w:pPr>
      <w:r w:rsidRPr="00684608">
        <w:t>inventé, 72.</w:t>
      </w:r>
      <w:r w:rsidR="00CD7455">
        <w:t xml:space="preserve"> </w:t>
      </w:r>
    </w:p>
    <w:p w:rsidR="00CD7455" w:rsidRDefault="00594A4D" w:rsidP="00CD7455">
      <w:pPr>
        <w:pStyle w:val="index"/>
      </w:pPr>
      <w:r w:rsidRPr="00684608">
        <w:t>inviter, 4.</w:t>
      </w:r>
      <w:r w:rsidR="00CD7455">
        <w:t xml:space="preserve"> </w:t>
      </w:r>
    </w:p>
    <w:p w:rsidR="00CD7455" w:rsidRDefault="00594A4D" w:rsidP="00CD7455">
      <w:pPr>
        <w:pStyle w:val="index"/>
      </w:pPr>
      <w:r w:rsidRPr="00684608">
        <w:t>inviter chez soi, 70.</w:t>
      </w:r>
      <w:r w:rsidR="00CD7455">
        <w:t xml:space="preserve"> </w:t>
      </w:r>
    </w:p>
    <w:p w:rsidR="00CD7455" w:rsidRDefault="00594A4D" w:rsidP="00CD7455">
      <w:pPr>
        <w:pStyle w:val="index"/>
      </w:pPr>
      <w:r w:rsidRPr="00684608">
        <w:t>irrité, 61.</w:t>
      </w:r>
      <w:r w:rsidR="00CD7455">
        <w:t xml:space="preserve"> </w:t>
      </w:r>
    </w:p>
    <w:p w:rsidR="00CD7455" w:rsidRDefault="00594A4D" w:rsidP="00CD7455">
      <w:pPr>
        <w:pStyle w:val="index"/>
      </w:pPr>
      <w:r w:rsidRPr="00684608">
        <w:t>Italie, 61.</w:t>
      </w:r>
      <w:r w:rsidR="00CD7455">
        <w:t xml:space="preserve"> </w:t>
      </w:r>
    </w:p>
    <w:p w:rsidR="00CD7455" w:rsidRDefault="00594A4D" w:rsidP="00CD7455">
      <w:pPr>
        <w:pStyle w:val="index"/>
      </w:pPr>
      <w:r w:rsidRPr="00684608">
        <w:t>ivoire, 38.</w:t>
      </w:r>
      <w:r w:rsidR="00CD7455">
        <w:t xml:space="preserve"> </w:t>
      </w:r>
    </w:p>
    <w:p w:rsidR="00CD7455" w:rsidRDefault="00594A4D" w:rsidP="00594A4D">
      <w:pPr>
        <w:pStyle w:val="u1c"/>
      </w:pPr>
      <w:r>
        <w:t>J</w:t>
      </w:r>
      <w:bookmarkStart w:id="531" w:name="IdFr_J"/>
      <w:bookmarkEnd w:id="531"/>
      <w:r w:rsidR="00CD7455">
        <w:t xml:space="preserve"> </w:t>
      </w:r>
    </w:p>
    <w:p w:rsidR="00CD7455" w:rsidRDefault="00594A4D" w:rsidP="00CD7455">
      <w:pPr>
        <w:pStyle w:val="index"/>
      </w:pPr>
      <w:r w:rsidRPr="00684608">
        <w:t>jadis, 16 et 25,</w:t>
      </w:r>
      <w:r w:rsidR="00CD7455">
        <w:t xml:space="preserve"> </w:t>
      </w:r>
    </w:p>
    <w:p w:rsidR="00CD7455" w:rsidRDefault="00594A4D" w:rsidP="00CD7455">
      <w:pPr>
        <w:pStyle w:val="index"/>
      </w:pPr>
      <w:r w:rsidRPr="00684608">
        <w:t>jamais, 28.</w:t>
      </w:r>
      <w:r w:rsidR="00CD7455">
        <w:t xml:space="preserve"> </w:t>
      </w:r>
    </w:p>
    <w:p w:rsidR="00CD7455" w:rsidRDefault="00594A4D" w:rsidP="00CD7455">
      <w:pPr>
        <w:pStyle w:val="index"/>
      </w:pPr>
      <w:r w:rsidRPr="00684608">
        <w:t>jambe, 11.</w:t>
      </w:r>
      <w:r w:rsidR="00CD7455">
        <w:t xml:space="preserve"> </w:t>
      </w:r>
    </w:p>
    <w:p w:rsidR="00CD7455" w:rsidRDefault="00594A4D" w:rsidP="00CD7455">
      <w:pPr>
        <w:pStyle w:val="index"/>
      </w:pPr>
      <w:r w:rsidRPr="00684608">
        <w:t>jardin, 34.</w:t>
      </w:r>
      <w:r w:rsidR="00CD7455">
        <w:t xml:space="preserve"> </w:t>
      </w:r>
    </w:p>
    <w:p w:rsidR="00CD7455" w:rsidRDefault="00594A4D" w:rsidP="00CD7455">
      <w:pPr>
        <w:pStyle w:val="index"/>
      </w:pPr>
      <w:r w:rsidRPr="00684608">
        <w:t>jardinier, 64.</w:t>
      </w:r>
      <w:r w:rsidR="00CD7455">
        <w:t xml:space="preserve"> </w:t>
      </w:r>
    </w:p>
    <w:p w:rsidR="00CD7455" w:rsidRDefault="00594A4D" w:rsidP="00CD7455">
      <w:pPr>
        <w:pStyle w:val="index"/>
      </w:pPr>
      <w:r w:rsidRPr="00684608">
        <w:t>javelot, 31.</w:t>
      </w:r>
      <w:r w:rsidR="00CD7455">
        <w:t xml:space="preserve"> </w:t>
      </w:r>
    </w:p>
    <w:p w:rsidR="00CD7455" w:rsidRDefault="00594A4D" w:rsidP="00CD7455">
      <w:pPr>
        <w:pStyle w:val="index"/>
      </w:pPr>
      <w:r w:rsidRPr="00684608">
        <w:t>je, 13.</w:t>
      </w:r>
      <w:r w:rsidR="00CD7455">
        <w:t xml:space="preserve"> </w:t>
      </w:r>
    </w:p>
    <w:p w:rsidR="00CD7455" w:rsidRDefault="00594A4D" w:rsidP="00CD7455">
      <w:pPr>
        <w:pStyle w:val="index"/>
      </w:pPr>
      <w:r w:rsidRPr="00684608">
        <w:t>jet, 83.</w:t>
      </w:r>
      <w:r w:rsidR="00CD7455">
        <w:t xml:space="preserve"> </w:t>
      </w:r>
    </w:p>
    <w:p w:rsidR="00CD7455" w:rsidRDefault="00594A4D" w:rsidP="00CD7455">
      <w:pPr>
        <w:pStyle w:val="index"/>
      </w:pPr>
      <w:r w:rsidRPr="00684608">
        <w:lastRenderedPageBreak/>
        <w:t>jeter, 26.</w:t>
      </w:r>
      <w:r w:rsidR="00CD7455">
        <w:t xml:space="preserve"> </w:t>
      </w:r>
    </w:p>
    <w:p w:rsidR="00CD7455" w:rsidRDefault="00594A4D" w:rsidP="00CD7455">
      <w:pPr>
        <w:pStyle w:val="index"/>
      </w:pPr>
      <w:r w:rsidRPr="00684608">
        <w:t>jeter bas, 83.</w:t>
      </w:r>
      <w:r w:rsidR="00CD7455">
        <w:t xml:space="preserve"> </w:t>
      </w:r>
    </w:p>
    <w:p w:rsidR="00CD7455" w:rsidRDefault="00594A4D" w:rsidP="00CD7455">
      <w:pPr>
        <w:pStyle w:val="index"/>
      </w:pPr>
      <w:r w:rsidRPr="00684608">
        <w:t>jeu, 43 et 58.</w:t>
      </w:r>
      <w:r w:rsidR="00CD7455">
        <w:t xml:space="preserve"> </w:t>
      </w:r>
    </w:p>
    <w:p w:rsidR="00CD7455" w:rsidRDefault="00594A4D" w:rsidP="00CD7455">
      <w:pPr>
        <w:pStyle w:val="index"/>
      </w:pPr>
      <w:r w:rsidRPr="00684608">
        <w:t>jeu d</w:t>
      </w:r>
      <w:r w:rsidR="00CD7455">
        <w:t>’</w:t>
      </w:r>
      <w:r w:rsidRPr="00684608">
        <w:t>échecs, 43.</w:t>
      </w:r>
      <w:r w:rsidR="00CD7455">
        <w:t xml:space="preserve"> </w:t>
      </w:r>
    </w:p>
    <w:p w:rsidR="00CD7455" w:rsidRDefault="00594A4D" w:rsidP="00CD7455">
      <w:pPr>
        <w:pStyle w:val="index"/>
      </w:pPr>
      <w:r w:rsidRPr="00684608">
        <w:t>jeu de paume, 19.</w:t>
      </w:r>
      <w:r w:rsidR="00CD7455">
        <w:t xml:space="preserve"> </w:t>
      </w:r>
    </w:p>
    <w:p w:rsidR="00CD7455" w:rsidRDefault="00594A4D" w:rsidP="00CD7455">
      <w:pPr>
        <w:pStyle w:val="index"/>
      </w:pPr>
      <w:r w:rsidRPr="00684608">
        <w:t>jeune esclave, 7.</w:t>
      </w:r>
      <w:r w:rsidR="00CD7455">
        <w:t xml:space="preserve"> </w:t>
      </w:r>
    </w:p>
    <w:p w:rsidR="00CD7455" w:rsidRDefault="00594A4D" w:rsidP="00CD7455">
      <w:pPr>
        <w:pStyle w:val="index"/>
      </w:pPr>
      <w:r w:rsidRPr="00684608">
        <w:t>jeune fille, 64 et 79.</w:t>
      </w:r>
      <w:r w:rsidR="00CD7455">
        <w:t xml:space="preserve"> </w:t>
      </w:r>
    </w:p>
    <w:p w:rsidR="00CD7455" w:rsidRDefault="00594A4D" w:rsidP="00CD7455">
      <w:pPr>
        <w:pStyle w:val="index"/>
      </w:pPr>
      <w:r w:rsidRPr="00684608">
        <w:t>jeune homme, 46.</w:t>
      </w:r>
      <w:r w:rsidR="00CD7455">
        <w:t xml:space="preserve"> </w:t>
      </w:r>
    </w:p>
    <w:p w:rsidR="00CD7455" w:rsidRDefault="00594A4D" w:rsidP="00CD7455">
      <w:pPr>
        <w:pStyle w:val="index"/>
      </w:pPr>
      <w:r w:rsidRPr="00684608">
        <w:t>Jeux Romains, 85.</w:t>
      </w:r>
      <w:r w:rsidR="00CD7455">
        <w:t xml:space="preserve"> </w:t>
      </w:r>
    </w:p>
    <w:p w:rsidR="00CD7455" w:rsidRDefault="00594A4D" w:rsidP="00CD7455">
      <w:pPr>
        <w:pStyle w:val="index"/>
      </w:pPr>
      <w:r w:rsidRPr="00684608">
        <w:t>joie, 1 et 72.</w:t>
      </w:r>
      <w:r w:rsidR="00CD7455">
        <w:t xml:space="preserve"> </w:t>
      </w:r>
    </w:p>
    <w:p w:rsidR="00CD7455" w:rsidRDefault="00594A4D" w:rsidP="00CD7455">
      <w:pPr>
        <w:pStyle w:val="index"/>
      </w:pPr>
      <w:r w:rsidRPr="00684608">
        <w:t>joindre, 50.</w:t>
      </w:r>
      <w:r w:rsidR="00CD7455">
        <w:t xml:space="preserve"> </w:t>
      </w:r>
    </w:p>
    <w:p w:rsidR="00CD7455" w:rsidRDefault="00594A4D" w:rsidP="00CD7455">
      <w:pPr>
        <w:pStyle w:val="index"/>
      </w:pPr>
      <w:r w:rsidRPr="00684608">
        <w:t>jouer, 1.</w:t>
      </w:r>
      <w:r w:rsidR="00CD7455">
        <w:t xml:space="preserve"> </w:t>
      </w:r>
    </w:p>
    <w:p w:rsidR="00CD7455" w:rsidRDefault="00594A4D" w:rsidP="00CD7455">
      <w:pPr>
        <w:pStyle w:val="index"/>
      </w:pPr>
      <w:r w:rsidRPr="00684608">
        <w:t>jouer des jambes, 29.</w:t>
      </w:r>
      <w:r w:rsidR="00CD7455">
        <w:t xml:space="preserve"> </w:t>
      </w:r>
    </w:p>
    <w:p w:rsidR="00CD7455" w:rsidRDefault="00594A4D" w:rsidP="00CD7455">
      <w:pPr>
        <w:pStyle w:val="index"/>
      </w:pPr>
      <w:r w:rsidRPr="00684608">
        <w:t>jouer le rôle de, 43 et 45.</w:t>
      </w:r>
      <w:r w:rsidR="00CD7455">
        <w:t xml:space="preserve"> </w:t>
      </w:r>
    </w:p>
    <w:p w:rsidR="00CD7455" w:rsidRDefault="00594A4D" w:rsidP="00CD7455">
      <w:pPr>
        <w:pStyle w:val="index"/>
      </w:pPr>
      <w:r w:rsidRPr="00684608">
        <w:t>jouer (une pièce), 43.</w:t>
      </w:r>
      <w:r w:rsidR="00CD7455">
        <w:t xml:space="preserve"> </w:t>
      </w:r>
    </w:p>
    <w:p w:rsidR="00CD7455" w:rsidRDefault="00594A4D" w:rsidP="00CD7455">
      <w:pPr>
        <w:pStyle w:val="index"/>
      </w:pPr>
      <w:r w:rsidRPr="00684608">
        <w:t>joueur, 43.</w:t>
      </w:r>
      <w:r w:rsidR="00CD7455">
        <w:t xml:space="preserve"> </w:t>
      </w:r>
    </w:p>
    <w:p w:rsidR="00CD7455" w:rsidRDefault="00594A4D" w:rsidP="00CD7455">
      <w:pPr>
        <w:pStyle w:val="index"/>
      </w:pPr>
      <w:r w:rsidRPr="00684608">
        <w:t>joueur de flûte, 76.</w:t>
      </w:r>
      <w:r w:rsidR="00CD7455">
        <w:t xml:space="preserve"> </w:t>
      </w:r>
    </w:p>
    <w:p w:rsidR="00CD7455" w:rsidRDefault="00594A4D" w:rsidP="00CD7455">
      <w:pPr>
        <w:pStyle w:val="index"/>
      </w:pPr>
      <w:r w:rsidRPr="00684608">
        <w:t>jour, 1.</w:t>
      </w:r>
      <w:r w:rsidR="00CD7455">
        <w:t xml:space="preserve"> </w:t>
      </w:r>
    </w:p>
    <w:p w:rsidR="00CD7455" w:rsidRDefault="00594A4D" w:rsidP="00CD7455">
      <w:pPr>
        <w:pStyle w:val="index"/>
      </w:pPr>
      <w:r w:rsidRPr="00684608">
        <w:t>joyeux, 49.</w:t>
      </w:r>
      <w:r w:rsidR="00CD7455">
        <w:t xml:space="preserve"> </w:t>
      </w:r>
    </w:p>
    <w:p w:rsidR="00CD7455" w:rsidRDefault="00594A4D" w:rsidP="00CD7455">
      <w:pPr>
        <w:pStyle w:val="index"/>
      </w:pPr>
      <w:r w:rsidRPr="00684608">
        <w:t>jugement, 77.</w:t>
      </w:r>
      <w:r w:rsidR="00CD7455">
        <w:t xml:space="preserve"> </w:t>
      </w:r>
    </w:p>
    <w:p w:rsidR="00CD7455" w:rsidRDefault="00594A4D" w:rsidP="00CD7455">
      <w:pPr>
        <w:pStyle w:val="index"/>
      </w:pPr>
      <w:r w:rsidRPr="00684608">
        <w:t>juger, 23.</w:t>
      </w:r>
      <w:r w:rsidR="00CD7455">
        <w:t xml:space="preserve"> </w:t>
      </w:r>
    </w:p>
    <w:p w:rsidR="00CD7455" w:rsidRDefault="00594A4D" w:rsidP="00CD7455">
      <w:pPr>
        <w:pStyle w:val="index"/>
      </w:pPr>
      <w:r w:rsidRPr="00684608">
        <w:t>juillet, 1.</w:t>
      </w:r>
      <w:r w:rsidR="00CD7455">
        <w:t xml:space="preserve"> </w:t>
      </w:r>
    </w:p>
    <w:p w:rsidR="00CD7455" w:rsidRDefault="00594A4D" w:rsidP="00CD7455">
      <w:pPr>
        <w:pStyle w:val="index"/>
      </w:pPr>
      <w:r w:rsidRPr="00684608">
        <w:t>Junon, 25.</w:t>
      </w:r>
      <w:r w:rsidR="00CD7455">
        <w:t xml:space="preserve"> </w:t>
      </w:r>
    </w:p>
    <w:p w:rsidR="00CD7455" w:rsidRDefault="00594A4D" w:rsidP="00CD7455">
      <w:pPr>
        <w:pStyle w:val="index"/>
      </w:pPr>
      <w:r w:rsidRPr="00684608">
        <w:t>Jupiter, 13.</w:t>
      </w:r>
      <w:r w:rsidR="00CD7455">
        <w:t xml:space="preserve"> </w:t>
      </w:r>
    </w:p>
    <w:p w:rsidR="00CD7455" w:rsidRDefault="00594A4D" w:rsidP="00CD7455">
      <w:pPr>
        <w:pStyle w:val="index"/>
      </w:pPr>
      <w:r w:rsidRPr="00684608">
        <w:t>Jupiter Capitolin, 55.</w:t>
      </w:r>
      <w:r w:rsidR="00CD7455">
        <w:t xml:space="preserve"> </w:t>
      </w:r>
    </w:p>
    <w:p w:rsidR="00CD7455" w:rsidRDefault="00594A4D" w:rsidP="00CD7455">
      <w:pPr>
        <w:pStyle w:val="index"/>
      </w:pPr>
      <w:r w:rsidRPr="00684608">
        <w:t>jusqu</w:t>
      </w:r>
      <w:r w:rsidR="00CD7455">
        <w:t>’</w:t>
      </w:r>
      <w:r w:rsidRPr="00684608">
        <w:t>à ce que, 13 et 72.</w:t>
      </w:r>
      <w:r w:rsidR="00CD7455">
        <w:t xml:space="preserve"> </w:t>
      </w:r>
    </w:p>
    <w:p w:rsidR="00CD7455" w:rsidRDefault="00594A4D" w:rsidP="00CD7455">
      <w:pPr>
        <w:pStyle w:val="index"/>
      </w:pPr>
      <w:r w:rsidRPr="00684608">
        <w:t>jusqu</w:t>
      </w:r>
      <w:r w:rsidR="00CD7455">
        <w:t>’</w:t>
      </w:r>
      <w:r w:rsidRPr="00684608">
        <w:t>à notre époque, 73.</w:t>
      </w:r>
      <w:r w:rsidR="00CD7455">
        <w:t xml:space="preserve"> </w:t>
      </w:r>
    </w:p>
    <w:p w:rsidR="00CD7455" w:rsidRDefault="00594A4D" w:rsidP="00594A4D">
      <w:pPr>
        <w:pStyle w:val="u1c"/>
      </w:pPr>
      <w:r>
        <w:t>L</w:t>
      </w:r>
      <w:bookmarkStart w:id="532" w:name="IdFr_L"/>
      <w:bookmarkEnd w:id="532"/>
      <w:r w:rsidR="00CD7455">
        <w:t xml:space="preserve"> </w:t>
      </w:r>
    </w:p>
    <w:p w:rsidR="00CD7455" w:rsidRDefault="00594A4D" w:rsidP="00CD7455">
      <w:pPr>
        <w:pStyle w:val="index"/>
      </w:pPr>
      <w:r w:rsidRPr="00684608">
        <w:t>là, (où l</w:t>
      </w:r>
      <w:r w:rsidR="00CD7455">
        <w:t>’</w:t>
      </w:r>
      <w:r w:rsidRPr="00684608">
        <w:t>on est), 11.</w:t>
      </w:r>
      <w:r w:rsidR="00CD7455">
        <w:t xml:space="preserve"> </w:t>
      </w:r>
    </w:p>
    <w:p w:rsidR="00CD7455" w:rsidRDefault="00594A4D" w:rsidP="00CD7455">
      <w:pPr>
        <w:pStyle w:val="index"/>
      </w:pPr>
      <w:r w:rsidRPr="00684608">
        <w:t>là (où l</w:t>
      </w:r>
      <w:r w:rsidR="00CD7455">
        <w:t>’</w:t>
      </w:r>
      <w:r w:rsidRPr="00684608">
        <w:t>on va), 25.</w:t>
      </w:r>
      <w:r w:rsidR="00CD7455">
        <w:t xml:space="preserve"> </w:t>
      </w:r>
    </w:p>
    <w:p w:rsidR="00CD7455" w:rsidRDefault="00594A4D" w:rsidP="00CD7455">
      <w:pPr>
        <w:pStyle w:val="index"/>
      </w:pPr>
      <w:r w:rsidRPr="00684608">
        <w:lastRenderedPageBreak/>
        <w:t>lâcher, 52.</w:t>
      </w:r>
      <w:r w:rsidR="00CD7455">
        <w:t xml:space="preserve"> </w:t>
      </w:r>
    </w:p>
    <w:p w:rsidR="00CD7455" w:rsidRDefault="00594A4D" w:rsidP="00CD7455">
      <w:pPr>
        <w:pStyle w:val="index"/>
      </w:pPr>
      <w:r w:rsidRPr="00684608">
        <w:t>lâcher les rênes, 83.</w:t>
      </w:r>
      <w:r w:rsidR="00CD7455">
        <w:t xml:space="preserve"> </w:t>
      </w:r>
    </w:p>
    <w:p w:rsidR="00CD7455" w:rsidRDefault="00594A4D" w:rsidP="00CD7455">
      <w:pPr>
        <w:pStyle w:val="index"/>
      </w:pPr>
      <w:r w:rsidRPr="00684608">
        <w:t>laid, 72.</w:t>
      </w:r>
      <w:r w:rsidR="00CD7455">
        <w:t xml:space="preserve"> </w:t>
      </w:r>
    </w:p>
    <w:p w:rsidR="00CD7455" w:rsidRDefault="00594A4D" w:rsidP="00CD7455">
      <w:pPr>
        <w:pStyle w:val="index"/>
      </w:pPr>
      <w:r w:rsidRPr="00684608">
        <w:t>laisser, 18.</w:t>
      </w:r>
      <w:r w:rsidR="00CD7455">
        <w:t xml:space="preserve"> </w:t>
      </w:r>
    </w:p>
    <w:p w:rsidR="00CD7455" w:rsidRDefault="00594A4D" w:rsidP="00CD7455">
      <w:pPr>
        <w:pStyle w:val="index"/>
      </w:pPr>
      <w:r w:rsidRPr="00684608">
        <w:t>lait, 37.</w:t>
      </w:r>
      <w:r w:rsidR="00CD7455">
        <w:t xml:space="preserve"> </w:t>
      </w:r>
    </w:p>
    <w:p w:rsidR="00CD7455" w:rsidRDefault="00594A4D" w:rsidP="00CD7455">
      <w:pPr>
        <w:pStyle w:val="index"/>
      </w:pPr>
      <w:r w:rsidRPr="00684608">
        <w:t>laitue, 64.</w:t>
      </w:r>
      <w:r w:rsidR="00CD7455">
        <w:t xml:space="preserve"> </w:t>
      </w:r>
    </w:p>
    <w:p w:rsidR="00CD7455" w:rsidRDefault="00594A4D" w:rsidP="00CD7455">
      <w:pPr>
        <w:pStyle w:val="index"/>
      </w:pPr>
      <w:r w:rsidRPr="00684608">
        <w:t>lance, 82.</w:t>
      </w:r>
      <w:r w:rsidR="00CD7455">
        <w:t xml:space="preserve"> </w:t>
      </w:r>
    </w:p>
    <w:p w:rsidR="00CD7455" w:rsidRDefault="00594A4D" w:rsidP="00CD7455">
      <w:pPr>
        <w:pStyle w:val="index"/>
      </w:pPr>
      <w:r w:rsidRPr="00684608">
        <w:t>lancement, 83.</w:t>
      </w:r>
      <w:r w:rsidR="00CD7455">
        <w:t xml:space="preserve"> </w:t>
      </w:r>
    </w:p>
    <w:p w:rsidR="00CD7455" w:rsidRDefault="00594A4D" w:rsidP="00CD7455">
      <w:pPr>
        <w:pStyle w:val="index"/>
      </w:pPr>
      <w:r w:rsidRPr="00684608">
        <w:t>lancer, 31 et 34.</w:t>
      </w:r>
      <w:r w:rsidR="00CD7455">
        <w:t xml:space="preserve"> </w:t>
      </w:r>
    </w:p>
    <w:p w:rsidR="00CD7455" w:rsidRDefault="00594A4D" w:rsidP="00CD7455">
      <w:pPr>
        <w:pStyle w:val="index"/>
      </w:pPr>
      <w:r w:rsidRPr="00684608">
        <w:t>langue, 16.</w:t>
      </w:r>
      <w:r w:rsidR="00CD7455">
        <w:t xml:space="preserve"> </w:t>
      </w:r>
    </w:p>
    <w:p w:rsidR="00CD7455" w:rsidRDefault="00594A4D" w:rsidP="00CD7455">
      <w:pPr>
        <w:pStyle w:val="index"/>
      </w:pPr>
      <w:r w:rsidRPr="00684608">
        <w:t>la plupart, 73.</w:t>
      </w:r>
      <w:r w:rsidR="00CD7455">
        <w:t xml:space="preserve"> </w:t>
      </w:r>
    </w:p>
    <w:p w:rsidR="00CD7455" w:rsidRDefault="00594A4D" w:rsidP="00CD7455">
      <w:pPr>
        <w:pStyle w:val="index"/>
      </w:pPr>
      <w:r w:rsidRPr="00684608">
        <w:t>large, 22.</w:t>
      </w:r>
      <w:r w:rsidR="00CD7455">
        <w:t xml:space="preserve"> </w:t>
      </w:r>
    </w:p>
    <w:p w:rsidR="00CD7455" w:rsidRDefault="00594A4D" w:rsidP="00CD7455">
      <w:pPr>
        <w:pStyle w:val="index"/>
      </w:pPr>
      <w:r w:rsidRPr="00684608">
        <w:t>larme, 47.</w:t>
      </w:r>
      <w:r w:rsidR="00CD7455">
        <w:t xml:space="preserve"> </w:t>
      </w:r>
    </w:p>
    <w:p w:rsidR="00CD7455" w:rsidRDefault="00594A4D" w:rsidP="00CD7455">
      <w:pPr>
        <w:pStyle w:val="index"/>
      </w:pPr>
      <w:r w:rsidRPr="00684608">
        <w:t>la tête en bas, 25.</w:t>
      </w:r>
      <w:r w:rsidR="00CD7455">
        <w:t xml:space="preserve"> </w:t>
      </w:r>
    </w:p>
    <w:p w:rsidR="00CD7455" w:rsidRDefault="00594A4D" w:rsidP="00CD7455">
      <w:pPr>
        <w:pStyle w:val="index"/>
      </w:pPr>
      <w:r w:rsidRPr="00684608">
        <w:t>latin, 8.</w:t>
      </w:r>
      <w:r w:rsidR="00CD7455">
        <w:t xml:space="preserve"> </w:t>
      </w:r>
    </w:p>
    <w:p w:rsidR="00CD7455" w:rsidRDefault="00594A4D" w:rsidP="00CD7455">
      <w:pPr>
        <w:pStyle w:val="index"/>
      </w:pPr>
      <w:r w:rsidRPr="00684608">
        <w:t>Latium, 34.</w:t>
      </w:r>
      <w:r w:rsidR="00CD7455">
        <w:t xml:space="preserve"> </w:t>
      </w:r>
    </w:p>
    <w:p w:rsidR="00CD7455" w:rsidRDefault="00594A4D" w:rsidP="00CD7455">
      <w:pPr>
        <w:pStyle w:val="index"/>
      </w:pPr>
      <w:r w:rsidRPr="00684608">
        <w:t>laurier, 13.</w:t>
      </w:r>
      <w:r w:rsidR="00CD7455">
        <w:t xml:space="preserve"> </w:t>
      </w:r>
    </w:p>
    <w:p w:rsidR="00CD7455" w:rsidRDefault="00594A4D" w:rsidP="00CD7455">
      <w:pPr>
        <w:pStyle w:val="index"/>
      </w:pPr>
      <w:r w:rsidRPr="00684608">
        <w:t>l</w:t>
      </w:r>
      <w:r w:rsidR="00CD7455">
        <w:t>’</w:t>
      </w:r>
      <w:r w:rsidRPr="00684608">
        <w:t>autre, 22.</w:t>
      </w:r>
      <w:r w:rsidR="00CD7455">
        <w:t xml:space="preserve"> </w:t>
      </w:r>
    </w:p>
    <w:p w:rsidR="00CD7455" w:rsidRDefault="00594A4D" w:rsidP="00CD7455">
      <w:pPr>
        <w:pStyle w:val="index"/>
      </w:pPr>
      <w:r w:rsidRPr="00684608">
        <w:t>la veille du jour où, 60.</w:t>
      </w:r>
      <w:r w:rsidR="00CD7455">
        <w:t xml:space="preserve"> </w:t>
      </w:r>
    </w:p>
    <w:p w:rsidR="00CD7455" w:rsidRDefault="00594A4D" w:rsidP="00CD7455">
      <w:pPr>
        <w:pStyle w:val="index"/>
      </w:pPr>
      <w:r w:rsidRPr="00684608">
        <w:t>laver, 63.</w:t>
      </w:r>
      <w:r w:rsidR="00CD7455">
        <w:t xml:space="preserve"> </w:t>
      </w:r>
    </w:p>
    <w:p w:rsidR="00CD7455" w:rsidRDefault="00594A4D" w:rsidP="00CD7455">
      <w:pPr>
        <w:pStyle w:val="index"/>
      </w:pPr>
      <w:r w:rsidRPr="00684608">
        <w:t>lécher, 16.</w:t>
      </w:r>
      <w:r w:rsidR="00CD7455">
        <w:t xml:space="preserve"> </w:t>
      </w:r>
    </w:p>
    <w:p w:rsidR="00CD7455" w:rsidRDefault="00594A4D" w:rsidP="00CD7455">
      <w:pPr>
        <w:pStyle w:val="index"/>
      </w:pPr>
      <w:r w:rsidRPr="00684608">
        <w:t>légat, 29.</w:t>
      </w:r>
      <w:r w:rsidR="00CD7455">
        <w:t xml:space="preserve"> </w:t>
      </w:r>
    </w:p>
    <w:p w:rsidR="00CD7455" w:rsidRDefault="00594A4D" w:rsidP="00CD7455">
      <w:pPr>
        <w:pStyle w:val="index"/>
      </w:pPr>
      <w:r w:rsidRPr="00684608">
        <w:t>léger, 47.</w:t>
      </w:r>
      <w:r w:rsidR="00CD7455">
        <w:t xml:space="preserve"> </w:t>
      </w:r>
    </w:p>
    <w:p w:rsidR="00CD7455" w:rsidRDefault="00594A4D" w:rsidP="00CD7455">
      <w:pPr>
        <w:pStyle w:val="index"/>
      </w:pPr>
      <w:r w:rsidRPr="00684608">
        <w:t>légion, 31.</w:t>
      </w:r>
      <w:r w:rsidR="00CD7455">
        <w:t xml:space="preserve"> </w:t>
      </w:r>
    </w:p>
    <w:p w:rsidR="00CD7455" w:rsidRDefault="00594A4D" w:rsidP="00CD7455">
      <w:pPr>
        <w:pStyle w:val="index"/>
      </w:pPr>
      <w:r w:rsidRPr="00684608">
        <w:t>le lendemain, 40.</w:t>
      </w:r>
      <w:r w:rsidR="00CD7455">
        <w:t xml:space="preserve"> </w:t>
      </w:r>
    </w:p>
    <w:p w:rsidR="00CD7455" w:rsidRDefault="00594A4D" w:rsidP="00CD7455">
      <w:pPr>
        <w:pStyle w:val="index"/>
      </w:pPr>
      <w:r w:rsidRPr="00684608">
        <w:t>le long de, 85.</w:t>
      </w:r>
      <w:r w:rsidR="00CD7455">
        <w:t xml:space="preserve"> </w:t>
      </w:r>
    </w:p>
    <w:p w:rsidR="00CD7455" w:rsidRDefault="00594A4D" w:rsidP="00CD7455">
      <w:pPr>
        <w:pStyle w:val="index"/>
      </w:pPr>
      <w:r w:rsidRPr="00684608">
        <w:t>le même... que, 8.</w:t>
      </w:r>
      <w:r w:rsidR="00CD7455">
        <w:t xml:space="preserve"> </w:t>
      </w:r>
    </w:p>
    <w:p w:rsidR="00CD7455" w:rsidRDefault="00594A4D" w:rsidP="00CD7455">
      <w:pPr>
        <w:pStyle w:val="index"/>
      </w:pPr>
      <w:r w:rsidRPr="00684608">
        <w:t>l</w:t>
      </w:r>
      <w:r w:rsidR="00CD7455">
        <w:t>’</w:t>
      </w:r>
      <w:r w:rsidRPr="00684608">
        <w:t>emporter sur, 56.</w:t>
      </w:r>
      <w:r w:rsidR="00CD7455">
        <w:t xml:space="preserve"> </w:t>
      </w:r>
    </w:p>
    <w:p w:rsidR="00CD7455" w:rsidRDefault="00594A4D" w:rsidP="00CD7455">
      <w:pPr>
        <w:pStyle w:val="index"/>
      </w:pPr>
      <w:r w:rsidRPr="00684608">
        <w:t>le nôtre, 4.</w:t>
      </w:r>
      <w:r w:rsidR="00CD7455">
        <w:t xml:space="preserve"> </w:t>
      </w:r>
    </w:p>
    <w:p w:rsidR="00CD7455" w:rsidRDefault="00594A4D" w:rsidP="00CD7455">
      <w:pPr>
        <w:pStyle w:val="index"/>
      </w:pPr>
      <w:r w:rsidRPr="00684608">
        <w:t>le pays, 40.</w:t>
      </w:r>
      <w:r w:rsidR="00CD7455">
        <w:t xml:space="preserve"> </w:t>
      </w:r>
    </w:p>
    <w:p w:rsidR="00CD7455" w:rsidRDefault="00594A4D" w:rsidP="00CD7455">
      <w:pPr>
        <w:pStyle w:val="index"/>
      </w:pPr>
      <w:r w:rsidRPr="00684608">
        <w:t>le plus tôt possible, 85.</w:t>
      </w:r>
      <w:r w:rsidR="00CD7455">
        <w:t xml:space="preserve"> </w:t>
      </w:r>
    </w:p>
    <w:p w:rsidR="00CD7455" w:rsidRDefault="00594A4D" w:rsidP="00CD7455">
      <w:pPr>
        <w:pStyle w:val="index"/>
      </w:pPr>
      <w:r w:rsidRPr="00684608">
        <w:t>lequel des deux, 17.</w:t>
      </w:r>
      <w:r w:rsidR="00CD7455">
        <w:t xml:space="preserve"> </w:t>
      </w:r>
    </w:p>
    <w:p w:rsidR="00CD7455" w:rsidRDefault="00594A4D" w:rsidP="00CD7455">
      <w:pPr>
        <w:pStyle w:val="index"/>
      </w:pPr>
      <w:r w:rsidRPr="00684608">
        <w:t>le reste, 31.</w:t>
      </w:r>
      <w:r w:rsidR="00CD7455">
        <w:t xml:space="preserve"> </w:t>
      </w:r>
    </w:p>
    <w:p w:rsidR="00CD7455" w:rsidRDefault="00594A4D" w:rsidP="00CD7455">
      <w:pPr>
        <w:pStyle w:val="index"/>
      </w:pPr>
      <w:r w:rsidRPr="00684608">
        <w:t>les autres, 31.</w:t>
      </w:r>
      <w:r w:rsidR="00CD7455">
        <w:t xml:space="preserve"> </w:t>
      </w:r>
    </w:p>
    <w:p w:rsidR="00CD7455" w:rsidRDefault="00594A4D" w:rsidP="00CD7455">
      <w:pPr>
        <w:pStyle w:val="index"/>
      </w:pPr>
      <w:r w:rsidRPr="00684608">
        <w:lastRenderedPageBreak/>
        <w:t>les choses tournent bien, mal, 47.</w:t>
      </w:r>
      <w:r w:rsidR="00CD7455">
        <w:t xml:space="preserve"> </w:t>
      </w:r>
    </w:p>
    <w:p w:rsidR="00CD7455" w:rsidRDefault="00594A4D" w:rsidP="00CD7455">
      <w:pPr>
        <w:pStyle w:val="index"/>
      </w:pPr>
      <w:r w:rsidRPr="00684608">
        <w:t>les siens, 1.</w:t>
      </w:r>
      <w:r w:rsidR="00CD7455">
        <w:t xml:space="preserve"> </w:t>
      </w:r>
    </w:p>
    <w:p w:rsidR="00CD7455" w:rsidRDefault="00594A4D" w:rsidP="00CD7455">
      <w:pPr>
        <w:pStyle w:val="index"/>
      </w:pPr>
      <w:r w:rsidRPr="00684608">
        <w:t>lettre, 49 (bis).</w:t>
      </w:r>
      <w:r w:rsidR="00CD7455">
        <w:t xml:space="preserve"> </w:t>
      </w:r>
    </w:p>
    <w:p w:rsidR="00CD7455" w:rsidRDefault="00594A4D" w:rsidP="00CD7455">
      <w:pPr>
        <w:pStyle w:val="index"/>
      </w:pPr>
      <w:r w:rsidRPr="00684608">
        <w:t>levant, 34.</w:t>
      </w:r>
      <w:r w:rsidR="00CD7455">
        <w:t xml:space="preserve"> </w:t>
      </w:r>
    </w:p>
    <w:p w:rsidR="00CD7455" w:rsidRDefault="00594A4D" w:rsidP="00CD7455">
      <w:pPr>
        <w:pStyle w:val="index"/>
      </w:pPr>
      <w:r w:rsidRPr="00684608">
        <w:t>lever, 31.</w:t>
      </w:r>
      <w:r w:rsidR="00CD7455">
        <w:t xml:space="preserve"> </w:t>
      </w:r>
    </w:p>
    <w:p w:rsidR="00CD7455" w:rsidRDefault="00594A4D" w:rsidP="00CD7455">
      <w:pPr>
        <w:pStyle w:val="index"/>
      </w:pPr>
      <w:r w:rsidRPr="00684608">
        <w:t>libraire, 58.</w:t>
      </w:r>
      <w:r w:rsidR="00CD7455">
        <w:t xml:space="preserve"> </w:t>
      </w:r>
    </w:p>
    <w:p w:rsidR="00CD7455" w:rsidRDefault="00594A4D" w:rsidP="00CD7455">
      <w:pPr>
        <w:pStyle w:val="index"/>
      </w:pPr>
      <w:r w:rsidRPr="00684608">
        <w:t>licteur, 22.</w:t>
      </w:r>
      <w:r w:rsidR="00CD7455">
        <w:t xml:space="preserve"> </w:t>
      </w:r>
    </w:p>
    <w:p w:rsidR="00CD7455" w:rsidRDefault="00594A4D" w:rsidP="00CD7455">
      <w:pPr>
        <w:pStyle w:val="index"/>
      </w:pPr>
      <w:r w:rsidRPr="00684608">
        <w:t>lien, 50.</w:t>
      </w:r>
      <w:r w:rsidR="00CD7455">
        <w:t xml:space="preserve"> </w:t>
      </w:r>
    </w:p>
    <w:p w:rsidR="00CD7455" w:rsidRDefault="00594A4D" w:rsidP="00CD7455">
      <w:pPr>
        <w:pStyle w:val="index"/>
      </w:pPr>
      <w:r w:rsidRPr="00684608">
        <w:t>lier, 50</w:t>
      </w:r>
      <w:r w:rsidR="00CD7455">
        <w:t xml:space="preserve"> </w:t>
      </w:r>
    </w:p>
    <w:p w:rsidR="00CD7455" w:rsidRDefault="00594A4D" w:rsidP="00CD7455">
      <w:pPr>
        <w:pStyle w:val="index"/>
      </w:pPr>
      <w:r w:rsidRPr="00684608">
        <w:t>lieu, 34,</w:t>
      </w:r>
      <w:r w:rsidR="00CD7455">
        <w:t xml:space="preserve"> </w:t>
      </w:r>
    </w:p>
    <w:p w:rsidR="00CD7455" w:rsidRDefault="00594A4D" w:rsidP="00CD7455">
      <w:pPr>
        <w:pStyle w:val="index"/>
      </w:pPr>
      <w:r w:rsidRPr="00684608">
        <w:t>lieutenant, 29.</w:t>
      </w:r>
      <w:r w:rsidR="00CD7455">
        <w:t xml:space="preserve"> </w:t>
      </w:r>
    </w:p>
    <w:p w:rsidR="00CD7455" w:rsidRDefault="00594A4D" w:rsidP="00CD7455">
      <w:pPr>
        <w:pStyle w:val="index"/>
      </w:pPr>
      <w:r w:rsidRPr="00684608">
        <w:t>lièvre, 41.</w:t>
      </w:r>
      <w:r w:rsidR="00CD7455">
        <w:t xml:space="preserve"> </w:t>
      </w:r>
    </w:p>
    <w:p w:rsidR="00CD7455" w:rsidRDefault="00594A4D" w:rsidP="00CD7455">
      <w:pPr>
        <w:pStyle w:val="index"/>
      </w:pPr>
      <w:r w:rsidRPr="00684608">
        <w:t>ligne de bataille, 31.</w:t>
      </w:r>
      <w:r w:rsidR="00CD7455">
        <w:t xml:space="preserve"> </w:t>
      </w:r>
    </w:p>
    <w:p w:rsidR="00CD7455" w:rsidRDefault="00594A4D" w:rsidP="00CD7455">
      <w:pPr>
        <w:pStyle w:val="index"/>
      </w:pPr>
      <w:r w:rsidRPr="00684608">
        <w:t>lion, 5.</w:t>
      </w:r>
      <w:r w:rsidR="00CD7455">
        <w:t xml:space="preserve"> </w:t>
      </w:r>
    </w:p>
    <w:p w:rsidR="00CD7455" w:rsidRDefault="00594A4D" w:rsidP="00CD7455">
      <w:pPr>
        <w:pStyle w:val="index"/>
      </w:pPr>
      <w:r w:rsidRPr="00684608">
        <w:t>lire, 7.</w:t>
      </w:r>
      <w:r w:rsidR="00CD7455">
        <w:t xml:space="preserve"> </w:t>
      </w:r>
    </w:p>
    <w:p w:rsidR="00CD7455" w:rsidRDefault="00594A4D" w:rsidP="00CD7455">
      <w:pPr>
        <w:pStyle w:val="index"/>
      </w:pPr>
      <w:r w:rsidRPr="00684608">
        <w:t>lire tout haut, 51.</w:t>
      </w:r>
      <w:r w:rsidR="00CD7455">
        <w:t xml:space="preserve"> </w:t>
      </w:r>
    </w:p>
    <w:p w:rsidR="00CD7455" w:rsidRDefault="00594A4D" w:rsidP="00CD7455">
      <w:pPr>
        <w:pStyle w:val="index"/>
      </w:pPr>
      <w:r w:rsidRPr="00684608">
        <w:t>lis, 35.</w:t>
      </w:r>
      <w:r w:rsidR="00CD7455">
        <w:t xml:space="preserve"> </w:t>
      </w:r>
    </w:p>
    <w:p w:rsidR="00CD7455" w:rsidRDefault="00594A4D" w:rsidP="00CD7455">
      <w:pPr>
        <w:pStyle w:val="index"/>
      </w:pPr>
      <w:r w:rsidRPr="00684608">
        <w:t>lit, 29 et 76.</w:t>
      </w:r>
      <w:r w:rsidR="00CD7455">
        <w:t xml:space="preserve"> </w:t>
      </w:r>
    </w:p>
    <w:p w:rsidR="00CD7455" w:rsidRDefault="00594A4D" w:rsidP="00CD7455">
      <w:pPr>
        <w:pStyle w:val="index"/>
      </w:pPr>
      <w:r w:rsidRPr="00684608">
        <w:t>litière, 74.</w:t>
      </w:r>
      <w:r w:rsidR="00CD7455">
        <w:t xml:space="preserve"> </w:t>
      </w:r>
    </w:p>
    <w:p w:rsidR="00CD7455" w:rsidRDefault="00594A4D" w:rsidP="00CD7455">
      <w:pPr>
        <w:pStyle w:val="index"/>
      </w:pPr>
      <w:r w:rsidRPr="00684608">
        <w:t>livre, 7 (bis).</w:t>
      </w:r>
      <w:r w:rsidR="00CD7455">
        <w:t xml:space="preserve"> </w:t>
      </w:r>
    </w:p>
    <w:p w:rsidR="00CD7455" w:rsidRDefault="00594A4D" w:rsidP="00CD7455">
      <w:pPr>
        <w:pStyle w:val="index"/>
      </w:pPr>
      <w:r w:rsidRPr="00684608">
        <w:t>loges, 85.</w:t>
      </w:r>
      <w:r w:rsidR="00CD7455">
        <w:t xml:space="preserve"> </w:t>
      </w:r>
    </w:p>
    <w:p w:rsidR="00CD7455" w:rsidRDefault="00594A4D" w:rsidP="00CD7455">
      <w:pPr>
        <w:pStyle w:val="index"/>
      </w:pPr>
      <w:r w:rsidRPr="00684608">
        <w:t>loi, 43.</w:t>
      </w:r>
      <w:r w:rsidR="00CD7455">
        <w:t xml:space="preserve"> </w:t>
      </w:r>
    </w:p>
    <w:p w:rsidR="00CD7455" w:rsidRDefault="00594A4D" w:rsidP="00CD7455">
      <w:pPr>
        <w:pStyle w:val="index"/>
      </w:pPr>
      <w:r w:rsidRPr="00684608">
        <w:t>loisir, 23.</w:t>
      </w:r>
      <w:r w:rsidR="00CD7455">
        <w:t xml:space="preserve"> </w:t>
      </w:r>
    </w:p>
    <w:p w:rsidR="00CD7455" w:rsidRDefault="00594A4D" w:rsidP="00CD7455">
      <w:pPr>
        <w:pStyle w:val="index"/>
      </w:pPr>
      <w:r w:rsidRPr="00684608">
        <w:t>long, 43.</w:t>
      </w:r>
      <w:r w:rsidR="00CD7455">
        <w:t xml:space="preserve"> </w:t>
      </w:r>
    </w:p>
    <w:p w:rsidR="00CD7455" w:rsidRDefault="00594A4D" w:rsidP="00CD7455">
      <w:pPr>
        <w:pStyle w:val="index"/>
      </w:pPr>
      <w:r w:rsidRPr="00684608">
        <w:t>longtemps. 25.</w:t>
      </w:r>
      <w:r w:rsidR="00CD7455">
        <w:t xml:space="preserve"> </w:t>
      </w:r>
    </w:p>
    <w:p w:rsidR="00CD7455" w:rsidRDefault="00594A4D" w:rsidP="00CD7455">
      <w:pPr>
        <w:pStyle w:val="index"/>
      </w:pPr>
      <w:r w:rsidRPr="00684608">
        <w:t>lorsque, 4.</w:t>
      </w:r>
      <w:r w:rsidR="00CD7455">
        <w:t xml:space="preserve"> </w:t>
      </w:r>
    </w:p>
    <w:p w:rsidR="00CD7455" w:rsidRDefault="00594A4D" w:rsidP="00CD7455">
      <w:pPr>
        <w:pStyle w:val="index"/>
      </w:pPr>
      <w:r w:rsidRPr="00684608">
        <w:t>louer, 26.</w:t>
      </w:r>
      <w:r w:rsidR="00CD7455">
        <w:t xml:space="preserve"> </w:t>
      </w:r>
    </w:p>
    <w:p w:rsidR="00CD7455" w:rsidRDefault="00594A4D" w:rsidP="00CD7455">
      <w:pPr>
        <w:pStyle w:val="index"/>
      </w:pPr>
      <w:r w:rsidRPr="00684608">
        <w:t>lourd, 47.</w:t>
      </w:r>
      <w:r w:rsidR="00CD7455">
        <w:t xml:space="preserve"> </w:t>
      </w:r>
    </w:p>
    <w:p w:rsidR="00CD7455" w:rsidRDefault="00594A4D" w:rsidP="00CD7455">
      <w:pPr>
        <w:pStyle w:val="index"/>
      </w:pPr>
      <w:r w:rsidRPr="00684608">
        <w:t>louve, 17.</w:t>
      </w:r>
      <w:r w:rsidR="00CD7455">
        <w:t xml:space="preserve"> </w:t>
      </w:r>
    </w:p>
    <w:p w:rsidR="00CD7455" w:rsidRDefault="00594A4D" w:rsidP="00CD7455">
      <w:pPr>
        <w:pStyle w:val="index"/>
      </w:pPr>
      <w:r w:rsidRPr="00684608">
        <w:t>lui-même, 19.</w:t>
      </w:r>
      <w:r w:rsidR="00CD7455">
        <w:t xml:space="preserve"> </w:t>
      </w:r>
    </w:p>
    <w:p w:rsidR="00CD7455" w:rsidRDefault="00594A4D" w:rsidP="00CD7455">
      <w:pPr>
        <w:pStyle w:val="index"/>
      </w:pPr>
      <w:r w:rsidRPr="00684608">
        <w:t>lumière, 5.</w:t>
      </w:r>
      <w:r w:rsidR="00CD7455">
        <w:t xml:space="preserve"> </w:t>
      </w:r>
    </w:p>
    <w:p w:rsidR="00CD7455" w:rsidRDefault="00594A4D" w:rsidP="00CD7455">
      <w:pPr>
        <w:pStyle w:val="index"/>
      </w:pPr>
      <w:r w:rsidRPr="00684608">
        <w:t>l</w:t>
      </w:r>
      <w:r w:rsidR="00CD7455">
        <w:t>’</w:t>
      </w:r>
      <w:r w:rsidRPr="00684608">
        <w:t>un à l</w:t>
      </w:r>
      <w:r w:rsidR="00CD7455">
        <w:t>’</w:t>
      </w:r>
      <w:r w:rsidRPr="00684608">
        <w:t>autre, etc..., 50.</w:t>
      </w:r>
      <w:r w:rsidR="00CD7455">
        <w:t xml:space="preserve"> </w:t>
      </w:r>
    </w:p>
    <w:p w:rsidR="00CD7455" w:rsidRDefault="00594A4D" w:rsidP="00CD7455">
      <w:pPr>
        <w:pStyle w:val="index"/>
      </w:pPr>
      <w:r w:rsidRPr="00684608">
        <w:t>l</w:t>
      </w:r>
      <w:r w:rsidR="00CD7455">
        <w:t>’</w:t>
      </w:r>
      <w:r w:rsidRPr="00684608">
        <w:t>un des deux, 22.</w:t>
      </w:r>
      <w:r w:rsidR="00CD7455">
        <w:t xml:space="preserve"> </w:t>
      </w:r>
    </w:p>
    <w:p w:rsidR="00CD7455" w:rsidRDefault="00594A4D" w:rsidP="00CD7455">
      <w:pPr>
        <w:pStyle w:val="index"/>
      </w:pPr>
      <w:r w:rsidRPr="00684608">
        <w:t>l</w:t>
      </w:r>
      <w:r w:rsidR="00CD7455">
        <w:t>’</w:t>
      </w:r>
      <w:r w:rsidRPr="00684608">
        <w:t>un et l</w:t>
      </w:r>
      <w:r w:rsidR="00CD7455">
        <w:t>’</w:t>
      </w:r>
      <w:r w:rsidRPr="00684608">
        <w:t>autre, 63.</w:t>
      </w:r>
      <w:r w:rsidR="00CD7455">
        <w:t xml:space="preserve"> </w:t>
      </w:r>
    </w:p>
    <w:p w:rsidR="00CD7455" w:rsidRDefault="00594A4D" w:rsidP="00CD7455">
      <w:pPr>
        <w:pStyle w:val="index"/>
      </w:pPr>
      <w:r w:rsidRPr="00684608">
        <w:t>l</w:t>
      </w:r>
      <w:r w:rsidR="00CD7455">
        <w:t>’</w:t>
      </w:r>
      <w:r w:rsidRPr="00684608">
        <w:t>un... l</w:t>
      </w:r>
      <w:r w:rsidR="00CD7455">
        <w:t>’</w:t>
      </w:r>
      <w:r w:rsidRPr="00684608">
        <w:t>autre, 34.</w:t>
      </w:r>
      <w:r w:rsidR="00CD7455">
        <w:t xml:space="preserve"> </w:t>
      </w:r>
    </w:p>
    <w:p w:rsidR="00CD7455" w:rsidRDefault="00594A4D" w:rsidP="00594A4D">
      <w:pPr>
        <w:pStyle w:val="u1c"/>
      </w:pPr>
      <w:r>
        <w:lastRenderedPageBreak/>
        <w:t>M</w:t>
      </w:r>
      <w:bookmarkStart w:id="533" w:name="IdFr_M"/>
      <w:bookmarkEnd w:id="533"/>
      <w:r w:rsidR="00CD7455">
        <w:t xml:space="preserve"> </w:t>
      </w:r>
    </w:p>
    <w:p w:rsidR="00CD7455" w:rsidRDefault="00594A4D" w:rsidP="00CD7455">
      <w:pPr>
        <w:pStyle w:val="index"/>
      </w:pPr>
      <w:r w:rsidRPr="00684608">
        <w:t>magistrat, 22.</w:t>
      </w:r>
      <w:r w:rsidR="00CD7455">
        <w:t xml:space="preserve"> </w:t>
      </w:r>
    </w:p>
    <w:p w:rsidR="00CD7455" w:rsidRDefault="00594A4D" w:rsidP="00CD7455">
      <w:pPr>
        <w:pStyle w:val="index"/>
      </w:pPr>
      <w:r w:rsidRPr="00684608">
        <w:t>magistrature, 22.</w:t>
      </w:r>
      <w:r w:rsidR="00CD7455">
        <w:t xml:space="preserve"> </w:t>
      </w:r>
    </w:p>
    <w:p w:rsidR="00CD7455" w:rsidRDefault="00594A4D" w:rsidP="00CD7455">
      <w:pPr>
        <w:pStyle w:val="index"/>
      </w:pPr>
      <w:r w:rsidRPr="00684608">
        <w:t>main, 32.</w:t>
      </w:r>
      <w:r w:rsidR="00CD7455">
        <w:t xml:space="preserve"> </w:t>
      </w:r>
    </w:p>
    <w:p w:rsidR="00CD7455" w:rsidRDefault="00594A4D" w:rsidP="00CD7455">
      <w:pPr>
        <w:pStyle w:val="index"/>
      </w:pPr>
      <w:r w:rsidRPr="00684608">
        <w:t>mais, 2, 3 et 68.</w:t>
      </w:r>
      <w:r w:rsidR="00CD7455">
        <w:t xml:space="preserve"> </w:t>
      </w:r>
    </w:p>
    <w:p w:rsidR="00CD7455" w:rsidRDefault="00594A4D" w:rsidP="00CD7455">
      <w:pPr>
        <w:pStyle w:val="index"/>
      </w:pPr>
      <w:r w:rsidRPr="00684608">
        <w:t>maison, 1 et 4.</w:t>
      </w:r>
      <w:r w:rsidR="00CD7455">
        <w:t xml:space="preserve"> </w:t>
      </w:r>
    </w:p>
    <w:p w:rsidR="00CD7455" w:rsidRDefault="00594A4D" w:rsidP="00CD7455">
      <w:pPr>
        <w:pStyle w:val="index"/>
      </w:pPr>
      <w:r w:rsidRPr="00684608">
        <w:t>maître, 83.</w:t>
      </w:r>
      <w:r w:rsidR="00CD7455">
        <w:t xml:space="preserve"> </w:t>
      </w:r>
    </w:p>
    <w:p w:rsidR="00CD7455" w:rsidRDefault="00594A4D" w:rsidP="00CD7455">
      <w:pPr>
        <w:pStyle w:val="index"/>
      </w:pPr>
      <w:r w:rsidRPr="00684608">
        <w:t>maître d</w:t>
      </w:r>
      <w:r w:rsidR="00CD7455">
        <w:t>’</w:t>
      </w:r>
      <w:r w:rsidRPr="00684608">
        <w:t>école, 1.</w:t>
      </w:r>
      <w:r w:rsidR="00CD7455">
        <w:t xml:space="preserve"> </w:t>
      </w:r>
    </w:p>
    <w:p w:rsidR="00CD7455" w:rsidRDefault="00594A4D" w:rsidP="00CD7455">
      <w:pPr>
        <w:pStyle w:val="index"/>
      </w:pPr>
      <w:r w:rsidRPr="00684608">
        <w:t>maître de maison, 34.</w:t>
      </w:r>
      <w:r w:rsidR="00CD7455">
        <w:t xml:space="preserve"> </w:t>
      </w:r>
    </w:p>
    <w:p w:rsidR="00CD7455" w:rsidRDefault="00594A4D" w:rsidP="00CD7455">
      <w:pPr>
        <w:pStyle w:val="index"/>
      </w:pPr>
      <w:r w:rsidRPr="00684608">
        <w:t>maître des cérémonies, 76.</w:t>
      </w:r>
      <w:r w:rsidR="00CD7455">
        <w:t xml:space="preserve"> </w:t>
      </w:r>
    </w:p>
    <w:p w:rsidR="00CD7455" w:rsidRDefault="00594A4D" w:rsidP="00CD7455">
      <w:pPr>
        <w:pStyle w:val="index"/>
      </w:pPr>
      <w:r w:rsidRPr="00684608">
        <w:t>majesté, 52.</w:t>
      </w:r>
      <w:r w:rsidR="00CD7455">
        <w:t xml:space="preserve"> </w:t>
      </w:r>
    </w:p>
    <w:p w:rsidR="00CD7455" w:rsidRDefault="00594A4D" w:rsidP="00CD7455">
      <w:pPr>
        <w:pStyle w:val="index"/>
      </w:pPr>
      <w:r w:rsidRPr="00684608">
        <w:t>malade, 68.</w:t>
      </w:r>
      <w:r w:rsidR="00CD7455">
        <w:t xml:space="preserve"> </w:t>
      </w:r>
    </w:p>
    <w:p w:rsidR="00CD7455" w:rsidRDefault="00594A4D" w:rsidP="00CD7455">
      <w:pPr>
        <w:pStyle w:val="index"/>
      </w:pPr>
      <w:r w:rsidRPr="00684608">
        <w:t>maladroit, 24.</w:t>
      </w:r>
      <w:r w:rsidR="00CD7455">
        <w:t xml:space="preserve"> </w:t>
      </w:r>
    </w:p>
    <w:p w:rsidR="00CD7455" w:rsidRDefault="00594A4D" w:rsidP="00CD7455">
      <w:pPr>
        <w:pStyle w:val="index"/>
      </w:pPr>
      <w:r w:rsidRPr="00684608">
        <w:t>mâle, 38.</w:t>
      </w:r>
      <w:r w:rsidR="00CD7455">
        <w:t xml:space="preserve"> </w:t>
      </w:r>
    </w:p>
    <w:p w:rsidR="00CD7455" w:rsidRDefault="00594A4D" w:rsidP="00CD7455">
      <w:pPr>
        <w:pStyle w:val="index"/>
      </w:pPr>
      <w:r w:rsidRPr="00684608">
        <w:t>malheureux, 80.</w:t>
      </w:r>
      <w:r w:rsidR="00CD7455">
        <w:t xml:space="preserve"> </w:t>
      </w:r>
    </w:p>
    <w:p w:rsidR="00CD7455" w:rsidRDefault="00594A4D" w:rsidP="00CD7455">
      <w:pPr>
        <w:pStyle w:val="index"/>
      </w:pPr>
      <w:r w:rsidRPr="00684608">
        <w:t>mal parler de, 86.</w:t>
      </w:r>
      <w:r w:rsidR="00CD7455">
        <w:t xml:space="preserve"> </w:t>
      </w:r>
    </w:p>
    <w:p w:rsidR="00CD7455" w:rsidRDefault="00594A4D" w:rsidP="00CD7455">
      <w:pPr>
        <w:pStyle w:val="index"/>
      </w:pPr>
      <w:r w:rsidRPr="00684608">
        <w:t>malpropre, 4.</w:t>
      </w:r>
      <w:r w:rsidR="00CD7455">
        <w:t xml:space="preserve"> </w:t>
      </w:r>
    </w:p>
    <w:p w:rsidR="00CD7455" w:rsidRDefault="00594A4D" w:rsidP="00CD7455">
      <w:pPr>
        <w:pStyle w:val="index"/>
      </w:pPr>
      <w:r w:rsidRPr="00684608">
        <w:t>mal recevoir, 62.</w:t>
      </w:r>
      <w:r w:rsidR="00CD7455">
        <w:t xml:space="preserve"> </w:t>
      </w:r>
    </w:p>
    <w:p w:rsidR="00CD7455" w:rsidRDefault="00594A4D" w:rsidP="00CD7455">
      <w:pPr>
        <w:pStyle w:val="index"/>
      </w:pPr>
      <w:r w:rsidRPr="00684608">
        <w:t>mamelle, 16.</w:t>
      </w:r>
      <w:r w:rsidR="00CD7455">
        <w:t xml:space="preserve"> </w:t>
      </w:r>
    </w:p>
    <w:p w:rsidR="00CD7455" w:rsidRDefault="00594A4D" w:rsidP="00CD7455">
      <w:pPr>
        <w:pStyle w:val="index"/>
      </w:pPr>
      <w:r w:rsidRPr="00684608">
        <w:t>manière de voir, 36.</w:t>
      </w:r>
      <w:r w:rsidR="00CD7455">
        <w:t xml:space="preserve"> </w:t>
      </w:r>
    </w:p>
    <w:p w:rsidR="00CD7455" w:rsidRDefault="00594A4D" w:rsidP="00CD7455">
      <w:pPr>
        <w:pStyle w:val="index"/>
      </w:pPr>
      <w:r w:rsidRPr="00684608">
        <w:t>manipule, 31.</w:t>
      </w:r>
      <w:r w:rsidR="00CD7455">
        <w:t xml:space="preserve"> </w:t>
      </w:r>
    </w:p>
    <w:p w:rsidR="00CD7455" w:rsidRDefault="00594A4D" w:rsidP="00CD7455">
      <w:pPr>
        <w:pStyle w:val="index"/>
      </w:pPr>
      <w:r w:rsidRPr="00684608">
        <w:t>Manlius, 25.</w:t>
      </w:r>
      <w:r w:rsidR="00CD7455">
        <w:t xml:space="preserve"> </w:t>
      </w:r>
    </w:p>
    <w:p w:rsidR="00CD7455" w:rsidRDefault="00594A4D" w:rsidP="00CD7455">
      <w:pPr>
        <w:pStyle w:val="index"/>
      </w:pPr>
      <w:r w:rsidRPr="00684608">
        <w:t>manquer, 9.</w:t>
      </w:r>
      <w:r w:rsidR="00CD7455">
        <w:t xml:space="preserve"> </w:t>
      </w:r>
    </w:p>
    <w:p w:rsidR="00CD7455" w:rsidRDefault="00594A4D" w:rsidP="00CD7455">
      <w:pPr>
        <w:pStyle w:val="index"/>
      </w:pPr>
      <w:r w:rsidRPr="00684608">
        <w:t>manquer à, 43.</w:t>
      </w:r>
      <w:r w:rsidR="00CD7455">
        <w:t xml:space="preserve"> </w:t>
      </w:r>
    </w:p>
    <w:p w:rsidR="00CD7455" w:rsidRDefault="00594A4D" w:rsidP="00CD7455">
      <w:pPr>
        <w:pStyle w:val="index"/>
      </w:pPr>
      <w:r w:rsidRPr="00684608">
        <w:t>manteau de femme, 23.</w:t>
      </w:r>
      <w:r w:rsidR="00CD7455">
        <w:t xml:space="preserve"> </w:t>
      </w:r>
    </w:p>
    <w:p w:rsidR="00CD7455" w:rsidRDefault="00594A4D" w:rsidP="00CD7455">
      <w:pPr>
        <w:pStyle w:val="index"/>
      </w:pPr>
      <w:r w:rsidRPr="00684608">
        <w:t>marbre, 25.</w:t>
      </w:r>
      <w:r w:rsidR="00CD7455">
        <w:t xml:space="preserve"> </w:t>
      </w:r>
    </w:p>
    <w:p w:rsidR="00CD7455" w:rsidRDefault="00594A4D" w:rsidP="00CD7455">
      <w:pPr>
        <w:pStyle w:val="index"/>
      </w:pPr>
      <w:r w:rsidRPr="00684608">
        <w:t>marchand, 63.</w:t>
      </w:r>
      <w:r w:rsidR="00CD7455">
        <w:t xml:space="preserve"> </w:t>
      </w:r>
    </w:p>
    <w:p w:rsidR="00CD7455" w:rsidRDefault="00594A4D" w:rsidP="00CD7455">
      <w:pPr>
        <w:pStyle w:val="index"/>
      </w:pPr>
      <w:r w:rsidRPr="00684608">
        <w:t>marchandise, 63.</w:t>
      </w:r>
      <w:r w:rsidR="00CD7455">
        <w:t xml:space="preserve"> </w:t>
      </w:r>
    </w:p>
    <w:p w:rsidR="00CD7455" w:rsidRDefault="00594A4D" w:rsidP="00CD7455">
      <w:pPr>
        <w:pStyle w:val="index"/>
      </w:pPr>
      <w:r w:rsidRPr="00684608">
        <w:t>marche, 28.</w:t>
      </w:r>
      <w:r w:rsidR="00CD7455">
        <w:t xml:space="preserve"> </w:t>
      </w:r>
    </w:p>
    <w:p w:rsidR="00CD7455" w:rsidRDefault="00594A4D" w:rsidP="00CD7455">
      <w:pPr>
        <w:pStyle w:val="index"/>
      </w:pPr>
      <w:r w:rsidRPr="00684608">
        <w:t>marché, 63.</w:t>
      </w:r>
      <w:r w:rsidR="00CD7455">
        <w:t xml:space="preserve"> </w:t>
      </w:r>
    </w:p>
    <w:p w:rsidR="00CD7455" w:rsidRDefault="00594A4D" w:rsidP="00CD7455">
      <w:pPr>
        <w:pStyle w:val="index"/>
      </w:pPr>
      <w:r w:rsidRPr="00684608">
        <w:t>marcher, 23.</w:t>
      </w:r>
      <w:r w:rsidR="00CD7455">
        <w:t xml:space="preserve"> </w:t>
      </w:r>
    </w:p>
    <w:p w:rsidR="00CD7455" w:rsidRDefault="00594A4D" w:rsidP="00CD7455">
      <w:pPr>
        <w:pStyle w:val="index"/>
      </w:pPr>
      <w:r w:rsidRPr="00684608">
        <w:t>marcher au pas, 31.</w:t>
      </w:r>
      <w:r w:rsidR="00CD7455">
        <w:t xml:space="preserve"> </w:t>
      </w:r>
    </w:p>
    <w:p w:rsidR="00CD7455" w:rsidRDefault="00594A4D" w:rsidP="00CD7455">
      <w:pPr>
        <w:pStyle w:val="index"/>
      </w:pPr>
      <w:r w:rsidRPr="00684608">
        <w:t>mari, 22.</w:t>
      </w:r>
      <w:r w:rsidR="00CD7455">
        <w:t xml:space="preserve"> </w:t>
      </w:r>
    </w:p>
    <w:p w:rsidR="00CD7455" w:rsidRDefault="00594A4D" w:rsidP="00CD7455">
      <w:pPr>
        <w:pStyle w:val="index"/>
      </w:pPr>
      <w:r w:rsidRPr="00684608">
        <w:t>marque, 23.</w:t>
      </w:r>
      <w:r w:rsidR="00CD7455">
        <w:t xml:space="preserve"> </w:t>
      </w:r>
    </w:p>
    <w:p w:rsidR="00CD7455" w:rsidRDefault="00594A4D" w:rsidP="00CD7455">
      <w:pPr>
        <w:pStyle w:val="index"/>
      </w:pPr>
      <w:r w:rsidRPr="00684608">
        <w:lastRenderedPageBreak/>
        <w:t>masque, 45.</w:t>
      </w:r>
      <w:r w:rsidR="00CD7455">
        <w:t xml:space="preserve"> </w:t>
      </w:r>
    </w:p>
    <w:p w:rsidR="00CD7455" w:rsidRDefault="00594A4D" w:rsidP="00CD7455">
      <w:pPr>
        <w:pStyle w:val="index"/>
      </w:pPr>
      <w:r w:rsidRPr="00684608">
        <w:t>masqué, 76.</w:t>
      </w:r>
      <w:r w:rsidR="00CD7455">
        <w:t xml:space="preserve"> </w:t>
      </w:r>
    </w:p>
    <w:p w:rsidR="00CD7455" w:rsidRDefault="00594A4D" w:rsidP="00CD7455">
      <w:pPr>
        <w:pStyle w:val="index"/>
      </w:pPr>
      <w:r w:rsidRPr="00684608">
        <w:t>massacre, 40.</w:t>
      </w:r>
      <w:r w:rsidR="00CD7455">
        <w:t xml:space="preserve"> </w:t>
      </w:r>
    </w:p>
    <w:p w:rsidR="00CD7455" w:rsidRDefault="00594A4D" w:rsidP="00CD7455">
      <w:pPr>
        <w:pStyle w:val="index"/>
      </w:pPr>
      <w:r w:rsidRPr="00684608">
        <w:t>masser, 19.</w:t>
      </w:r>
      <w:r w:rsidR="00CD7455">
        <w:t xml:space="preserve"> </w:t>
      </w:r>
    </w:p>
    <w:p w:rsidR="00CD7455" w:rsidRDefault="00594A4D" w:rsidP="00CD7455">
      <w:pPr>
        <w:pStyle w:val="index"/>
      </w:pPr>
      <w:r w:rsidRPr="00684608">
        <w:t>masseur, 19.</w:t>
      </w:r>
      <w:r w:rsidR="00CD7455">
        <w:t xml:space="preserve"> </w:t>
      </w:r>
    </w:p>
    <w:p w:rsidR="00CD7455" w:rsidRDefault="00594A4D" w:rsidP="00CD7455">
      <w:pPr>
        <w:pStyle w:val="index"/>
      </w:pPr>
      <w:r w:rsidRPr="00684608">
        <w:t>matière, 43.</w:t>
      </w:r>
      <w:r w:rsidR="00CD7455">
        <w:t xml:space="preserve"> </w:t>
      </w:r>
    </w:p>
    <w:p w:rsidR="00CD7455" w:rsidRDefault="00594A4D" w:rsidP="00CD7455">
      <w:pPr>
        <w:pStyle w:val="index"/>
      </w:pPr>
      <w:r w:rsidRPr="00684608">
        <w:t>matrone, 79.</w:t>
      </w:r>
      <w:r w:rsidR="00CD7455">
        <w:t xml:space="preserve"> </w:t>
      </w:r>
    </w:p>
    <w:p w:rsidR="00CD7455" w:rsidRDefault="00594A4D" w:rsidP="00CD7455">
      <w:pPr>
        <w:pStyle w:val="index"/>
      </w:pPr>
      <w:r w:rsidRPr="00684608">
        <w:t>maudire, 26.</w:t>
      </w:r>
      <w:r w:rsidR="00CD7455">
        <w:t xml:space="preserve"> </w:t>
      </w:r>
    </w:p>
    <w:p w:rsidR="00CD7455" w:rsidRDefault="00594A4D" w:rsidP="00CD7455">
      <w:pPr>
        <w:pStyle w:val="index"/>
      </w:pPr>
      <w:r w:rsidRPr="00684608">
        <w:t>maussade, 59</w:t>
      </w:r>
      <w:r w:rsidR="00CD7455">
        <w:t xml:space="preserve"> </w:t>
      </w:r>
    </w:p>
    <w:p w:rsidR="00CD7455" w:rsidRDefault="00594A4D" w:rsidP="00CD7455">
      <w:pPr>
        <w:pStyle w:val="index"/>
      </w:pPr>
      <w:r w:rsidRPr="00684608">
        <w:t>mauvais, 3.</w:t>
      </w:r>
      <w:r w:rsidR="00CD7455">
        <w:t xml:space="preserve"> </w:t>
      </w:r>
    </w:p>
    <w:p w:rsidR="00CD7455" w:rsidRDefault="00594A4D" w:rsidP="00CD7455">
      <w:pPr>
        <w:pStyle w:val="index"/>
      </w:pPr>
      <w:r w:rsidRPr="00684608">
        <w:t>méchant, 11.</w:t>
      </w:r>
      <w:r w:rsidR="00CD7455">
        <w:t xml:space="preserve"> </w:t>
      </w:r>
    </w:p>
    <w:p w:rsidR="00CD7455" w:rsidRDefault="00594A4D" w:rsidP="00CD7455">
      <w:pPr>
        <w:pStyle w:val="index"/>
      </w:pPr>
      <w:r w:rsidRPr="00684608">
        <w:t>médecin, 69.</w:t>
      </w:r>
      <w:r w:rsidR="00CD7455">
        <w:t xml:space="preserve"> </w:t>
      </w:r>
    </w:p>
    <w:p w:rsidR="00CD7455" w:rsidRDefault="00594A4D" w:rsidP="00CD7455">
      <w:pPr>
        <w:pStyle w:val="index"/>
      </w:pPr>
      <w:r w:rsidRPr="00684608">
        <w:t>mélanger, 71.</w:t>
      </w:r>
      <w:r w:rsidR="00CD7455">
        <w:t xml:space="preserve"> </w:t>
      </w:r>
    </w:p>
    <w:p w:rsidR="00CD7455" w:rsidRDefault="00594A4D" w:rsidP="00CD7455">
      <w:pPr>
        <w:pStyle w:val="index"/>
      </w:pPr>
      <w:r w:rsidRPr="00684608">
        <w:t>même, 16.</w:t>
      </w:r>
      <w:r w:rsidR="00CD7455">
        <w:t xml:space="preserve"> </w:t>
      </w:r>
    </w:p>
    <w:p w:rsidR="00CD7455" w:rsidRDefault="00594A4D" w:rsidP="00CD7455">
      <w:pPr>
        <w:pStyle w:val="index"/>
      </w:pPr>
      <w:r w:rsidRPr="00684608">
        <w:t>menteur, 72.</w:t>
      </w:r>
      <w:r w:rsidR="00CD7455">
        <w:t xml:space="preserve"> </w:t>
      </w:r>
    </w:p>
    <w:p w:rsidR="00CD7455" w:rsidRDefault="00594A4D" w:rsidP="00CD7455">
      <w:pPr>
        <w:pStyle w:val="index"/>
      </w:pPr>
      <w:r w:rsidRPr="00684608">
        <w:t>mentir, 11.</w:t>
      </w:r>
      <w:r w:rsidR="00CD7455">
        <w:t xml:space="preserve"> </w:t>
      </w:r>
    </w:p>
    <w:p w:rsidR="00CD7455" w:rsidRDefault="00594A4D" w:rsidP="00CD7455">
      <w:pPr>
        <w:pStyle w:val="index"/>
      </w:pPr>
      <w:r w:rsidRPr="00684608">
        <w:t>mer, 61.</w:t>
      </w:r>
      <w:r w:rsidR="00CD7455">
        <w:t xml:space="preserve"> </w:t>
      </w:r>
    </w:p>
    <w:p w:rsidR="00CD7455" w:rsidRDefault="00594A4D" w:rsidP="00CD7455">
      <w:pPr>
        <w:pStyle w:val="index"/>
      </w:pPr>
      <w:r w:rsidRPr="00684608">
        <w:t>mère, 1.</w:t>
      </w:r>
      <w:r w:rsidR="00CD7455">
        <w:t xml:space="preserve"> </w:t>
      </w:r>
    </w:p>
    <w:p w:rsidR="00CD7455" w:rsidRDefault="00594A4D" w:rsidP="00CD7455">
      <w:pPr>
        <w:pStyle w:val="index"/>
      </w:pPr>
      <w:r w:rsidRPr="00684608">
        <w:t>mettre au monde, 16.</w:t>
      </w:r>
      <w:r w:rsidR="00CD7455">
        <w:t xml:space="preserve"> </w:t>
      </w:r>
    </w:p>
    <w:p w:rsidR="00CD7455" w:rsidRDefault="00594A4D" w:rsidP="00CD7455">
      <w:pPr>
        <w:pStyle w:val="index"/>
      </w:pPr>
      <w:r w:rsidRPr="00684608">
        <w:t>mettre autour, 28.</w:t>
      </w:r>
      <w:r w:rsidR="00CD7455">
        <w:t xml:space="preserve"> </w:t>
      </w:r>
    </w:p>
    <w:p w:rsidR="00CD7455" w:rsidRDefault="00594A4D" w:rsidP="00CD7455">
      <w:pPr>
        <w:pStyle w:val="index"/>
      </w:pPr>
      <w:r w:rsidRPr="00684608">
        <w:t>mettre en vente, 18 et 63.</w:t>
      </w:r>
      <w:r w:rsidR="00CD7455">
        <w:t xml:space="preserve"> </w:t>
      </w:r>
    </w:p>
    <w:p w:rsidR="00CD7455" w:rsidRDefault="00594A4D" w:rsidP="00CD7455">
      <w:pPr>
        <w:pStyle w:val="index"/>
      </w:pPr>
      <w:r w:rsidRPr="00684608">
        <w:t>mettre sous les yeux, 76.</w:t>
      </w:r>
      <w:r w:rsidR="00CD7455">
        <w:t xml:space="preserve"> </w:t>
      </w:r>
    </w:p>
    <w:p w:rsidR="00CD7455" w:rsidRDefault="00594A4D" w:rsidP="00CD7455">
      <w:pPr>
        <w:pStyle w:val="index"/>
      </w:pPr>
      <w:r w:rsidRPr="00684608">
        <w:t>midi, 34.</w:t>
      </w:r>
      <w:r w:rsidR="00CD7455">
        <w:t xml:space="preserve"> </w:t>
      </w:r>
    </w:p>
    <w:p w:rsidR="00CD7455" w:rsidRDefault="00594A4D" w:rsidP="00CD7455">
      <w:pPr>
        <w:pStyle w:val="index"/>
      </w:pPr>
      <w:r w:rsidRPr="00684608">
        <w:t>miel, 64.</w:t>
      </w:r>
      <w:r w:rsidR="00CD7455">
        <w:t xml:space="preserve"> </w:t>
      </w:r>
    </w:p>
    <w:p w:rsidR="00CD7455" w:rsidRDefault="00594A4D" w:rsidP="00CD7455">
      <w:pPr>
        <w:pStyle w:val="index"/>
      </w:pPr>
      <w:r w:rsidRPr="00684608">
        <w:t>Milan, 66.</w:t>
      </w:r>
      <w:r w:rsidR="00CD7455">
        <w:t xml:space="preserve"> </w:t>
      </w:r>
    </w:p>
    <w:p w:rsidR="00CD7455" w:rsidRDefault="00594A4D" w:rsidP="00CD7455">
      <w:pPr>
        <w:pStyle w:val="index"/>
      </w:pPr>
      <w:r w:rsidRPr="00684608">
        <w:t>Minerve, 25.</w:t>
      </w:r>
      <w:r w:rsidR="00CD7455">
        <w:t xml:space="preserve"> </w:t>
      </w:r>
    </w:p>
    <w:p w:rsidR="00CD7455" w:rsidRDefault="00594A4D" w:rsidP="00CD7455">
      <w:pPr>
        <w:pStyle w:val="index"/>
      </w:pPr>
      <w:r w:rsidRPr="00684608">
        <w:t>modeler, 71.</w:t>
      </w:r>
      <w:r w:rsidR="00CD7455">
        <w:t xml:space="preserve"> </w:t>
      </w:r>
    </w:p>
    <w:p w:rsidR="00CD7455" w:rsidRDefault="00594A4D" w:rsidP="00CD7455">
      <w:pPr>
        <w:pStyle w:val="index"/>
      </w:pPr>
      <w:r w:rsidRPr="00684608">
        <w:t>modestie, 74.</w:t>
      </w:r>
      <w:r w:rsidR="00CD7455">
        <w:t xml:space="preserve"> </w:t>
      </w:r>
    </w:p>
    <w:p w:rsidR="00CD7455" w:rsidRDefault="00594A4D" w:rsidP="00CD7455">
      <w:pPr>
        <w:pStyle w:val="index"/>
      </w:pPr>
      <w:r w:rsidRPr="00684608">
        <w:t>moi, 13.</w:t>
      </w:r>
      <w:r w:rsidR="00CD7455">
        <w:t xml:space="preserve"> </w:t>
      </w:r>
    </w:p>
    <w:p w:rsidR="00CD7455" w:rsidRDefault="00594A4D" w:rsidP="00CD7455">
      <w:pPr>
        <w:pStyle w:val="index"/>
      </w:pPr>
      <w:r w:rsidRPr="00684608">
        <w:t>moins, 11.</w:t>
      </w:r>
      <w:r w:rsidR="00CD7455">
        <w:t xml:space="preserve"> </w:t>
      </w:r>
    </w:p>
    <w:p w:rsidR="00CD7455" w:rsidRDefault="00594A4D" w:rsidP="00CD7455">
      <w:pPr>
        <w:pStyle w:val="index"/>
      </w:pPr>
      <w:r w:rsidRPr="00684608">
        <w:t>moisson, 17.</w:t>
      </w:r>
      <w:r w:rsidR="00CD7455">
        <w:t xml:space="preserve"> </w:t>
      </w:r>
    </w:p>
    <w:p w:rsidR="00CD7455" w:rsidRDefault="00594A4D" w:rsidP="00CD7455">
      <w:pPr>
        <w:pStyle w:val="index"/>
      </w:pPr>
      <w:r w:rsidRPr="00684608">
        <w:t>mon, le mien, 1.</w:t>
      </w:r>
      <w:r w:rsidR="00CD7455">
        <w:t xml:space="preserve"> </w:t>
      </w:r>
    </w:p>
    <w:p w:rsidR="00CD7455" w:rsidRDefault="00594A4D" w:rsidP="00CD7455">
      <w:pPr>
        <w:pStyle w:val="index"/>
      </w:pPr>
      <w:r w:rsidRPr="00684608">
        <w:t>montagne, 34.</w:t>
      </w:r>
      <w:r w:rsidR="00CD7455">
        <w:t xml:space="preserve"> </w:t>
      </w:r>
    </w:p>
    <w:p w:rsidR="00CD7455" w:rsidRDefault="00594A4D" w:rsidP="00CD7455">
      <w:pPr>
        <w:pStyle w:val="index"/>
      </w:pPr>
      <w:r w:rsidRPr="00684608">
        <w:t>montant, 47.</w:t>
      </w:r>
      <w:r w:rsidR="00CD7455">
        <w:t xml:space="preserve"> </w:t>
      </w:r>
    </w:p>
    <w:p w:rsidR="00CD7455" w:rsidRDefault="00594A4D" w:rsidP="00CD7455">
      <w:pPr>
        <w:pStyle w:val="index"/>
      </w:pPr>
      <w:r w:rsidRPr="00684608">
        <w:lastRenderedPageBreak/>
        <w:t>monter, 25.</w:t>
      </w:r>
      <w:r w:rsidR="00CD7455">
        <w:t xml:space="preserve"> </w:t>
      </w:r>
    </w:p>
    <w:p w:rsidR="00CD7455" w:rsidRDefault="00594A4D" w:rsidP="00CD7455">
      <w:pPr>
        <w:pStyle w:val="index"/>
      </w:pPr>
      <w:r w:rsidRPr="00684608">
        <w:t>montrer, 4 et 65.</w:t>
      </w:r>
      <w:r w:rsidR="00CD7455">
        <w:t xml:space="preserve"> </w:t>
      </w:r>
    </w:p>
    <w:p w:rsidR="00CD7455" w:rsidRDefault="00594A4D" w:rsidP="00CD7455">
      <w:pPr>
        <w:pStyle w:val="index"/>
      </w:pPr>
      <w:r w:rsidRPr="00684608">
        <w:t>monument, 73.</w:t>
      </w:r>
      <w:r w:rsidR="00CD7455">
        <w:t xml:space="preserve"> </w:t>
      </w:r>
    </w:p>
    <w:p w:rsidR="00CD7455" w:rsidRDefault="00594A4D" w:rsidP="00CD7455">
      <w:pPr>
        <w:pStyle w:val="index"/>
      </w:pPr>
      <w:r w:rsidRPr="00684608">
        <w:t>mort, 73.</w:t>
      </w:r>
      <w:r w:rsidR="00CD7455">
        <w:t xml:space="preserve"> </w:t>
      </w:r>
    </w:p>
    <w:p w:rsidR="00CD7455" w:rsidRDefault="00594A4D" w:rsidP="00CD7455">
      <w:pPr>
        <w:pStyle w:val="index"/>
      </w:pPr>
      <w:r w:rsidRPr="00684608">
        <w:t>mou, 71.</w:t>
      </w:r>
      <w:r w:rsidR="00CD7455">
        <w:t xml:space="preserve"> </w:t>
      </w:r>
    </w:p>
    <w:p w:rsidR="00CD7455" w:rsidRDefault="00594A4D" w:rsidP="00CD7455">
      <w:pPr>
        <w:pStyle w:val="index"/>
      </w:pPr>
      <w:r w:rsidRPr="00684608">
        <w:t>mouche, 38.</w:t>
      </w:r>
      <w:r w:rsidR="00CD7455">
        <w:t xml:space="preserve"> </w:t>
      </w:r>
    </w:p>
    <w:p w:rsidR="00CD7455" w:rsidRDefault="00594A4D" w:rsidP="00CD7455">
      <w:pPr>
        <w:pStyle w:val="index"/>
      </w:pPr>
      <w:r w:rsidRPr="00684608">
        <w:t>mouvement, 22.</w:t>
      </w:r>
      <w:r w:rsidR="00CD7455">
        <w:t xml:space="preserve"> </w:t>
      </w:r>
    </w:p>
    <w:p w:rsidR="00CD7455" w:rsidRDefault="00594A4D" w:rsidP="00CD7455">
      <w:pPr>
        <w:pStyle w:val="index"/>
      </w:pPr>
      <w:r w:rsidRPr="00684608">
        <w:t>moyen, 25.</w:t>
      </w:r>
      <w:r w:rsidR="00CD7455">
        <w:t xml:space="preserve"> </w:t>
      </w:r>
    </w:p>
    <w:p w:rsidR="00CD7455" w:rsidRDefault="00594A4D" w:rsidP="00CD7455">
      <w:pPr>
        <w:pStyle w:val="index"/>
      </w:pPr>
      <w:r w:rsidRPr="00684608">
        <w:t>mur, 34.</w:t>
      </w:r>
      <w:r w:rsidR="00CD7455">
        <w:t xml:space="preserve"> </w:t>
      </w:r>
    </w:p>
    <w:p w:rsidR="00CD7455" w:rsidRDefault="00594A4D" w:rsidP="00CD7455">
      <w:pPr>
        <w:pStyle w:val="index"/>
      </w:pPr>
      <w:r w:rsidRPr="00684608">
        <w:t>mur de maison, 7.</w:t>
      </w:r>
      <w:r w:rsidR="00CD7455">
        <w:t xml:space="preserve"> </w:t>
      </w:r>
    </w:p>
    <w:p w:rsidR="00CD7455" w:rsidRDefault="00594A4D" w:rsidP="00CD7455">
      <w:pPr>
        <w:pStyle w:val="index"/>
      </w:pPr>
      <w:r w:rsidRPr="00684608">
        <w:t>murs, 75.</w:t>
      </w:r>
      <w:r w:rsidR="00CD7455">
        <w:t xml:space="preserve"> </w:t>
      </w:r>
    </w:p>
    <w:p w:rsidR="00CD7455" w:rsidRDefault="00594A4D" w:rsidP="00CD7455">
      <w:pPr>
        <w:pStyle w:val="index"/>
      </w:pPr>
      <w:r w:rsidRPr="00684608">
        <w:t>musicien, 66.</w:t>
      </w:r>
      <w:r w:rsidR="00CD7455">
        <w:t xml:space="preserve"> </w:t>
      </w:r>
    </w:p>
    <w:p w:rsidR="00CD7455" w:rsidRDefault="00594A4D" w:rsidP="00CD7455">
      <w:pPr>
        <w:pStyle w:val="index"/>
      </w:pPr>
      <w:r w:rsidRPr="00684608">
        <w:t>musique, 67.</w:t>
      </w:r>
      <w:r w:rsidR="00CD7455">
        <w:t xml:space="preserve"> </w:t>
      </w:r>
    </w:p>
    <w:p w:rsidR="00CD7455" w:rsidRDefault="00594A4D" w:rsidP="00594A4D">
      <w:pPr>
        <w:pStyle w:val="u1c"/>
      </w:pPr>
      <w:r>
        <w:t>N</w:t>
      </w:r>
      <w:bookmarkStart w:id="534" w:name="IdFr_N"/>
      <w:bookmarkEnd w:id="534"/>
      <w:r w:rsidR="00CD7455">
        <w:t xml:space="preserve"> </w:t>
      </w:r>
    </w:p>
    <w:p w:rsidR="00CD7455" w:rsidRDefault="00594A4D" w:rsidP="00CD7455">
      <w:pPr>
        <w:pStyle w:val="index"/>
      </w:pPr>
      <w:r w:rsidRPr="00684608">
        <w:t>nager, 19.</w:t>
      </w:r>
      <w:r w:rsidR="00CD7455">
        <w:t xml:space="preserve"> </w:t>
      </w:r>
    </w:p>
    <w:p w:rsidR="00CD7455" w:rsidRDefault="00594A4D" w:rsidP="00CD7455">
      <w:pPr>
        <w:pStyle w:val="index"/>
      </w:pPr>
      <w:r w:rsidRPr="00684608">
        <w:t>naître, 62.</w:t>
      </w:r>
      <w:r w:rsidR="00CD7455">
        <w:t xml:space="preserve"> </w:t>
      </w:r>
    </w:p>
    <w:p w:rsidR="00CD7455" w:rsidRDefault="00594A4D" w:rsidP="00CD7455">
      <w:pPr>
        <w:pStyle w:val="index"/>
      </w:pPr>
      <w:r w:rsidRPr="00684608">
        <w:t>nation, 52.</w:t>
      </w:r>
      <w:r w:rsidR="00CD7455">
        <w:t xml:space="preserve"> </w:t>
      </w:r>
    </w:p>
    <w:p w:rsidR="00CD7455" w:rsidRDefault="00594A4D" w:rsidP="00CD7455">
      <w:pPr>
        <w:pStyle w:val="index"/>
      </w:pPr>
      <w:r w:rsidRPr="00684608">
        <w:t>n</w:t>
      </w:r>
      <w:r w:rsidR="00CD7455">
        <w:t>’</w:t>
      </w:r>
      <w:r w:rsidRPr="00684608">
        <w:t>avoir rien à faire, 64.</w:t>
      </w:r>
      <w:r w:rsidR="00CD7455">
        <w:t xml:space="preserve"> </w:t>
      </w:r>
    </w:p>
    <w:p w:rsidR="00CD7455" w:rsidRDefault="00594A4D" w:rsidP="00CD7455">
      <w:pPr>
        <w:pStyle w:val="index"/>
      </w:pPr>
      <w:r w:rsidRPr="00684608">
        <w:t>nécessaire, 42.</w:t>
      </w:r>
      <w:r w:rsidR="00CD7455">
        <w:t xml:space="preserve"> </w:t>
      </w:r>
    </w:p>
    <w:p w:rsidR="00CD7455" w:rsidRDefault="00594A4D" w:rsidP="00CD7455">
      <w:pPr>
        <w:pStyle w:val="index"/>
      </w:pPr>
      <w:r w:rsidRPr="00684608">
        <w:t>négligence, 66.</w:t>
      </w:r>
      <w:r w:rsidR="00CD7455">
        <w:t xml:space="preserve"> </w:t>
      </w:r>
    </w:p>
    <w:p w:rsidR="00CD7455" w:rsidRDefault="00594A4D" w:rsidP="00CD7455">
      <w:pPr>
        <w:pStyle w:val="index"/>
      </w:pPr>
      <w:r w:rsidRPr="00684608">
        <w:t>neige, 17.</w:t>
      </w:r>
      <w:r w:rsidR="00CD7455">
        <w:t xml:space="preserve"> </w:t>
      </w:r>
    </w:p>
    <w:p w:rsidR="00CD7455" w:rsidRDefault="00594A4D" w:rsidP="00CD7455">
      <w:pPr>
        <w:pStyle w:val="index"/>
      </w:pPr>
      <w:r w:rsidRPr="00684608">
        <w:t>ne... pas (marquant la défense), 14 et 66.</w:t>
      </w:r>
      <w:r w:rsidR="00CD7455">
        <w:t xml:space="preserve"> </w:t>
      </w:r>
    </w:p>
    <w:p w:rsidR="00CD7455" w:rsidRDefault="00594A4D" w:rsidP="00CD7455">
      <w:pPr>
        <w:pStyle w:val="index"/>
      </w:pPr>
      <w:r w:rsidRPr="00684608">
        <w:t>ne pas savoir, 56.</w:t>
      </w:r>
      <w:r w:rsidR="00CD7455">
        <w:t xml:space="preserve"> </w:t>
      </w:r>
    </w:p>
    <w:p w:rsidR="00CD7455" w:rsidRDefault="00594A4D" w:rsidP="00CD7455">
      <w:pPr>
        <w:pStyle w:val="index"/>
      </w:pPr>
      <w:r w:rsidRPr="00684608">
        <w:t>ne pas vouloir, 44.</w:t>
      </w:r>
      <w:r w:rsidR="00CD7455">
        <w:t xml:space="preserve"> </w:t>
      </w:r>
    </w:p>
    <w:p w:rsidR="00CD7455" w:rsidRDefault="00594A4D" w:rsidP="00CD7455">
      <w:pPr>
        <w:pStyle w:val="index"/>
      </w:pPr>
      <w:r w:rsidRPr="00684608">
        <w:t>ne pas vouloir de, 64.</w:t>
      </w:r>
      <w:r w:rsidR="00CD7455">
        <w:t xml:space="preserve"> </w:t>
      </w:r>
    </w:p>
    <w:p w:rsidR="00CD7455" w:rsidRDefault="00594A4D" w:rsidP="00CD7455">
      <w:pPr>
        <w:pStyle w:val="index"/>
      </w:pPr>
      <w:r w:rsidRPr="00684608">
        <w:t>ne plus exister, 82.</w:t>
      </w:r>
      <w:r w:rsidR="00CD7455">
        <w:t xml:space="preserve"> </w:t>
      </w:r>
    </w:p>
    <w:p w:rsidR="00CD7455" w:rsidRDefault="00594A4D" w:rsidP="00CD7455">
      <w:pPr>
        <w:pStyle w:val="index"/>
      </w:pPr>
      <w:r w:rsidRPr="00684608">
        <w:t>nettoyer, 71.</w:t>
      </w:r>
      <w:r w:rsidR="00CD7455">
        <w:t xml:space="preserve"> </w:t>
      </w:r>
    </w:p>
    <w:p w:rsidR="00CD7455" w:rsidRDefault="00594A4D" w:rsidP="00CD7455">
      <w:pPr>
        <w:pStyle w:val="index"/>
      </w:pPr>
      <w:r w:rsidRPr="00684608">
        <w:t>ni, 7.</w:t>
      </w:r>
      <w:r w:rsidR="00CD7455">
        <w:t xml:space="preserve"> </w:t>
      </w:r>
    </w:p>
    <w:p w:rsidR="00CD7455" w:rsidRDefault="00594A4D" w:rsidP="00CD7455">
      <w:pPr>
        <w:pStyle w:val="index"/>
      </w:pPr>
      <w:r w:rsidRPr="00684608">
        <w:t>ni... ni..., 80.</w:t>
      </w:r>
      <w:r w:rsidR="00CD7455">
        <w:t xml:space="preserve"> </w:t>
      </w:r>
    </w:p>
    <w:p w:rsidR="00CD7455" w:rsidRDefault="00594A4D" w:rsidP="00CD7455">
      <w:pPr>
        <w:pStyle w:val="index"/>
      </w:pPr>
      <w:r w:rsidRPr="00684608">
        <w:t>nid, 7.</w:t>
      </w:r>
      <w:r w:rsidR="00CD7455">
        <w:t xml:space="preserve"> </w:t>
      </w:r>
    </w:p>
    <w:p w:rsidR="00CD7455" w:rsidRDefault="00594A4D" w:rsidP="00CD7455">
      <w:pPr>
        <w:pStyle w:val="index"/>
      </w:pPr>
      <w:r w:rsidRPr="00684608">
        <w:t>noble, 73.</w:t>
      </w:r>
      <w:r w:rsidR="00CD7455">
        <w:t xml:space="preserve"> </w:t>
      </w:r>
    </w:p>
    <w:p w:rsidR="00CD7455" w:rsidRDefault="00594A4D" w:rsidP="00CD7455">
      <w:pPr>
        <w:pStyle w:val="index"/>
      </w:pPr>
      <w:r w:rsidRPr="00684608">
        <w:t>noir, 4.</w:t>
      </w:r>
      <w:r w:rsidR="00CD7455">
        <w:t xml:space="preserve"> </w:t>
      </w:r>
    </w:p>
    <w:p w:rsidR="00CD7455" w:rsidRDefault="00594A4D" w:rsidP="00CD7455">
      <w:pPr>
        <w:pStyle w:val="index"/>
      </w:pPr>
      <w:r w:rsidRPr="00684608">
        <w:lastRenderedPageBreak/>
        <w:t>noix, 80.</w:t>
      </w:r>
      <w:r w:rsidR="00CD7455">
        <w:t xml:space="preserve"> </w:t>
      </w:r>
    </w:p>
    <w:p w:rsidR="00CD7455" w:rsidRDefault="00594A4D" w:rsidP="00CD7455">
      <w:pPr>
        <w:pStyle w:val="index"/>
      </w:pPr>
      <w:r w:rsidRPr="00684608">
        <w:t>nom, 2.</w:t>
      </w:r>
      <w:r w:rsidR="00CD7455">
        <w:t xml:space="preserve"> </w:t>
      </w:r>
    </w:p>
    <w:p w:rsidR="00CD7455" w:rsidRDefault="00594A4D" w:rsidP="00CD7455">
      <w:pPr>
        <w:pStyle w:val="index"/>
      </w:pPr>
      <w:r w:rsidRPr="00684608">
        <w:t>nombre, 58.</w:t>
      </w:r>
      <w:r w:rsidR="00CD7455">
        <w:t xml:space="preserve"> </w:t>
      </w:r>
    </w:p>
    <w:p w:rsidR="00CD7455" w:rsidRDefault="00594A4D" w:rsidP="00CD7455">
      <w:pPr>
        <w:pStyle w:val="index"/>
      </w:pPr>
      <w:r w:rsidRPr="00684608">
        <w:t>nombreux, 7 et 10.</w:t>
      </w:r>
      <w:r w:rsidR="00CD7455">
        <w:t xml:space="preserve"> </w:t>
      </w:r>
    </w:p>
    <w:p w:rsidR="00CD7455" w:rsidRDefault="00594A4D" w:rsidP="00CD7455">
      <w:pPr>
        <w:pStyle w:val="index"/>
      </w:pPr>
      <w:r w:rsidRPr="00684608">
        <w:t>nommer, 17 et 38.</w:t>
      </w:r>
      <w:r w:rsidR="00CD7455">
        <w:t xml:space="preserve"> </w:t>
      </w:r>
    </w:p>
    <w:p w:rsidR="00CD7455" w:rsidRDefault="00594A4D" w:rsidP="00CD7455">
      <w:pPr>
        <w:pStyle w:val="index"/>
      </w:pPr>
      <w:r w:rsidRPr="00684608">
        <w:t>non loin, 22.</w:t>
      </w:r>
      <w:r w:rsidR="00CD7455">
        <w:t xml:space="preserve"> </w:t>
      </w:r>
    </w:p>
    <w:p w:rsidR="00CD7455" w:rsidRDefault="00594A4D" w:rsidP="00CD7455">
      <w:pPr>
        <w:pStyle w:val="index"/>
      </w:pPr>
      <w:r w:rsidRPr="00684608">
        <w:t>non mariée, 79.</w:t>
      </w:r>
      <w:r w:rsidR="00CD7455">
        <w:t xml:space="preserve"> </w:t>
      </w:r>
    </w:p>
    <w:p w:rsidR="00CD7455" w:rsidRDefault="00594A4D" w:rsidP="00CD7455">
      <w:pPr>
        <w:pStyle w:val="index"/>
      </w:pPr>
      <w:r w:rsidRPr="00684608">
        <w:t>non mélangé, 4.</w:t>
      </w:r>
      <w:r w:rsidR="00CD7455">
        <w:t xml:space="preserve"> </w:t>
      </w:r>
    </w:p>
    <w:p w:rsidR="00CD7455" w:rsidRDefault="00594A4D" w:rsidP="00CD7455">
      <w:pPr>
        <w:pStyle w:val="index"/>
      </w:pPr>
      <w:r w:rsidRPr="00684608">
        <w:t>non seulement.... mais encore, 68.</w:t>
      </w:r>
      <w:r w:rsidR="00CD7455">
        <w:t xml:space="preserve"> </w:t>
      </w:r>
    </w:p>
    <w:p w:rsidR="00CD7455" w:rsidRDefault="00594A4D" w:rsidP="00CD7455">
      <w:pPr>
        <w:pStyle w:val="index"/>
      </w:pPr>
      <w:r w:rsidRPr="00684608">
        <w:t>notre, 4.</w:t>
      </w:r>
      <w:r w:rsidR="00CD7455">
        <w:t xml:space="preserve"> </w:t>
      </w:r>
    </w:p>
    <w:p w:rsidR="00CD7455" w:rsidRDefault="00594A4D" w:rsidP="00CD7455">
      <w:pPr>
        <w:pStyle w:val="index"/>
      </w:pPr>
      <w:r w:rsidRPr="00684608">
        <w:t>nourrice, 13.</w:t>
      </w:r>
      <w:r w:rsidR="00CD7455">
        <w:t xml:space="preserve"> </w:t>
      </w:r>
    </w:p>
    <w:p w:rsidR="00CD7455" w:rsidRDefault="00594A4D" w:rsidP="00CD7455">
      <w:pPr>
        <w:pStyle w:val="index"/>
      </w:pPr>
      <w:r w:rsidRPr="00684608">
        <w:t>nourrir, 16 et 17.</w:t>
      </w:r>
      <w:r w:rsidR="00CD7455">
        <w:t xml:space="preserve"> </w:t>
      </w:r>
    </w:p>
    <w:p w:rsidR="00CD7455" w:rsidRDefault="00594A4D" w:rsidP="00CD7455">
      <w:pPr>
        <w:pStyle w:val="index"/>
      </w:pPr>
      <w:r w:rsidRPr="00684608">
        <w:t>nourriture, 26 et 63.</w:t>
      </w:r>
      <w:r w:rsidR="00CD7455">
        <w:t xml:space="preserve"> </w:t>
      </w:r>
    </w:p>
    <w:p w:rsidR="00CD7455" w:rsidRDefault="00594A4D" w:rsidP="00CD7455">
      <w:pPr>
        <w:pStyle w:val="index"/>
      </w:pPr>
      <w:r w:rsidRPr="00684608">
        <w:t>nouvelle, 66.</w:t>
      </w:r>
      <w:r w:rsidR="00CD7455">
        <w:t xml:space="preserve"> </w:t>
      </w:r>
    </w:p>
    <w:p w:rsidR="00CD7455" w:rsidRDefault="00594A4D" w:rsidP="00CD7455">
      <w:pPr>
        <w:pStyle w:val="index"/>
      </w:pPr>
      <w:r w:rsidRPr="00684608">
        <w:t>nu, 71.</w:t>
      </w:r>
      <w:r w:rsidR="00CD7455">
        <w:t xml:space="preserve"> </w:t>
      </w:r>
    </w:p>
    <w:p w:rsidR="00CD7455" w:rsidRDefault="00594A4D" w:rsidP="00CD7455">
      <w:pPr>
        <w:pStyle w:val="index"/>
      </w:pPr>
      <w:r w:rsidRPr="00684608">
        <w:t>nuit, 10.</w:t>
      </w:r>
      <w:r w:rsidR="00CD7455">
        <w:t xml:space="preserve"> </w:t>
      </w:r>
    </w:p>
    <w:p w:rsidR="00CD7455" w:rsidRDefault="00594A4D" w:rsidP="00594A4D">
      <w:pPr>
        <w:pStyle w:val="u1c"/>
      </w:pPr>
      <w:r>
        <w:t>O</w:t>
      </w:r>
      <w:bookmarkStart w:id="535" w:name="IdFr_O"/>
      <w:bookmarkEnd w:id="535"/>
      <w:r w:rsidR="00CD7455">
        <w:t xml:space="preserve"> </w:t>
      </w:r>
    </w:p>
    <w:p w:rsidR="00CD7455" w:rsidRDefault="00594A4D" w:rsidP="00CD7455">
      <w:pPr>
        <w:pStyle w:val="index"/>
      </w:pPr>
      <w:r w:rsidRPr="00684608">
        <w:t>obéissant, 32.</w:t>
      </w:r>
      <w:r w:rsidR="00CD7455">
        <w:t xml:space="preserve"> </w:t>
      </w:r>
    </w:p>
    <w:p w:rsidR="00CD7455" w:rsidRDefault="00594A4D" w:rsidP="00CD7455">
      <w:pPr>
        <w:pStyle w:val="index"/>
      </w:pPr>
      <w:r w:rsidRPr="00684608">
        <w:t>obsèques, 76.</w:t>
      </w:r>
      <w:r w:rsidR="00CD7455">
        <w:t xml:space="preserve"> </w:t>
      </w:r>
    </w:p>
    <w:p w:rsidR="00CD7455" w:rsidRDefault="00594A4D" w:rsidP="00CD7455">
      <w:pPr>
        <w:pStyle w:val="index"/>
      </w:pPr>
      <w:r w:rsidRPr="00684608">
        <w:t>obtenir, 13 et 43.</w:t>
      </w:r>
      <w:r w:rsidR="00CD7455">
        <w:t xml:space="preserve"> </w:t>
      </w:r>
    </w:p>
    <w:p w:rsidR="00CD7455" w:rsidRDefault="00594A4D" w:rsidP="00CD7455">
      <w:pPr>
        <w:pStyle w:val="index"/>
      </w:pPr>
      <w:r w:rsidRPr="00684608">
        <w:t>odeur, 37.</w:t>
      </w:r>
      <w:r w:rsidR="00CD7455">
        <w:t xml:space="preserve"> </w:t>
      </w:r>
    </w:p>
    <w:p w:rsidR="00CD7455" w:rsidRDefault="00594A4D" w:rsidP="00CD7455">
      <w:pPr>
        <w:pStyle w:val="index"/>
      </w:pPr>
      <w:r w:rsidRPr="00684608">
        <w:t>œil, 68.</w:t>
      </w:r>
      <w:r w:rsidR="00CD7455">
        <w:t xml:space="preserve"> </w:t>
      </w:r>
    </w:p>
    <w:p w:rsidR="00CD7455" w:rsidRDefault="00594A4D" w:rsidP="00CD7455">
      <w:pPr>
        <w:pStyle w:val="index"/>
      </w:pPr>
      <w:r w:rsidRPr="00684608">
        <w:t>œuf, 38.</w:t>
      </w:r>
      <w:r w:rsidR="00CD7455">
        <w:t xml:space="preserve"> </w:t>
      </w:r>
    </w:p>
    <w:p w:rsidR="00CD7455" w:rsidRDefault="00594A4D" w:rsidP="00CD7455">
      <w:pPr>
        <w:pStyle w:val="index"/>
      </w:pPr>
      <w:r w:rsidRPr="00684608">
        <w:t>œuvre, 58.</w:t>
      </w:r>
      <w:r w:rsidR="00CD7455">
        <w:t xml:space="preserve"> </w:t>
      </w:r>
    </w:p>
    <w:p w:rsidR="00CD7455" w:rsidRDefault="00594A4D" w:rsidP="00CD7455">
      <w:pPr>
        <w:pStyle w:val="index"/>
      </w:pPr>
      <w:r w:rsidRPr="00684608">
        <w:t>Ofellus, 58.</w:t>
      </w:r>
      <w:r w:rsidR="00CD7455">
        <w:t xml:space="preserve"> </w:t>
      </w:r>
    </w:p>
    <w:p w:rsidR="00CD7455" w:rsidRDefault="00594A4D" w:rsidP="00CD7455">
      <w:pPr>
        <w:pStyle w:val="index"/>
      </w:pPr>
      <w:r w:rsidRPr="00684608">
        <w:t>offrir, 59.</w:t>
      </w:r>
      <w:r w:rsidR="00CD7455">
        <w:t xml:space="preserve"> </w:t>
      </w:r>
    </w:p>
    <w:p w:rsidR="00CD7455" w:rsidRDefault="00594A4D" w:rsidP="00CD7455">
      <w:pPr>
        <w:pStyle w:val="index"/>
      </w:pPr>
      <w:r w:rsidRPr="00684608">
        <w:t>oie, 25.</w:t>
      </w:r>
      <w:r w:rsidR="00CD7455">
        <w:t xml:space="preserve"> </w:t>
      </w:r>
    </w:p>
    <w:p w:rsidR="00CD7455" w:rsidRDefault="00594A4D" w:rsidP="00CD7455">
      <w:pPr>
        <w:pStyle w:val="index"/>
      </w:pPr>
      <w:r w:rsidRPr="00684608">
        <w:t>oiseau, 5.</w:t>
      </w:r>
      <w:r w:rsidR="00CD7455">
        <w:t xml:space="preserve"> </w:t>
      </w:r>
    </w:p>
    <w:p w:rsidR="00CD7455" w:rsidRDefault="00594A4D" w:rsidP="00CD7455">
      <w:pPr>
        <w:pStyle w:val="index"/>
      </w:pPr>
      <w:r w:rsidRPr="00684608">
        <w:t>ombre, 13.</w:t>
      </w:r>
      <w:r w:rsidR="00CD7455">
        <w:t xml:space="preserve"> </w:t>
      </w:r>
    </w:p>
    <w:p w:rsidR="00CD7455" w:rsidRDefault="00594A4D" w:rsidP="00CD7455">
      <w:pPr>
        <w:pStyle w:val="index"/>
      </w:pPr>
      <w:r w:rsidRPr="00684608">
        <w:t>on a besoin, 14.</w:t>
      </w:r>
      <w:r w:rsidR="00CD7455">
        <w:t xml:space="preserve"> </w:t>
      </w:r>
    </w:p>
    <w:p w:rsidR="00CD7455" w:rsidRDefault="00594A4D" w:rsidP="00CD7455">
      <w:pPr>
        <w:pStyle w:val="index"/>
      </w:pPr>
      <w:r w:rsidRPr="00684608">
        <w:t>oncle paternel, 28.</w:t>
      </w:r>
      <w:r w:rsidR="00CD7455">
        <w:t xml:space="preserve"> </w:t>
      </w:r>
    </w:p>
    <w:p w:rsidR="00CD7455" w:rsidRDefault="00594A4D" w:rsidP="00CD7455">
      <w:pPr>
        <w:pStyle w:val="index"/>
      </w:pPr>
      <w:r w:rsidRPr="00684608">
        <w:t>on va, 73.</w:t>
      </w:r>
      <w:r w:rsidR="00CD7455">
        <w:t xml:space="preserve"> </w:t>
      </w:r>
    </w:p>
    <w:p w:rsidR="00CD7455" w:rsidRDefault="00594A4D" w:rsidP="00CD7455">
      <w:pPr>
        <w:pStyle w:val="index"/>
      </w:pPr>
      <w:r w:rsidRPr="00684608">
        <w:t>oracle, 61.</w:t>
      </w:r>
      <w:r w:rsidR="00CD7455">
        <w:t xml:space="preserve"> </w:t>
      </w:r>
    </w:p>
    <w:p w:rsidR="00CD7455" w:rsidRDefault="00594A4D" w:rsidP="00CD7455">
      <w:pPr>
        <w:pStyle w:val="index"/>
      </w:pPr>
      <w:r w:rsidRPr="00684608">
        <w:t>orage, 17.</w:t>
      </w:r>
      <w:r w:rsidR="00CD7455">
        <w:t xml:space="preserve"> </w:t>
      </w:r>
    </w:p>
    <w:p w:rsidR="00CD7455" w:rsidRDefault="00594A4D" w:rsidP="00CD7455">
      <w:pPr>
        <w:pStyle w:val="index"/>
      </w:pPr>
      <w:r w:rsidRPr="00684608">
        <w:t>ordonner, 4.</w:t>
      </w:r>
      <w:r w:rsidR="00CD7455">
        <w:t xml:space="preserve"> </w:t>
      </w:r>
    </w:p>
    <w:p w:rsidR="00CD7455" w:rsidRDefault="00594A4D" w:rsidP="00CD7455">
      <w:pPr>
        <w:pStyle w:val="index"/>
      </w:pPr>
      <w:r w:rsidRPr="00684608">
        <w:lastRenderedPageBreak/>
        <w:t>ordre, 41.</w:t>
      </w:r>
      <w:r w:rsidR="00CD7455">
        <w:t xml:space="preserve"> </w:t>
      </w:r>
    </w:p>
    <w:p w:rsidR="00CD7455" w:rsidRDefault="00594A4D" w:rsidP="00CD7455">
      <w:pPr>
        <w:pStyle w:val="index"/>
      </w:pPr>
      <w:r w:rsidRPr="00684608">
        <w:t>ordre intérieur, 77.</w:t>
      </w:r>
      <w:r w:rsidR="00CD7455">
        <w:t xml:space="preserve"> </w:t>
      </w:r>
    </w:p>
    <w:p w:rsidR="00CD7455" w:rsidRDefault="00594A4D" w:rsidP="00CD7455">
      <w:pPr>
        <w:pStyle w:val="index"/>
      </w:pPr>
      <w:r w:rsidRPr="00684608">
        <w:t>organiser, 76.</w:t>
      </w:r>
      <w:r w:rsidR="00CD7455">
        <w:t xml:space="preserve"> </w:t>
      </w:r>
    </w:p>
    <w:p w:rsidR="00CD7455" w:rsidRDefault="00594A4D" w:rsidP="00CD7455">
      <w:pPr>
        <w:pStyle w:val="index"/>
      </w:pPr>
      <w:r w:rsidRPr="00684608">
        <w:t>orné de tours, 55.</w:t>
      </w:r>
      <w:r w:rsidR="00CD7455">
        <w:t xml:space="preserve"> </w:t>
      </w:r>
    </w:p>
    <w:p w:rsidR="00CD7455" w:rsidRDefault="00594A4D" w:rsidP="00CD7455">
      <w:pPr>
        <w:pStyle w:val="index"/>
      </w:pPr>
      <w:r w:rsidRPr="00684608">
        <w:t>orner, 5.</w:t>
      </w:r>
      <w:r w:rsidR="00CD7455">
        <w:t xml:space="preserve"> </w:t>
      </w:r>
    </w:p>
    <w:p w:rsidR="00CD7455" w:rsidRDefault="00594A4D" w:rsidP="00CD7455">
      <w:pPr>
        <w:pStyle w:val="index"/>
      </w:pPr>
      <w:r w:rsidRPr="00684608">
        <w:t>os, 26.</w:t>
      </w:r>
      <w:r w:rsidR="00CD7455">
        <w:t xml:space="preserve"> </w:t>
      </w:r>
    </w:p>
    <w:p w:rsidR="00CD7455" w:rsidRDefault="00594A4D" w:rsidP="00CD7455">
      <w:pPr>
        <w:pStyle w:val="index"/>
      </w:pPr>
      <w:r w:rsidRPr="00684608">
        <w:t>oseille, 64.</w:t>
      </w:r>
      <w:r w:rsidR="00CD7455">
        <w:t xml:space="preserve"> </w:t>
      </w:r>
    </w:p>
    <w:p w:rsidR="00CD7455" w:rsidRDefault="00594A4D" w:rsidP="00CD7455">
      <w:pPr>
        <w:pStyle w:val="index"/>
      </w:pPr>
      <w:r w:rsidRPr="00684608">
        <w:t>oser, 46.</w:t>
      </w:r>
      <w:r w:rsidR="00CD7455">
        <w:t xml:space="preserve"> </w:t>
      </w:r>
    </w:p>
    <w:p w:rsidR="00CD7455" w:rsidRDefault="00594A4D" w:rsidP="00CD7455">
      <w:pPr>
        <w:pStyle w:val="index"/>
      </w:pPr>
      <w:r w:rsidRPr="00684608">
        <w:t>osselet, 43.</w:t>
      </w:r>
      <w:r w:rsidR="00CD7455">
        <w:t xml:space="preserve"> </w:t>
      </w:r>
    </w:p>
    <w:p w:rsidR="00CD7455" w:rsidRDefault="00594A4D" w:rsidP="00CD7455">
      <w:pPr>
        <w:pStyle w:val="index"/>
      </w:pPr>
      <w:r w:rsidRPr="00684608">
        <w:t>ou, 8 et 29.</w:t>
      </w:r>
      <w:r w:rsidR="00CD7455">
        <w:t xml:space="preserve"> </w:t>
      </w:r>
    </w:p>
    <w:p w:rsidR="00CD7455" w:rsidRDefault="00594A4D" w:rsidP="00CD7455">
      <w:pPr>
        <w:pStyle w:val="index"/>
      </w:pPr>
      <w:r w:rsidRPr="00684608">
        <w:t>où, 37.</w:t>
      </w:r>
      <w:r w:rsidR="00CD7455">
        <w:t xml:space="preserve"> </w:t>
      </w:r>
    </w:p>
    <w:p w:rsidR="00CD7455" w:rsidRDefault="00594A4D" w:rsidP="00CD7455">
      <w:pPr>
        <w:pStyle w:val="index"/>
      </w:pPr>
      <w:r w:rsidRPr="00684608">
        <w:t>oublier, 49.</w:t>
      </w:r>
      <w:r w:rsidR="00CD7455">
        <w:t xml:space="preserve"> </w:t>
      </w:r>
    </w:p>
    <w:p w:rsidR="00CD7455" w:rsidRDefault="00594A4D" w:rsidP="00CD7455">
      <w:pPr>
        <w:pStyle w:val="index"/>
      </w:pPr>
      <w:r w:rsidRPr="00684608">
        <w:t>ourse, 72.</w:t>
      </w:r>
      <w:r w:rsidR="00CD7455">
        <w:t xml:space="preserve"> </w:t>
      </w:r>
    </w:p>
    <w:p w:rsidR="00CD7455" w:rsidRDefault="00594A4D" w:rsidP="00CD7455">
      <w:pPr>
        <w:pStyle w:val="index"/>
      </w:pPr>
      <w:r w:rsidRPr="00684608">
        <w:t>outre, 85.</w:t>
      </w:r>
      <w:r w:rsidR="00CD7455">
        <w:t xml:space="preserve"> </w:t>
      </w:r>
    </w:p>
    <w:p w:rsidR="00CD7455" w:rsidRDefault="00594A4D" w:rsidP="00CD7455">
      <w:pPr>
        <w:pStyle w:val="index"/>
      </w:pPr>
      <w:r w:rsidRPr="00684608">
        <w:t>ouvrier, 71.</w:t>
      </w:r>
      <w:r w:rsidR="00CD7455">
        <w:t xml:space="preserve"> </w:t>
      </w:r>
    </w:p>
    <w:p w:rsidR="00CD7455" w:rsidRDefault="00594A4D" w:rsidP="00CD7455">
      <w:pPr>
        <w:pStyle w:val="index"/>
      </w:pPr>
      <w:r w:rsidRPr="00684608">
        <w:t>ouvrir, 2.</w:t>
      </w:r>
      <w:r w:rsidR="00CD7455">
        <w:t xml:space="preserve"> </w:t>
      </w:r>
    </w:p>
    <w:p w:rsidR="00CD7455" w:rsidRDefault="00594A4D" w:rsidP="00594A4D">
      <w:pPr>
        <w:pStyle w:val="u1c"/>
      </w:pPr>
      <w:r>
        <w:t>P</w:t>
      </w:r>
      <w:bookmarkStart w:id="536" w:name="IdFr_P"/>
      <w:bookmarkEnd w:id="536"/>
      <w:r w:rsidR="00CD7455">
        <w:t xml:space="preserve"> </w:t>
      </w:r>
    </w:p>
    <w:p w:rsidR="00CD7455" w:rsidRDefault="00594A4D" w:rsidP="00CD7455">
      <w:pPr>
        <w:pStyle w:val="index"/>
      </w:pPr>
      <w:r w:rsidRPr="00684608">
        <w:t>Padoue, 1.</w:t>
      </w:r>
      <w:r w:rsidR="00CD7455">
        <w:t xml:space="preserve"> </w:t>
      </w:r>
    </w:p>
    <w:p w:rsidR="00CD7455" w:rsidRDefault="00594A4D" w:rsidP="00CD7455">
      <w:pPr>
        <w:pStyle w:val="index"/>
      </w:pPr>
      <w:r w:rsidRPr="00684608">
        <w:t>page, 7.</w:t>
      </w:r>
      <w:r w:rsidR="00CD7455">
        <w:t xml:space="preserve"> </w:t>
      </w:r>
    </w:p>
    <w:p w:rsidR="00CD7455" w:rsidRDefault="00594A4D" w:rsidP="00CD7455">
      <w:pPr>
        <w:pStyle w:val="index"/>
      </w:pPr>
      <w:r w:rsidRPr="00684608">
        <w:t>pain, 63.</w:t>
      </w:r>
      <w:r w:rsidR="00CD7455">
        <w:t xml:space="preserve"> </w:t>
      </w:r>
    </w:p>
    <w:p w:rsidR="00CD7455" w:rsidRDefault="00594A4D" w:rsidP="00CD7455">
      <w:pPr>
        <w:pStyle w:val="index"/>
      </w:pPr>
      <w:r w:rsidRPr="00684608">
        <w:t>palestre, 82.</w:t>
      </w:r>
      <w:r w:rsidR="00CD7455">
        <w:t xml:space="preserve"> </w:t>
      </w:r>
    </w:p>
    <w:p w:rsidR="00CD7455" w:rsidRDefault="00594A4D" w:rsidP="00CD7455">
      <w:pPr>
        <w:pStyle w:val="index"/>
      </w:pPr>
      <w:r w:rsidRPr="00684608">
        <w:t>papyrus, 58.</w:t>
      </w:r>
      <w:r w:rsidR="00CD7455">
        <w:t xml:space="preserve"> </w:t>
      </w:r>
    </w:p>
    <w:p w:rsidR="00CD7455" w:rsidRDefault="00594A4D" w:rsidP="00CD7455">
      <w:pPr>
        <w:pStyle w:val="index"/>
      </w:pPr>
      <w:r w:rsidRPr="00684608">
        <w:t>paquet, 22.</w:t>
      </w:r>
      <w:r w:rsidR="00CD7455">
        <w:t xml:space="preserve"> </w:t>
      </w:r>
    </w:p>
    <w:p w:rsidR="00CD7455" w:rsidRDefault="00594A4D" w:rsidP="00CD7455">
      <w:pPr>
        <w:pStyle w:val="index"/>
      </w:pPr>
      <w:r w:rsidRPr="00684608">
        <w:t>paraître, 21.</w:t>
      </w:r>
      <w:r w:rsidR="00CD7455">
        <w:t xml:space="preserve"> </w:t>
      </w:r>
    </w:p>
    <w:p w:rsidR="00CD7455" w:rsidRDefault="00594A4D" w:rsidP="00CD7455">
      <w:pPr>
        <w:pStyle w:val="index"/>
      </w:pPr>
      <w:r w:rsidRPr="00684608">
        <w:t>parc, 69.</w:t>
      </w:r>
      <w:r w:rsidR="00CD7455">
        <w:t xml:space="preserve"> </w:t>
      </w:r>
    </w:p>
    <w:p w:rsidR="00CD7455" w:rsidRDefault="00594A4D" w:rsidP="00CD7455">
      <w:pPr>
        <w:pStyle w:val="index"/>
      </w:pPr>
      <w:r w:rsidRPr="00684608">
        <w:t>parce que, 2.</w:t>
      </w:r>
      <w:r w:rsidR="00CD7455">
        <w:t xml:space="preserve"> </w:t>
      </w:r>
    </w:p>
    <w:p w:rsidR="00CD7455" w:rsidRDefault="00594A4D" w:rsidP="00CD7455">
      <w:pPr>
        <w:pStyle w:val="index"/>
      </w:pPr>
      <w:r w:rsidRPr="00684608">
        <w:t>parcourir, 40.</w:t>
      </w:r>
      <w:r w:rsidR="00CD7455">
        <w:t xml:space="preserve"> </w:t>
      </w:r>
    </w:p>
    <w:p w:rsidR="00CD7455" w:rsidRDefault="00594A4D" w:rsidP="00CD7455">
      <w:pPr>
        <w:pStyle w:val="index"/>
      </w:pPr>
      <w:r w:rsidRPr="00684608">
        <w:t>parent, 76.</w:t>
      </w:r>
      <w:r w:rsidR="00CD7455">
        <w:t xml:space="preserve"> </w:t>
      </w:r>
    </w:p>
    <w:p w:rsidR="00CD7455" w:rsidRDefault="00594A4D" w:rsidP="00CD7455">
      <w:pPr>
        <w:pStyle w:val="index"/>
      </w:pPr>
      <w:r w:rsidRPr="00684608">
        <w:t>parer, 5.</w:t>
      </w:r>
      <w:r w:rsidR="00CD7455">
        <w:t xml:space="preserve"> </w:t>
      </w:r>
    </w:p>
    <w:p w:rsidR="00CD7455" w:rsidRDefault="00594A4D" w:rsidP="00CD7455">
      <w:pPr>
        <w:pStyle w:val="index"/>
      </w:pPr>
      <w:r w:rsidRPr="00684608">
        <w:t>paresseux, 7.</w:t>
      </w:r>
      <w:r w:rsidR="00CD7455">
        <w:t xml:space="preserve"> </w:t>
      </w:r>
    </w:p>
    <w:p w:rsidR="00CD7455" w:rsidRDefault="00594A4D" w:rsidP="00CD7455">
      <w:pPr>
        <w:pStyle w:val="index"/>
      </w:pPr>
      <w:r w:rsidRPr="00684608">
        <w:t>parfois, 68.</w:t>
      </w:r>
      <w:r w:rsidR="00CD7455">
        <w:t xml:space="preserve"> </w:t>
      </w:r>
    </w:p>
    <w:p w:rsidR="00CD7455" w:rsidRDefault="00594A4D" w:rsidP="00CD7455">
      <w:pPr>
        <w:pStyle w:val="index"/>
      </w:pPr>
      <w:r w:rsidRPr="00684608">
        <w:t>par le moyen de, 1.</w:t>
      </w:r>
      <w:r w:rsidR="00CD7455">
        <w:t xml:space="preserve"> </w:t>
      </w:r>
    </w:p>
    <w:p w:rsidR="00CD7455" w:rsidRDefault="00594A4D" w:rsidP="00CD7455">
      <w:pPr>
        <w:pStyle w:val="index"/>
      </w:pPr>
      <w:r w:rsidRPr="00684608">
        <w:t>parler, 28.</w:t>
      </w:r>
      <w:r w:rsidR="00CD7455">
        <w:t xml:space="preserve"> </w:t>
      </w:r>
    </w:p>
    <w:p w:rsidR="00CD7455" w:rsidRDefault="00594A4D" w:rsidP="00CD7455">
      <w:pPr>
        <w:pStyle w:val="index"/>
      </w:pPr>
      <w:r w:rsidRPr="00684608">
        <w:t>parmi, 22.</w:t>
      </w:r>
      <w:r w:rsidR="00CD7455">
        <w:t xml:space="preserve"> </w:t>
      </w:r>
    </w:p>
    <w:p w:rsidR="00CD7455" w:rsidRDefault="00594A4D" w:rsidP="00CD7455">
      <w:pPr>
        <w:pStyle w:val="index"/>
      </w:pPr>
      <w:r w:rsidRPr="00684608">
        <w:t>parole, 44 et 46.</w:t>
      </w:r>
      <w:r w:rsidR="00CD7455">
        <w:t xml:space="preserve"> </w:t>
      </w:r>
    </w:p>
    <w:p w:rsidR="00CD7455" w:rsidRDefault="00594A4D" w:rsidP="00CD7455">
      <w:pPr>
        <w:pStyle w:val="index"/>
      </w:pPr>
      <w:r w:rsidRPr="00684608">
        <w:t>partager, 25.</w:t>
      </w:r>
      <w:r w:rsidR="00CD7455">
        <w:t xml:space="preserve"> </w:t>
      </w:r>
    </w:p>
    <w:p w:rsidR="00CD7455" w:rsidRDefault="00594A4D" w:rsidP="00CD7455">
      <w:pPr>
        <w:pStyle w:val="index"/>
      </w:pPr>
      <w:r w:rsidRPr="00684608">
        <w:lastRenderedPageBreak/>
        <w:t>parti, 86.</w:t>
      </w:r>
      <w:r w:rsidR="00CD7455">
        <w:t xml:space="preserve"> </w:t>
      </w:r>
    </w:p>
    <w:p w:rsidR="00CD7455" w:rsidRDefault="00594A4D" w:rsidP="00CD7455">
      <w:pPr>
        <w:pStyle w:val="index"/>
      </w:pPr>
      <w:r w:rsidRPr="00684608">
        <w:t>partie, 7.</w:t>
      </w:r>
      <w:r w:rsidR="00CD7455">
        <w:t xml:space="preserve"> </w:t>
      </w:r>
    </w:p>
    <w:p w:rsidR="00CD7455" w:rsidRDefault="00594A4D" w:rsidP="00CD7455">
      <w:pPr>
        <w:pStyle w:val="index"/>
      </w:pPr>
      <w:r w:rsidRPr="00684608">
        <w:t>partir, 34.</w:t>
      </w:r>
      <w:r w:rsidR="00CD7455">
        <w:t xml:space="preserve"> </w:t>
      </w:r>
    </w:p>
    <w:p w:rsidR="00CD7455" w:rsidRDefault="00594A4D" w:rsidP="00CD7455">
      <w:pPr>
        <w:pStyle w:val="index"/>
      </w:pPr>
      <w:r w:rsidRPr="00684608">
        <w:t>pas, 10.</w:t>
      </w:r>
      <w:r w:rsidR="00CD7455">
        <w:t xml:space="preserve"> </w:t>
      </w:r>
    </w:p>
    <w:p w:rsidR="00CD7455" w:rsidRDefault="00594A4D" w:rsidP="00CD7455">
      <w:pPr>
        <w:pStyle w:val="index"/>
      </w:pPr>
      <w:r w:rsidRPr="00684608">
        <w:t>pas encore, 24.</w:t>
      </w:r>
      <w:r w:rsidR="00CD7455">
        <w:t xml:space="preserve"> </w:t>
      </w:r>
    </w:p>
    <w:p w:rsidR="00CD7455" w:rsidRDefault="00594A4D" w:rsidP="00CD7455">
      <w:pPr>
        <w:pStyle w:val="index"/>
      </w:pPr>
      <w:r w:rsidRPr="00684608">
        <w:t>passage, 25.</w:t>
      </w:r>
      <w:r w:rsidR="00CD7455">
        <w:t xml:space="preserve"> </w:t>
      </w:r>
    </w:p>
    <w:p w:rsidR="00CD7455" w:rsidRDefault="00594A4D" w:rsidP="00CD7455">
      <w:pPr>
        <w:pStyle w:val="index"/>
      </w:pPr>
      <w:r w:rsidRPr="00684608">
        <w:t>passer, 19.</w:t>
      </w:r>
      <w:r w:rsidR="00CD7455">
        <w:t xml:space="preserve"> </w:t>
      </w:r>
    </w:p>
    <w:p w:rsidR="00CD7455" w:rsidRDefault="00594A4D" w:rsidP="00CD7455">
      <w:pPr>
        <w:pStyle w:val="index"/>
      </w:pPr>
      <w:r w:rsidRPr="00684608">
        <w:t>passer à la nage, 83.</w:t>
      </w:r>
      <w:r w:rsidR="00CD7455">
        <w:t xml:space="preserve"> </w:t>
      </w:r>
    </w:p>
    <w:p w:rsidR="00CD7455" w:rsidRDefault="00594A4D" w:rsidP="00CD7455">
      <w:pPr>
        <w:pStyle w:val="index"/>
      </w:pPr>
      <w:r w:rsidRPr="00684608">
        <w:t>passer la nuit, 28.</w:t>
      </w:r>
      <w:r w:rsidR="00CD7455">
        <w:t xml:space="preserve"> </w:t>
      </w:r>
    </w:p>
    <w:p w:rsidR="00CD7455" w:rsidRDefault="00594A4D" w:rsidP="00CD7455">
      <w:pPr>
        <w:pStyle w:val="index"/>
      </w:pPr>
      <w:r w:rsidRPr="00684608">
        <w:t>passer (le temps), 10.</w:t>
      </w:r>
      <w:r w:rsidR="00CD7455">
        <w:t xml:space="preserve"> </w:t>
      </w:r>
    </w:p>
    <w:p w:rsidR="00CD7455" w:rsidRDefault="00594A4D" w:rsidP="00CD7455">
      <w:pPr>
        <w:pStyle w:val="index"/>
      </w:pPr>
      <w:r w:rsidRPr="00684608">
        <w:t>pauvre, 23.</w:t>
      </w:r>
      <w:r w:rsidR="00CD7455">
        <w:t xml:space="preserve"> </w:t>
      </w:r>
    </w:p>
    <w:p w:rsidR="00CD7455" w:rsidRDefault="00594A4D" w:rsidP="00CD7455">
      <w:pPr>
        <w:pStyle w:val="index"/>
      </w:pPr>
      <w:r w:rsidRPr="00684608">
        <w:t>payer, 50.</w:t>
      </w:r>
      <w:r w:rsidR="00CD7455">
        <w:t xml:space="preserve"> </w:t>
      </w:r>
    </w:p>
    <w:p w:rsidR="00CD7455" w:rsidRDefault="00594A4D" w:rsidP="00CD7455">
      <w:pPr>
        <w:pStyle w:val="index"/>
      </w:pPr>
      <w:r w:rsidRPr="00684608">
        <w:t>paysan, 37.</w:t>
      </w:r>
      <w:r w:rsidR="00CD7455">
        <w:t xml:space="preserve"> </w:t>
      </w:r>
    </w:p>
    <w:p w:rsidR="00CD7455" w:rsidRDefault="00594A4D" w:rsidP="00CD7455">
      <w:pPr>
        <w:pStyle w:val="index"/>
      </w:pPr>
      <w:r w:rsidRPr="00684608">
        <w:t>peau de bête, 5.</w:t>
      </w:r>
      <w:r w:rsidR="00CD7455">
        <w:t xml:space="preserve"> </w:t>
      </w:r>
    </w:p>
    <w:p w:rsidR="00CD7455" w:rsidRDefault="00594A4D" w:rsidP="00CD7455">
      <w:pPr>
        <w:pStyle w:val="index"/>
      </w:pPr>
      <w:r w:rsidRPr="00684608">
        <w:t>pêcheur, 63.</w:t>
      </w:r>
      <w:r w:rsidR="00CD7455">
        <w:t xml:space="preserve"> </w:t>
      </w:r>
    </w:p>
    <w:p w:rsidR="00CD7455" w:rsidRDefault="00594A4D" w:rsidP="00CD7455">
      <w:pPr>
        <w:pStyle w:val="index"/>
      </w:pPr>
      <w:r w:rsidRPr="00684608">
        <w:t>peindre, 55.</w:t>
      </w:r>
      <w:r w:rsidR="00CD7455">
        <w:t xml:space="preserve"> </w:t>
      </w:r>
    </w:p>
    <w:p w:rsidR="00CD7455" w:rsidRDefault="00594A4D" w:rsidP="00CD7455">
      <w:pPr>
        <w:pStyle w:val="index"/>
      </w:pPr>
      <w:r w:rsidRPr="00684608">
        <w:t>peine, 79.</w:t>
      </w:r>
      <w:r w:rsidR="00CD7455">
        <w:t xml:space="preserve"> </w:t>
      </w:r>
    </w:p>
    <w:p w:rsidR="00CD7455" w:rsidRDefault="00594A4D" w:rsidP="00CD7455">
      <w:pPr>
        <w:pStyle w:val="index"/>
      </w:pPr>
      <w:r w:rsidRPr="00684608">
        <w:t>penché sur, 85.</w:t>
      </w:r>
      <w:r w:rsidR="00CD7455">
        <w:t xml:space="preserve"> </w:t>
      </w:r>
    </w:p>
    <w:p w:rsidR="00CD7455" w:rsidRDefault="00594A4D" w:rsidP="00CD7455">
      <w:pPr>
        <w:pStyle w:val="index"/>
      </w:pPr>
      <w:r w:rsidRPr="00684608">
        <w:t>pendant, 1.</w:t>
      </w:r>
      <w:r w:rsidR="00CD7455">
        <w:t xml:space="preserve"> </w:t>
      </w:r>
    </w:p>
    <w:p w:rsidR="00CD7455" w:rsidRDefault="00594A4D" w:rsidP="00CD7455">
      <w:pPr>
        <w:pStyle w:val="index"/>
      </w:pPr>
      <w:r w:rsidRPr="00684608">
        <w:t>pendant l</w:t>
      </w:r>
      <w:r w:rsidR="00CD7455">
        <w:t>’</w:t>
      </w:r>
      <w:r w:rsidRPr="00684608">
        <w:t>après-midi. 15.</w:t>
      </w:r>
      <w:r w:rsidR="00CD7455">
        <w:t xml:space="preserve"> </w:t>
      </w:r>
    </w:p>
    <w:p w:rsidR="00CD7455" w:rsidRDefault="00594A4D" w:rsidP="00CD7455">
      <w:pPr>
        <w:pStyle w:val="index"/>
      </w:pPr>
      <w:r w:rsidRPr="00684608">
        <w:t>pénétrer, 28.</w:t>
      </w:r>
      <w:r w:rsidR="00CD7455">
        <w:t xml:space="preserve"> </w:t>
      </w:r>
    </w:p>
    <w:p w:rsidR="00CD7455" w:rsidRDefault="00594A4D" w:rsidP="00CD7455">
      <w:pPr>
        <w:pStyle w:val="index"/>
      </w:pPr>
      <w:r w:rsidRPr="00684608">
        <w:t>pensée, 72.</w:t>
      </w:r>
      <w:r w:rsidR="00CD7455">
        <w:t xml:space="preserve"> </w:t>
      </w:r>
    </w:p>
    <w:p w:rsidR="00CD7455" w:rsidRDefault="00594A4D" w:rsidP="00CD7455">
      <w:pPr>
        <w:pStyle w:val="index"/>
      </w:pPr>
      <w:r w:rsidRPr="00684608">
        <w:t>penser, 22.</w:t>
      </w:r>
      <w:r w:rsidR="00CD7455">
        <w:t xml:space="preserve"> </w:t>
      </w:r>
    </w:p>
    <w:p w:rsidR="00CD7455" w:rsidRDefault="00594A4D" w:rsidP="00CD7455">
      <w:pPr>
        <w:pStyle w:val="index"/>
      </w:pPr>
      <w:r w:rsidRPr="00684608">
        <w:t>perdre, 9 et 52.</w:t>
      </w:r>
      <w:r w:rsidR="00CD7455">
        <w:t xml:space="preserve"> </w:t>
      </w:r>
    </w:p>
    <w:p w:rsidR="00CD7455" w:rsidRDefault="00594A4D" w:rsidP="00CD7455">
      <w:pPr>
        <w:pStyle w:val="index"/>
      </w:pPr>
      <w:r w:rsidRPr="00684608">
        <w:t>père, 1.</w:t>
      </w:r>
      <w:r w:rsidR="00CD7455">
        <w:t xml:space="preserve"> </w:t>
      </w:r>
    </w:p>
    <w:p w:rsidR="00CD7455" w:rsidRDefault="00594A4D" w:rsidP="00CD7455">
      <w:pPr>
        <w:pStyle w:val="index"/>
      </w:pPr>
      <w:r w:rsidRPr="00684608">
        <w:t>père et mère, 85.</w:t>
      </w:r>
      <w:r w:rsidR="00CD7455">
        <w:t xml:space="preserve"> </w:t>
      </w:r>
    </w:p>
    <w:p w:rsidR="00CD7455" w:rsidRDefault="00594A4D" w:rsidP="00CD7455">
      <w:pPr>
        <w:pStyle w:val="index"/>
      </w:pPr>
      <w:r w:rsidRPr="00684608">
        <w:t>périssable, 58.</w:t>
      </w:r>
      <w:r w:rsidR="00CD7455">
        <w:t xml:space="preserve"> </w:t>
      </w:r>
    </w:p>
    <w:p w:rsidR="00CD7455" w:rsidRDefault="00594A4D" w:rsidP="00CD7455">
      <w:pPr>
        <w:pStyle w:val="index"/>
      </w:pPr>
      <w:r w:rsidRPr="00684608">
        <w:t>péristyle, 13.</w:t>
      </w:r>
      <w:r w:rsidR="00CD7455">
        <w:t xml:space="preserve"> </w:t>
      </w:r>
    </w:p>
    <w:p w:rsidR="00CD7455" w:rsidRDefault="00594A4D" w:rsidP="00CD7455">
      <w:pPr>
        <w:pStyle w:val="index"/>
      </w:pPr>
      <w:r w:rsidRPr="00684608">
        <w:t>personnage, 45.</w:t>
      </w:r>
      <w:r w:rsidR="00CD7455">
        <w:t xml:space="preserve"> </w:t>
      </w:r>
    </w:p>
    <w:p w:rsidR="00CD7455" w:rsidRDefault="00594A4D" w:rsidP="00CD7455">
      <w:pPr>
        <w:pStyle w:val="index"/>
      </w:pPr>
      <w:r w:rsidRPr="00684608">
        <w:t>personne, 45.</w:t>
      </w:r>
      <w:r w:rsidR="00CD7455">
        <w:t xml:space="preserve"> </w:t>
      </w:r>
    </w:p>
    <w:p w:rsidR="00CD7455" w:rsidRDefault="00594A4D" w:rsidP="00CD7455">
      <w:pPr>
        <w:pStyle w:val="index"/>
      </w:pPr>
      <w:r w:rsidRPr="00684608">
        <w:t>perturbateur, 67.</w:t>
      </w:r>
      <w:r w:rsidR="00CD7455">
        <w:t xml:space="preserve"> </w:t>
      </w:r>
    </w:p>
    <w:p w:rsidR="00CD7455" w:rsidRDefault="00594A4D" w:rsidP="00CD7455">
      <w:pPr>
        <w:pStyle w:val="index"/>
      </w:pPr>
      <w:r w:rsidRPr="00684608">
        <w:t>petit (subst.), 38 et 72.</w:t>
      </w:r>
      <w:r w:rsidR="00CD7455">
        <w:t xml:space="preserve"> </w:t>
      </w:r>
    </w:p>
    <w:p w:rsidR="00CD7455" w:rsidRDefault="00594A4D" w:rsidP="00CD7455">
      <w:pPr>
        <w:pStyle w:val="index"/>
      </w:pPr>
      <w:r w:rsidRPr="00684608">
        <w:t>petit, 7.</w:t>
      </w:r>
      <w:r w:rsidR="00CD7455">
        <w:t xml:space="preserve"> </w:t>
      </w:r>
    </w:p>
    <w:p w:rsidR="00CD7455" w:rsidRDefault="00594A4D" w:rsidP="00CD7455">
      <w:pPr>
        <w:pStyle w:val="index"/>
      </w:pPr>
      <w:r w:rsidRPr="00684608">
        <w:t>petite fille, 64.</w:t>
      </w:r>
      <w:r w:rsidR="00CD7455">
        <w:t xml:space="preserve"> </w:t>
      </w:r>
    </w:p>
    <w:p w:rsidR="00CD7455" w:rsidRDefault="00594A4D" w:rsidP="00CD7455">
      <w:pPr>
        <w:pStyle w:val="index"/>
      </w:pPr>
      <w:r w:rsidRPr="00684608">
        <w:lastRenderedPageBreak/>
        <w:t>petites tablettes, 58.</w:t>
      </w:r>
      <w:r w:rsidR="00CD7455">
        <w:t xml:space="preserve"> </w:t>
      </w:r>
    </w:p>
    <w:p w:rsidR="00CD7455" w:rsidRDefault="00594A4D" w:rsidP="00CD7455">
      <w:pPr>
        <w:pStyle w:val="index"/>
      </w:pPr>
      <w:r w:rsidRPr="00684608">
        <w:t>petit foyer, 63.</w:t>
      </w:r>
      <w:r w:rsidR="00CD7455">
        <w:t xml:space="preserve"> </w:t>
      </w:r>
    </w:p>
    <w:p w:rsidR="00CD7455" w:rsidRDefault="00594A4D" w:rsidP="00CD7455">
      <w:pPr>
        <w:pStyle w:val="index"/>
      </w:pPr>
      <w:r w:rsidRPr="00684608">
        <w:t>petit porc, 37.</w:t>
      </w:r>
      <w:r w:rsidR="00CD7455">
        <w:t xml:space="preserve"> </w:t>
      </w:r>
    </w:p>
    <w:p w:rsidR="00CD7455" w:rsidRDefault="00594A4D" w:rsidP="00CD7455">
      <w:pPr>
        <w:pStyle w:val="index"/>
      </w:pPr>
      <w:r w:rsidRPr="00684608">
        <w:t>peuple, 12.</w:t>
      </w:r>
      <w:r w:rsidR="00CD7455">
        <w:t xml:space="preserve"> </w:t>
      </w:r>
    </w:p>
    <w:p w:rsidR="00CD7455" w:rsidRDefault="00594A4D" w:rsidP="00CD7455">
      <w:pPr>
        <w:pStyle w:val="index"/>
      </w:pPr>
      <w:r w:rsidRPr="00684608">
        <w:t>peureux, 29.</w:t>
      </w:r>
      <w:r w:rsidR="00CD7455">
        <w:t xml:space="preserve"> </w:t>
      </w:r>
    </w:p>
    <w:p w:rsidR="00CD7455" w:rsidRDefault="00594A4D" w:rsidP="00CD7455">
      <w:pPr>
        <w:pStyle w:val="index"/>
      </w:pPr>
      <w:r w:rsidRPr="00684608">
        <w:t>Phaéthon, 43.</w:t>
      </w:r>
      <w:r w:rsidR="00CD7455">
        <w:t xml:space="preserve"> </w:t>
      </w:r>
    </w:p>
    <w:p w:rsidR="00CD7455" w:rsidRDefault="00594A4D" w:rsidP="00CD7455">
      <w:pPr>
        <w:pStyle w:val="index"/>
      </w:pPr>
      <w:r w:rsidRPr="00684608">
        <w:t>pièce, 34.</w:t>
      </w:r>
      <w:r w:rsidR="00CD7455">
        <w:t xml:space="preserve"> </w:t>
      </w:r>
    </w:p>
    <w:p w:rsidR="00CD7455" w:rsidRDefault="00594A4D" w:rsidP="00CD7455">
      <w:pPr>
        <w:pStyle w:val="index"/>
      </w:pPr>
      <w:r w:rsidRPr="00684608">
        <w:t>pièce d</w:t>
      </w:r>
      <w:r w:rsidR="00CD7455">
        <w:t>’</w:t>
      </w:r>
      <w:r w:rsidRPr="00684608">
        <w:t>échecs, 43.</w:t>
      </w:r>
      <w:r w:rsidR="00CD7455">
        <w:t xml:space="preserve"> </w:t>
      </w:r>
    </w:p>
    <w:p w:rsidR="00CD7455" w:rsidRDefault="00594A4D" w:rsidP="00CD7455">
      <w:pPr>
        <w:pStyle w:val="index"/>
      </w:pPr>
      <w:r w:rsidRPr="00684608">
        <w:t>pied, 29.</w:t>
      </w:r>
      <w:r w:rsidR="00CD7455">
        <w:t xml:space="preserve"> </w:t>
      </w:r>
    </w:p>
    <w:p w:rsidR="00CD7455" w:rsidRDefault="00594A4D" w:rsidP="00CD7455">
      <w:pPr>
        <w:pStyle w:val="index"/>
      </w:pPr>
      <w:r w:rsidRPr="00684608">
        <w:t>pierre, 16.</w:t>
      </w:r>
      <w:r w:rsidR="00CD7455">
        <w:t xml:space="preserve"> </w:t>
      </w:r>
    </w:p>
    <w:p w:rsidR="00CD7455" w:rsidRDefault="00594A4D" w:rsidP="00CD7455">
      <w:pPr>
        <w:pStyle w:val="index"/>
      </w:pPr>
      <w:r w:rsidRPr="00684608">
        <w:t>pieu, 28.</w:t>
      </w:r>
      <w:r w:rsidR="00CD7455">
        <w:t xml:space="preserve"> </w:t>
      </w:r>
    </w:p>
    <w:p w:rsidR="00CD7455" w:rsidRDefault="00594A4D" w:rsidP="00CD7455">
      <w:pPr>
        <w:pStyle w:val="index"/>
      </w:pPr>
      <w:r w:rsidRPr="00684608">
        <w:t>pincer (un instrument de musique), 66.</w:t>
      </w:r>
      <w:r w:rsidR="00CD7455">
        <w:t xml:space="preserve"> </w:t>
      </w:r>
    </w:p>
    <w:p w:rsidR="00CD7455" w:rsidRDefault="00594A4D" w:rsidP="00CD7455">
      <w:pPr>
        <w:pStyle w:val="index"/>
      </w:pPr>
      <w:r w:rsidRPr="00684608">
        <w:t>pio</w:t>
      </w:r>
      <w:r w:rsidR="00CD7455">
        <w:t>n</w:t>
      </w:r>
      <w:r w:rsidRPr="00684608">
        <w:t>, 43.</w:t>
      </w:r>
      <w:r w:rsidR="00CD7455">
        <w:t xml:space="preserve"> </w:t>
      </w:r>
    </w:p>
    <w:p w:rsidR="00CD7455" w:rsidRDefault="00594A4D" w:rsidP="00CD7455">
      <w:pPr>
        <w:pStyle w:val="index"/>
      </w:pPr>
      <w:r w:rsidRPr="00684608">
        <w:t>piscine, 19.</w:t>
      </w:r>
      <w:r w:rsidR="00CD7455">
        <w:t xml:space="preserve"> </w:t>
      </w:r>
    </w:p>
    <w:p w:rsidR="00CD7455" w:rsidRDefault="00594A4D" w:rsidP="00CD7455">
      <w:pPr>
        <w:pStyle w:val="index"/>
      </w:pPr>
      <w:r w:rsidRPr="00684608">
        <w:t>placer, 2 et 28.</w:t>
      </w:r>
      <w:r w:rsidR="00CD7455">
        <w:t xml:space="preserve"> </w:t>
      </w:r>
    </w:p>
    <w:p w:rsidR="00CD7455" w:rsidRDefault="00594A4D" w:rsidP="00CD7455">
      <w:pPr>
        <w:pStyle w:val="index"/>
      </w:pPr>
      <w:r w:rsidRPr="00684608">
        <w:t>plaine, 82.</w:t>
      </w:r>
      <w:r w:rsidR="00CD7455">
        <w:t xml:space="preserve"> </w:t>
      </w:r>
    </w:p>
    <w:p w:rsidR="00CD7455" w:rsidRDefault="00594A4D" w:rsidP="00CD7455">
      <w:pPr>
        <w:pStyle w:val="index"/>
      </w:pPr>
      <w:r w:rsidRPr="00684608">
        <w:t>plaire, 64.</w:t>
      </w:r>
      <w:r w:rsidR="00CD7455">
        <w:t xml:space="preserve"> </w:t>
      </w:r>
    </w:p>
    <w:p w:rsidR="00CD7455" w:rsidRDefault="00594A4D" w:rsidP="00CD7455">
      <w:pPr>
        <w:pStyle w:val="index"/>
      </w:pPr>
      <w:r w:rsidRPr="00684608">
        <w:t>plaisanter, 43.</w:t>
      </w:r>
      <w:r w:rsidR="00CD7455">
        <w:t xml:space="preserve"> </w:t>
      </w:r>
    </w:p>
    <w:p w:rsidR="00CD7455" w:rsidRDefault="00594A4D" w:rsidP="00CD7455">
      <w:pPr>
        <w:pStyle w:val="index"/>
      </w:pPr>
      <w:r w:rsidRPr="00684608">
        <w:t>plaisanterie, 47.</w:t>
      </w:r>
      <w:r w:rsidR="00CD7455">
        <w:t xml:space="preserve"> </w:t>
      </w:r>
    </w:p>
    <w:p w:rsidR="00CD7455" w:rsidRDefault="00594A4D" w:rsidP="00CD7455">
      <w:pPr>
        <w:pStyle w:val="index"/>
      </w:pPr>
      <w:r w:rsidRPr="00684608">
        <w:t>plan, 7.</w:t>
      </w:r>
      <w:r w:rsidR="00CD7455">
        <w:t xml:space="preserve"> </w:t>
      </w:r>
    </w:p>
    <w:p w:rsidR="00CD7455" w:rsidRDefault="00594A4D" w:rsidP="00CD7455">
      <w:pPr>
        <w:pStyle w:val="index"/>
      </w:pPr>
      <w:r w:rsidRPr="00684608">
        <w:t>planter, 28.</w:t>
      </w:r>
      <w:r w:rsidR="00CD7455">
        <w:t xml:space="preserve"> </w:t>
      </w:r>
    </w:p>
    <w:p w:rsidR="00CD7455" w:rsidRDefault="00594A4D" w:rsidP="00CD7455">
      <w:pPr>
        <w:pStyle w:val="index"/>
      </w:pPr>
      <w:r w:rsidRPr="00684608">
        <w:t>planter en terre, 31.</w:t>
      </w:r>
      <w:r w:rsidR="00CD7455">
        <w:t xml:space="preserve"> </w:t>
      </w:r>
    </w:p>
    <w:p w:rsidR="00CD7455" w:rsidRDefault="00594A4D" w:rsidP="00CD7455">
      <w:pPr>
        <w:pStyle w:val="index"/>
      </w:pPr>
      <w:r w:rsidRPr="00684608">
        <w:t>plat, 47.</w:t>
      </w:r>
      <w:r w:rsidR="00CD7455">
        <w:t xml:space="preserve"> </w:t>
      </w:r>
    </w:p>
    <w:p w:rsidR="00CD7455" w:rsidRDefault="00594A4D" w:rsidP="00CD7455">
      <w:pPr>
        <w:pStyle w:val="index"/>
      </w:pPr>
      <w:r w:rsidRPr="00684608">
        <w:t>platane, 35.</w:t>
      </w:r>
      <w:r w:rsidR="00CD7455">
        <w:t xml:space="preserve"> </w:t>
      </w:r>
    </w:p>
    <w:p w:rsidR="00CD7455" w:rsidRDefault="00594A4D" w:rsidP="00CD7455">
      <w:pPr>
        <w:pStyle w:val="index"/>
      </w:pPr>
      <w:r w:rsidRPr="00684608">
        <w:t>plèbe, 76.</w:t>
      </w:r>
      <w:r w:rsidR="00CD7455">
        <w:t xml:space="preserve"> </w:t>
      </w:r>
    </w:p>
    <w:p w:rsidR="00CD7455" w:rsidRDefault="00594A4D" w:rsidP="00CD7455">
      <w:pPr>
        <w:pStyle w:val="index"/>
      </w:pPr>
      <w:r w:rsidRPr="00684608">
        <w:t>plébéien, 77.</w:t>
      </w:r>
      <w:r w:rsidR="00CD7455">
        <w:t xml:space="preserve"> </w:t>
      </w:r>
    </w:p>
    <w:p w:rsidR="00CD7455" w:rsidRDefault="00594A4D" w:rsidP="00CD7455">
      <w:pPr>
        <w:pStyle w:val="index"/>
      </w:pPr>
      <w:r w:rsidRPr="00684608">
        <w:t>plein, 19 et 56.</w:t>
      </w:r>
      <w:r w:rsidR="00CD7455">
        <w:t xml:space="preserve"> </w:t>
      </w:r>
    </w:p>
    <w:p w:rsidR="00CD7455" w:rsidRDefault="00594A4D" w:rsidP="00CD7455">
      <w:pPr>
        <w:pStyle w:val="index"/>
      </w:pPr>
      <w:r w:rsidRPr="00684608">
        <w:t>pleureuse, 76.</w:t>
      </w:r>
      <w:r w:rsidR="00CD7455">
        <w:t xml:space="preserve"> </w:t>
      </w:r>
    </w:p>
    <w:p w:rsidR="00CD7455" w:rsidRDefault="00594A4D" w:rsidP="00CD7455">
      <w:pPr>
        <w:pStyle w:val="index"/>
      </w:pPr>
      <w:r w:rsidRPr="00684608">
        <w:t>plonger, 21.</w:t>
      </w:r>
      <w:r w:rsidR="00CD7455">
        <w:t xml:space="preserve"> </w:t>
      </w:r>
    </w:p>
    <w:p w:rsidR="00CD7455" w:rsidRDefault="00594A4D" w:rsidP="00CD7455">
      <w:pPr>
        <w:pStyle w:val="index"/>
      </w:pPr>
      <w:r w:rsidRPr="00684608">
        <w:t>pluie, 3.</w:t>
      </w:r>
      <w:r w:rsidR="00CD7455">
        <w:t xml:space="preserve"> </w:t>
      </w:r>
    </w:p>
    <w:p w:rsidR="00CD7455" w:rsidRDefault="00594A4D" w:rsidP="00CD7455">
      <w:pPr>
        <w:pStyle w:val="index"/>
      </w:pPr>
      <w:r w:rsidRPr="00684608">
        <w:t>plume, 5.</w:t>
      </w:r>
      <w:r w:rsidR="00CD7455">
        <w:t xml:space="preserve"> </w:t>
      </w:r>
    </w:p>
    <w:p w:rsidR="00CD7455" w:rsidRDefault="00594A4D" w:rsidP="00CD7455">
      <w:pPr>
        <w:pStyle w:val="index"/>
      </w:pPr>
      <w:r w:rsidRPr="00684608">
        <w:t>plus cher, 65.</w:t>
      </w:r>
      <w:r w:rsidR="00CD7455">
        <w:t xml:space="preserve"> </w:t>
      </w:r>
    </w:p>
    <w:p w:rsidR="00CD7455" w:rsidRDefault="00594A4D" w:rsidP="00CD7455">
      <w:pPr>
        <w:pStyle w:val="index"/>
      </w:pPr>
      <w:r w:rsidRPr="00684608">
        <w:t>plus difficilement, 7.</w:t>
      </w:r>
      <w:r w:rsidR="00CD7455">
        <w:t xml:space="preserve"> </w:t>
      </w:r>
    </w:p>
    <w:p w:rsidR="00CD7455" w:rsidRDefault="00594A4D" w:rsidP="00CD7455">
      <w:pPr>
        <w:pStyle w:val="index"/>
      </w:pPr>
      <w:r w:rsidRPr="00684608">
        <w:t>plus d</w:t>
      </w:r>
      <w:r w:rsidR="00CD7455">
        <w:t>’</w:t>
      </w:r>
      <w:r w:rsidRPr="00684608">
        <w:t>un, 34.</w:t>
      </w:r>
      <w:r w:rsidR="00CD7455">
        <w:t xml:space="preserve"> </w:t>
      </w:r>
    </w:p>
    <w:p w:rsidR="00CD7455" w:rsidRDefault="00594A4D" w:rsidP="00CD7455">
      <w:pPr>
        <w:pStyle w:val="index"/>
      </w:pPr>
      <w:r w:rsidRPr="00684608">
        <w:lastRenderedPageBreak/>
        <w:t>plus d</w:t>
      </w:r>
      <w:r w:rsidR="00CD7455">
        <w:t>’</w:t>
      </w:r>
      <w:r w:rsidRPr="00684608">
        <w:t>une fois, 16.</w:t>
      </w:r>
      <w:r w:rsidR="00CD7455">
        <w:t xml:space="preserve"> </w:t>
      </w:r>
    </w:p>
    <w:p w:rsidR="00CD7455" w:rsidRDefault="00594A4D" w:rsidP="00CD7455">
      <w:pPr>
        <w:pStyle w:val="index"/>
      </w:pPr>
      <w:r w:rsidRPr="00684608">
        <w:t>plus petit, 7.</w:t>
      </w:r>
      <w:r w:rsidR="00CD7455">
        <w:t xml:space="preserve"> </w:t>
      </w:r>
    </w:p>
    <w:p w:rsidR="00CD7455" w:rsidRDefault="00594A4D" w:rsidP="00CD7455">
      <w:pPr>
        <w:pStyle w:val="index"/>
      </w:pPr>
      <w:r w:rsidRPr="00684608">
        <w:t>plus tôt, 15.</w:t>
      </w:r>
      <w:r w:rsidR="00CD7455">
        <w:t xml:space="preserve"> </w:t>
      </w:r>
    </w:p>
    <w:p w:rsidR="00CD7455" w:rsidRDefault="00594A4D" w:rsidP="00CD7455">
      <w:pPr>
        <w:pStyle w:val="index"/>
      </w:pPr>
      <w:r w:rsidRPr="00684608">
        <w:t>plus volontiers, 8.</w:t>
      </w:r>
      <w:r w:rsidR="00CD7455">
        <w:t xml:space="preserve"> </w:t>
      </w:r>
    </w:p>
    <w:p w:rsidR="00CD7455" w:rsidRDefault="00594A4D" w:rsidP="00CD7455">
      <w:pPr>
        <w:pStyle w:val="index"/>
      </w:pPr>
      <w:r w:rsidRPr="00684608">
        <w:t>poche, 39.</w:t>
      </w:r>
      <w:r w:rsidR="00CD7455">
        <w:t xml:space="preserve"> </w:t>
      </w:r>
    </w:p>
    <w:p w:rsidR="00CD7455" w:rsidRDefault="00594A4D" w:rsidP="00CD7455">
      <w:pPr>
        <w:pStyle w:val="index"/>
      </w:pPr>
      <w:r w:rsidRPr="00684608">
        <w:t>poème, 7.</w:t>
      </w:r>
      <w:r w:rsidR="00CD7455">
        <w:t xml:space="preserve"> </w:t>
      </w:r>
    </w:p>
    <w:p w:rsidR="00CD7455" w:rsidRDefault="00594A4D" w:rsidP="00CD7455">
      <w:pPr>
        <w:pStyle w:val="index"/>
      </w:pPr>
      <w:r w:rsidRPr="00684608">
        <w:t>poète, 58.</w:t>
      </w:r>
      <w:r w:rsidR="00CD7455">
        <w:t xml:space="preserve"> </w:t>
      </w:r>
    </w:p>
    <w:p w:rsidR="00CD7455" w:rsidRDefault="00594A4D" w:rsidP="00CD7455">
      <w:pPr>
        <w:pStyle w:val="index"/>
      </w:pPr>
      <w:r w:rsidRPr="00684608">
        <w:t>poisson, 5.</w:t>
      </w:r>
      <w:r w:rsidR="00CD7455">
        <w:t xml:space="preserve"> </w:t>
      </w:r>
    </w:p>
    <w:p w:rsidR="00CD7455" w:rsidRDefault="00594A4D" w:rsidP="00CD7455">
      <w:pPr>
        <w:pStyle w:val="index"/>
      </w:pPr>
      <w:r w:rsidRPr="00684608">
        <w:t>polir, 71.</w:t>
      </w:r>
      <w:r w:rsidR="00CD7455">
        <w:t xml:space="preserve"> </w:t>
      </w:r>
    </w:p>
    <w:p w:rsidR="00CD7455" w:rsidRDefault="00594A4D" w:rsidP="00CD7455">
      <w:pPr>
        <w:pStyle w:val="index"/>
      </w:pPr>
      <w:r w:rsidRPr="00684608">
        <w:t>pomérium, 52.</w:t>
      </w:r>
      <w:r w:rsidR="00CD7455">
        <w:t xml:space="preserve"> </w:t>
      </w:r>
    </w:p>
    <w:p w:rsidR="00CD7455" w:rsidRDefault="00594A4D" w:rsidP="00CD7455">
      <w:pPr>
        <w:pStyle w:val="index"/>
      </w:pPr>
      <w:r w:rsidRPr="00684608">
        <w:t>pomme, 64.</w:t>
      </w:r>
      <w:r w:rsidR="00CD7455">
        <w:t xml:space="preserve"> </w:t>
      </w:r>
    </w:p>
    <w:p w:rsidR="00CD7455" w:rsidRDefault="00594A4D" w:rsidP="00CD7455">
      <w:pPr>
        <w:pStyle w:val="index"/>
      </w:pPr>
      <w:r w:rsidRPr="00684608">
        <w:t>porc, 37.</w:t>
      </w:r>
      <w:r w:rsidR="00CD7455">
        <w:t xml:space="preserve"> </w:t>
      </w:r>
    </w:p>
    <w:p w:rsidR="00CD7455" w:rsidRDefault="00594A4D" w:rsidP="00CD7455">
      <w:pPr>
        <w:pStyle w:val="index"/>
      </w:pPr>
      <w:r w:rsidRPr="00684608">
        <w:t>porcherie, 37.</w:t>
      </w:r>
      <w:r w:rsidR="00CD7455">
        <w:t xml:space="preserve"> </w:t>
      </w:r>
    </w:p>
    <w:p w:rsidR="00CD7455" w:rsidRDefault="00594A4D" w:rsidP="00CD7455">
      <w:pPr>
        <w:pStyle w:val="index"/>
      </w:pPr>
      <w:r w:rsidRPr="00684608">
        <w:t>porte, 7, 10, 24 et 37.</w:t>
      </w:r>
      <w:r w:rsidR="00CD7455">
        <w:t xml:space="preserve"> </w:t>
      </w:r>
    </w:p>
    <w:p w:rsidR="00CD7455" w:rsidRDefault="00594A4D" w:rsidP="00CD7455">
      <w:pPr>
        <w:pStyle w:val="index"/>
      </w:pPr>
      <w:r w:rsidRPr="00684608">
        <w:t>porte-aigle, 31.</w:t>
      </w:r>
      <w:r w:rsidR="00CD7455">
        <w:t xml:space="preserve"> </w:t>
      </w:r>
    </w:p>
    <w:p w:rsidR="00CD7455" w:rsidRDefault="00594A4D" w:rsidP="00CD7455">
      <w:pPr>
        <w:pStyle w:val="index"/>
      </w:pPr>
      <w:r w:rsidRPr="00684608">
        <w:t>porte Capène, 76.</w:t>
      </w:r>
      <w:r w:rsidR="00CD7455">
        <w:t xml:space="preserve"> </w:t>
      </w:r>
    </w:p>
    <w:p w:rsidR="00CD7455" w:rsidRDefault="00594A4D" w:rsidP="00CD7455">
      <w:pPr>
        <w:pStyle w:val="index"/>
      </w:pPr>
      <w:r w:rsidRPr="00684608">
        <w:t>porte-enseigne, 31.</w:t>
      </w:r>
      <w:r w:rsidR="00CD7455">
        <w:t xml:space="preserve"> </w:t>
      </w:r>
    </w:p>
    <w:p w:rsidR="00CD7455" w:rsidRDefault="00594A4D" w:rsidP="00CD7455">
      <w:pPr>
        <w:pStyle w:val="index"/>
      </w:pPr>
      <w:r w:rsidRPr="00684608">
        <w:t>porter, 22.</w:t>
      </w:r>
      <w:r w:rsidR="00CD7455">
        <w:t xml:space="preserve"> </w:t>
      </w:r>
    </w:p>
    <w:p w:rsidR="00CD7455" w:rsidRDefault="00594A4D" w:rsidP="00CD7455">
      <w:pPr>
        <w:pStyle w:val="index"/>
      </w:pPr>
      <w:r w:rsidRPr="00684608">
        <w:t>porteur, 76.</w:t>
      </w:r>
      <w:r w:rsidR="00CD7455">
        <w:t xml:space="preserve"> </w:t>
      </w:r>
    </w:p>
    <w:p w:rsidR="00CD7455" w:rsidRDefault="00594A4D" w:rsidP="00CD7455">
      <w:pPr>
        <w:pStyle w:val="index"/>
      </w:pPr>
      <w:r w:rsidRPr="00684608">
        <w:t>portier, 10.</w:t>
      </w:r>
      <w:r w:rsidR="00CD7455">
        <w:t xml:space="preserve"> </w:t>
      </w:r>
    </w:p>
    <w:p w:rsidR="00CD7455" w:rsidRDefault="00594A4D" w:rsidP="00CD7455">
      <w:pPr>
        <w:pStyle w:val="index"/>
      </w:pPr>
      <w:r w:rsidRPr="00684608">
        <w:t>portique, 7.</w:t>
      </w:r>
      <w:r w:rsidR="00CD7455">
        <w:t xml:space="preserve"> </w:t>
      </w:r>
    </w:p>
    <w:p w:rsidR="00CD7455" w:rsidRDefault="00594A4D" w:rsidP="00CD7455">
      <w:pPr>
        <w:pStyle w:val="index"/>
      </w:pPr>
      <w:r w:rsidRPr="00684608">
        <w:t>portrait, 55.</w:t>
      </w:r>
      <w:r w:rsidR="00CD7455">
        <w:t xml:space="preserve"> </w:t>
      </w:r>
    </w:p>
    <w:p w:rsidR="00CD7455" w:rsidRDefault="00594A4D" w:rsidP="00CD7455">
      <w:pPr>
        <w:pStyle w:val="index"/>
      </w:pPr>
      <w:r w:rsidRPr="00684608">
        <w:t>poser, 2.</w:t>
      </w:r>
      <w:r w:rsidR="00CD7455">
        <w:t xml:space="preserve"> </w:t>
      </w:r>
    </w:p>
    <w:p w:rsidR="00CD7455" w:rsidRDefault="00594A4D" w:rsidP="00CD7455">
      <w:pPr>
        <w:pStyle w:val="index"/>
      </w:pPr>
      <w:r w:rsidRPr="00684608">
        <w:t>posséder, 4.</w:t>
      </w:r>
      <w:r w:rsidR="00CD7455">
        <w:t xml:space="preserve"> </w:t>
      </w:r>
    </w:p>
    <w:p w:rsidR="00CD7455" w:rsidRDefault="00594A4D" w:rsidP="00CD7455">
      <w:pPr>
        <w:pStyle w:val="index"/>
      </w:pPr>
      <w:r w:rsidRPr="00684608">
        <w:t>poteau, 32.</w:t>
      </w:r>
      <w:r w:rsidR="00CD7455">
        <w:t xml:space="preserve"> </w:t>
      </w:r>
    </w:p>
    <w:p w:rsidR="00CD7455" w:rsidRDefault="00594A4D" w:rsidP="00CD7455">
      <w:pPr>
        <w:pStyle w:val="index"/>
      </w:pPr>
      <w:r w:rsidRPr="00684608">
        <w:t>potier, 71.</w:t>
      </w:r>
      <w:r w:rsidR="00CD7455">
        <w:t xml:space="preserve"> </w:t>
      </w:r>
    </w:p>
    <w:p w:rsidR="00CD7455" w:rsidRDefault="00594A4D" w:rsidP="00CD7455">
      <w:pPr>
        <w:pStyle w:val="index"/>
      </w:pPr>
      <w:r w:rsidRPr="00684608">
        <w:t>poulailler, 37.</w:t>
      </w:r>
      <w:r w:rsidR="00CD7455">
        <w:t xml:space="preserve"> </w:t>
      </w:r>
    </w:p>
    <w:p w:rsidR="00CD7455" w:rsidRDefault="00594A4D" w:rsidP="00CD7455">
      <w:pPr>
        <w:pStyle w:val="index"/>
      </w:pPr>
      <w:r w:rsidRPr="00684608">
        <w:t>poule, 5 et 37.</w:t>
      </w:r>
      <w:r w:rsidR="00CD7455">
        <w:t xml:space="preserve"> </w:t>
      </w:r>
    </w:p>
    <w:p w:rsidR="00CD7455" w:rsidRDefault="00594A4D" w:rsidP="00CD7455">
      <w:pPr>
        <w:pStyle w:val="index"/>
      </w:pPr>
      <w:r w:rsidRPr="00684608">
        <w:t>pour, 1 et 16.</w:t>
      </w:r>
      <w:r w:rsidR="00CD7455">
        <w:t xml:space="preserve"> </w:t>
      </w:r>
    </w:p>
    <w:p w:rsidR="00CD7455" w:rsidRDefault="00594A4D" w:rsidP="00CD7455">
      <w:pPr>
        <w:pStyle w:val="index"/>
      </w:pPr>
      <w:r w:rsidRPr="00684608">
        <w:t>pour cette raison, 79.</w:t>
      </w:r>
      <w:r w:rsidR="00CD7455">
        <w:t xml:space="preserve"> </w:t>
      </w:r>
    </w:p>
    <w:p w:rsidR="00CD7455" w:rsidRDefault="00594A4D" w:rsidP="00CD7455">
      <w:pPr>
        <w:pStyle w:val="index"/>
      </w:pPr>
      <w:r w:rsidRPr="00684608">
        <w:t>pourquoi</w:t>
      </w:r>
      <w:r w:rsidR="00CD7455">
        <w:t> </w:t>
      </w:r>
      <w:r w:rsidR="00CD7455" w:rsidRPr="00684608">
        <w:t>?</w:t>
      </w:r>
      <w:r w:rsidRPr="00684608">
        <w:t xml:space="preserve"> 2.</w:t>
      </w:r>
      <w:r w:rsidR="00CD7455">
        <w:t xml:space="preserve"> </w:t>
      </w:r>
    </w:p>
    <w:p w:rsidR="00CD7455" w:rsidRDefault="00594A4D" w:rsidP="00CD7455">
      <w:pPr>
        <w:pStyle w:val="index"/>
      </w:pPr>
      <w:r w:rsidRPr="00684608">
        <w:t>poursuivre, 33.</w:t>
      </w:r>
      <w:r w:rsidR="00CD7455">
        <w:t xml:space="preserve"> </w:t>
      </w:r>
    </w:p>
    <w:p w:rsidR="00CD7455" w:rsidRDefault="00594A4D" w:rsidP="00CD7455">
      <w:pPr>
        <w:pStyle w:val="index"/>
      </w:pPr>
      <w:r w:rsidRPr="00684608">
        <w:t>pousser, 10 (bis), 43 et 66.</w:t>
      </w:r>
      <w:r w:rsidR="00CD7455">
        <w:t xml:space="preserve"> </w:t>
      </w:r>
    </w:p>
    <w:p w:rsidR="00CD7455" w:rsidRDefault="00594A4D" w:rsidP="00CD7455">
      <w:pPr>
        <w:pStyle w:val="index"/>
      </w:pPr>
      <w:r w:rsidRPr="00684608">
        <w:t>poussiéreux, 4.</w:t>
      </w:r>
      <w:r w:rsidR="00CD7455">
        <w:t xml:space="preserve"> </w:t>
      </w:r>
    </w:p>
    <w:p w:rsidR="00CD7455" w:rsidRDefault="00594A4D" w:rsidP="00CD7455">
      <w:pPr>
        <w:pStyle w:val="index"/>
      </w:pPr>
      <w:r w:rsidRPr="00684608">
        <w:lastRenderedPageBreak/>
        <w:t>pouvoir, 1.</w:t>
      </w:r>
      <w:r w:rsidR="00CD7455">
        <w:t xml:space="preserve"> </w:t>
      </w:r>
    </w:p>
    <w:p w:rsidR="00CD7455" w:rsidRDefault="00594A4D" w:rsidP="00CD7455">
      <w:pPr>
        <w:pStyle w:val="index"/>
      </w:pPr>
      <w:r w:rsidRPr="00684608">
        <w:t>pratiquer le brigandage, 74.</w:t>
      </w:r>
      <w:r w:rsidR="00CD7455">
        <w:t xml:space="preserve"> </w:t>
      </w:r>
    </w:p>
    <w:p w:rsidR="00CD7455" w:rsidRDefault="00594A4D" w:rsidP="00CD7455">
      <w:pPr>
        <w:pStyle w:val="index"/>
      </w:pPr>
      <w:r w:rsidRPr="00684608">
        <w:t>pré, 37.</w:t>
      </w:r>
      <w:r w:rsidR="00CD7455">
        <w:t xml:space="preserve"> </w:t>
      </w:r>
    </w:p>
    <w:p w:rsidR="00CD7455" w:rsidRDefault="00594A4D" w:rsidP="00CD7455">
      <w:pPr>
        <w:pStyle w:val="index"/>
      </w:pPr>
      <w:r w:rsidRPr="00684608">
        <w:t>précipité, 25.</w:t>
      </w:r>
      <w:r w:rsidR="00CD7455">
        <w:t xml:space="preserve"> </w:t>
      </w:r>
    </w:p>
    <w:p w:rsidR="00CD7455" w:rsidRDefault="00594A4D" w:rsidP="00CD7455">
      <w:pPr>
        <w:pStyle w:val="index"/>
      </w:pPr>
      <w:r w:rsidRPr="00684608">
        <w:t>précipiter, 46.</w:t>
      </w:r>
      <w:r w:rsidR="00CD7455">
        <w:t xml:space="preserve"> </w:t>
      </w:r>
    </w:p>
    <w:p w:rsidR="00CD7455" w:rsidRDefault="00594A4D" w:rsidP="00CD7455">
      <w:pPr>
        <w:pStyle w:val="index"/>
      </w:pPr>
      <w:r w:rsidRPr="00684608">
        <w:t>précipiter en avant, 29.</w:t>
      </w:r>
      <w:r w:rsidR="00CD7455">
        <w:t xml:space="preserve"> </w:t>
      </w:r>
    </w:p>
    <w:p w:rsidR="00CD7455" w:rsidRDefault="00594A4D" w:rsidP="00CD7455">
      <w:pPr>
        <w:pStyle w:val="index"/>
      </w:pPr>
      <w:r w:rsidRPr="00684608">
        <w:t>préférable, 44.</w:t>
      </w:r>
      <w:r w:rsidR="00CD7455">
        <w:t xml:space="preserve"> </w:t>
      </w:r>
    </w:p>
    <w:p w:rsidR="00CD7455" w:rsidRDefault="00594A4D" w:rsidP="00CD7455">
      <w:pPr>
        <w:pStyle w:val="index"/>
      </w:pPr>
      <w:r w:rsidRPr="00684608">
        <w:t>premier, 21.</w:t>
      </w:r>
      <w:r w:rsidR="00CD7455">
        <w:t xml:space="preserve"> </w:t>
      </w:r>
    </w:p>
    <w:p w:rsidR="00CD7455" w:rsidRDefault="00594A4D" w:rsidP="00CD7455">
      <w:pPr>
        <w:pStyle w:val="index"/>
      </w:pPr>
      <w:r w:rsidRPr="00684608">
        <w:t>prendre, 2.</w:t>
      </w:r>
      <w:r w:rsidR="00CD7455">
        <w:t xml:space="preserve"> </w:t>
      </w:r>
    </w:p>
    <w:p w:rsidR="00CD7455" w:rsidRDefault="00594A4D" w:rsidP="00CD7455">
      <w:pPr>
        <w:pStyle w:val="index"/>
      </w:pPr>
      <w:r w:rsidRPr="00684608">
        <w:t>prendre d</w:t>
      </w:r>
      <w:r w:rsidR="00CD7455">
        <w:t>’</w:t>
      </w:r>
      <w:r w:rsidRPr="00684608">
        <w:t>assaut, 25.</w:t>
      </w:r>
      <w:r w:rsidR="00CD7455">
        <w:t xml:space="preserve"> </w:t>
      </w:r>
    </w:p>
    <w:p w:rsidR="00CD7455" w:rsidRDefault="00594A4D" w:rsidP="00CD7455">
      <w:pPr>
        <w:pStyle w:val="index"/>
      </w:pPr>
      <w:r w:rsidRPr="00684608">
        <w:t>prendre en main, 50.</w:t>
      </w:r>
      <w:r w:rsidR="00CD7455">
        <w:t xml:space="preserve"> </w:t>
      </w:r>
    </w:p>
    <w:p w:rsidR="00CD7455" w:rsidRDefault="00594A4D" w:rsidP="00CD7455">
      <w:pPr>
        <w:pStyle w:val="index"/>
      </w:pPr>
      <w:r w:rsidRPr="00684608">
        <w:t>prendre garde, 11.</w:t>
      </w:r>
      <w:r w:rsidR="00CD7455">
        <w:t xml:space="preserve"> </w:t>
      </w:r>
    </w:p>
    <w:p w:rsidR="00CD7455" w:rsidRDefault="00594A4D" w:rsidP="00CD7455">
      <w:pPr>
        <w:pStyle w:val="index"/>
      </w:pPr>
      <w:r w:rsidRPr="00684608">
        <w:t>prendre la fuite, 33.</w:t>
      </w:r>
      <w:r w:rsidR="00CD7455">
        <w:t xml:space="preserve"> </w:t>
      </w:r>
    </w:p>
    <w:p w:rsidR="00CD7455" w:rsidRDefault="00594A4D" w:rsidP="00CD7455">
      <w:pPr>
        <w:pStyle w:val="index"/>
      </w:pPr>
      <w:r w:rsidRPr="00684608">
        <w:t>prendre la parole, 10.</w:t>
      </w:r>
      <w:r w:rsidR="00CD7455">
        <w:t xml:space="preserve"> </w:t>
      </w:r>
    </w:p>
    <w:p w:rsidR="00CD7455" w:rsidRDefault="00594A4D" w:rsidP="00CD7455">
      <w:pPr>
        <w:pStyle w:val="index"/>
      </w:pPr>
      <w:r w:rsidRPr="00684608">
        <w:t>prendre place, 13.</w:t>
      </w:r>
      <w:r w:rsidR="00CD7455">
        <w:t xml:space="preserve"> </w:t>
      </w:r>
    </w:p>
    <w:p w:rsidR="00CD7455" w:rsidRDefault="00594A4D" w:rsidP="00CD7455">
      <w:pPr>
        <w:pStyle w:val="index"/>
      </w:pPr>
      <w:r w:rsidRPr="00684608">
        <w:t>prendre pour femme, 80.</w:t>
      </w:r>
      <w:r w:rsidR="00CD7455">
        <w:t xml:space="preserve"> </w:t>
      </w:r>
    </w:p>
    <w:p w:rsidR="00CD7455" w:rsidRDefault="00594A4D" w:rsidP="00CD7455">
      <w:pPr>
        <w:pStyle w:val="index"/>
      </w:pPr>
      <w:r w:rsidRPr="00684608">
        <w:t>prendre soin, 68.</w:t>
      </w:r>
      <w:r w:rsidR="00CD7455">
        <w:t xml:space="preserve"> </w:t>
      </w:r>
    </w:p>
    <w:p w:rsidR="00CD7455" w:rsidRDefault="00594A4D" w:rsidP="00CD7455">
      <w:pPr>
        <w:pStyle w:val="index"/>
      </w:pPr>
      <w:r w:rsidRPr="00684608">
        <w:t>préparer, 1.</w:t>
      </w:r>
      <w:r w:rsidR="00CD7455">
        <w:t xml:space="preserve"> </w:t>
      </w:r>
    </w:p>
    <w:p w:rsidR="00CD7455" w:rsidRDefault="00594A4D" w:rsidP="00CD7455">
      <w:pPr>
        <w:pStyle w:val="index"/>
      </w:pPr>
      <w:r w:rsidRPr="00684608">
        <w:t>près, 85.</w:t>
      </w:r>
      <w:r w:rsidR="00CD7455">
        <w:t xml:space="preserve"> </w:t>
      </w:r>
    </w:p>
    <w:p w:rsidR="00CD7455" w:rsidRDefault="00594A4D" w:rsidP="00CD7455">
      <w:pPr>
        <w:pStyle w:val="index"/>
      </w:pPr>
      <w:r w:rsidRPr="00684608">
        <w:t>présenter, 59 et 61.</w:t>
      </w:r>
      <w:r w:rsidR="00CD7455">
        <w:t xml:space="preserve"> </w:t>
      </w:r>
    </w:p>
    <w:p w:rsidR="00CD7455" w:rsidRDefault="00594A4D" w:rsidP="00CD7455">
      <w:pPr>
        <w:pStyle w:val="index"/>
      </w:pPr>
      <w:r w:rsidRPr="00684608">
        <w:t>presse, 71.</w:t>
      </w:r>
      <w:r w:rsidR="00CD7455">
        <w:t xml:space="preserve"> </w:t>
      </w:r>
    </w:p>
    <w:p w:rsidR="00CD7455" w:rsidRDefault="00594A4D" w:rsidP="00CD7455">
      <w:pPr>
        <w:pStyle w:val="index"/>
      </w:pPr>
      <w:r w:rsidRPr="00684608">
        <w:t>pressé, 83.</w:t>
      </w:r>
      <w:r w:rsidR="00CD7455">
        <w:t xml:space="preserve"> </w:t>
      </w:r>
    </w:p>
    <w:p w:rsidR="00CD7455" w:rsidRDefault="00594A4D" w:rsidP="00CD7455">
      <w:pPr>
        <w:pStyle w:val="index"/>
      </w:pPr>
      <w:r w:rsidRPr="00684608">
        <w:t>presser, 71.</w:t>
      </w:r>
      <w:r w:rsidR="00CD7455">
        <w:t xml:space="preserve"> </w:t>
      </w:r>
    </w:p>
    <w:p w:rsidR="00CD7455" w:rsidRDefault="00594A4D" w:rsidP="00CD7455">
      <w:pPr>
        <w:pStyle w:val="index"/>
      </w:pPr>
      <w:r w:rsidRPr="00684608">
        <w:t>préteur, 76.</w:t>
      </w:r>
      <w:r w:rsidR="00CD7455">
        <w:t xml:space="preserve"> </w:t>
      </w:r>
    </w:p>
    <w:p w:rsidR="00CD7455" w:rsidRDefault="00594A4D" w:rsidP="00CD7455">
      <w:pPr>
        <w:pStyle w:val="index"/>
      </w:pPr>
      <w:r w:rsidRPr="00684608">
        <w:t>prétoire, 28.</w:t>
      </w:r>
      <w:r w:rsidR="00CD7455">
        <w:t xml:space="preserve"> </w:t>
      </w:r>
    </w:p>
    <w:p w:rsidR="00CD7455" w:rsidRDefault="00594A4D" w:rsidP="00CD7455">
      <w:pPr>
        <w:pStyle w:val="index"/>
      </w:pPr>
      <w:r w:rsidRPr="00684608">
        <w:t>prétorien, 28.</w:t>
      </w:r>
      <w:r w:rsidR="00CD7455">
        <w:t xml:space="preserve"> </w:t>
      </w:r>
    </w:p>
    <w:p w:rsidR="00CD7455" w:rsidRDefault="00594A4D" w:rsidP="00CD7455">
      <w:pPr>
        <w:pStyle w:val="index"/>
      </w:pPr>
      <w:r w:rsidRPr="00684608">
        <w:t>prêtre, 12.</w:t>
      </w:r>
      <w:r w:rsidR="00CD7455">
        <w:t xml:space="preserve"> </w:t>
      </w:r>
    </w:p>
    <w:p w:rsidR="00CD7455" w:rsidRDefault="00594A4D" w:rsidP="00CD7455">
      <w:pPr>
        <w:pStyle w:val="index"/>
      </w:pPr>
      <w:r w:rsidRPr="00684608">
        <w:t>préture, 77.</w:t>
      </w:r>
      <w:r w:rsidR="00CD7455">
        <w:t xml:space="preserve"> </w:t>
      </w:r>
    </w:p>
    <w:p w:rsidR="00CD7455" w:rsidRDefault="00594A4D" w:rsidP="00CD7455">
      <w:pPr>
        <w:pStyle w:val="index"/>
      </w:pPr>
      <w:r w:rsidRPr="00684608">
        <w:t>Priam, 61.</w:t>
      </w:r>
      <w:r w:rsidR="00CD7455">
        <w:t xml:space="preserve"> </w:t>
      </w:r>
    </w:p>
    <w:p w:rsidR="00CD7455" w:rsidRDefault="00594A4D" w:rsidP="00CD7455">
      <w:pPr>
        <w:pStyle w:val="index"/>
      </w:pPr>
      <w:r w:rsidRPr="00684608">
        <w:t>prier, 86.</w:t>
      </w:r>
      <w:r w:rsidR="00CD7455">
        <w:t xml:space="preserve"> </w:t>
      </w:r>
    </w:p>
    <w:p w:rsidR="00CD7455" w:rsidRDefault="00594A4D" w:rsidP="00CD7455">
      <w:pPr>
        <w:pStyle w:val="index"/>
      </w:pPr>
      <w:r w:rsidRPr="00684608">
        <w:t>prières, 46.</w:t>
      </w:r>
      <w:r w:rsidR="00CD7455">
        <w:t xml:space="preserve"> </w:t>
      </w:r>
    </w:p>
    <w:p w:rsidR="00CD7455" w:rsidRDefault="00594A4D" w:rsidP="00CD7455">
      <w:pPr>
        <w:pStyle w:val="index"/>
      </w:pPr>
      <w:r w:rsidRPr="00684608">
        <w:lastRenderedPageBreak/>
        <w:t>primipile, 29.</w:t>
      </w:r>
      <w:r w:rsidR="00CD7455">
        <w:t xml:space="preserve"> </w:t>
      </w:r>
    </w:p>
    <w:p w:rsidR="00CD7455" w:rsidRDefault="00594A4D" w:rsidP="00CD7455">
      <w:pPr>
        <w:pStyle w:val="index"/>
      </w:pPr>
      <w:r w:rsidRPr="00684608">
        <w:t>primitif, 73.</w:t>
      </w:r>
      <w:r w:rsidR="00CD7455">
        <w:t xml:space="preserve"> </w:t>
      </w:r>
    </w:p>
    <w:p w:rsidR="00CD7455" w:rsidRDefault="00594A4D" w:rsidP="00CD7455">
      <w:pPr>
        <w:pStyle w:val="index"/>
      </w:pPr>
      <w:r w:rsidRPr="00684608">
        <w:t>prince, 85.</w:t>
      </w:r>
      <w:r w:rsidR="00CD7455">
        <w:t xml:space="preserve"> </w:t>
      </w:r>
    </w:p>
    <w:p w:rsidR="00CD7455" w:rsidRDefault="00594A4D" w:rsidP="00CD7455">
      <w:pPr>
        <w:pStyle w:val="index"/>
      </w:pPr>
      <w:r w:rsidRPr="00684608">
        <w:t>principal, 29.</w:t>
      </w:r>
      <w:r w:rsidR="00CD7455">
        <w:t xml:space="preserve"> </w:t>
      </w:r>
    </w:p>
    <w:p w:rsidR="00CD7455" w:rsidRDefault="00594A4D" w:rsidP="00CD7455">
      <w:pPr>
        <w:pStyle w:val="index"/>
      </w:pPr>
      <w:r w:rsidRPr="00684608">
        <w:t>principalement, 58.</w:t>
      </w:r>
      <w:r w:rsidR="00CD7455">
        <w:t xml:space="preserve"> </w:t>
      </w:r>
    </w:p>
    <w:p w:rsidR="00CD7455" w:rsidRDefault="00594A4D" w:rsidP="00CD7455">
      <w:pPr>
        <w:pStyle w:val="index"/>
      </w:pPr>
      <w:r w:rsidRPr="00684608">
        <w:t>printemps, 17.</w:t>
      </w:r>
      <w:r w:rsidR="00CD7455">
        <w:t xml:space="preserve"> </w:t>
      </w:r>
    </w:p>
    <w:p w:rsidR="00CD7455" w:rsidRDefault="00594A4D" w:rsidP="00CD7455">
      <w:pPr>
        <w:pStyle w:val="index"/>
      </w:pPr>
      <w:r w:rsidRPr="00684608">
        <w:t>pris à son extrémité, 85.</w:t>
      </w:r>
      <w:r w:rsidR="00CD7455">
        <w:t xml:space="preserve"> </w:t>
      </w:r>
    </w:p>
    <w:p w:rsidR="00CD7455" w:rsidRDefault="00594A4D" w:rsidP="00CD7455">
      <w:pPr>
        <w:pStyle w:val="index"/>
      </w:pPr>
      <w:r w:rsidRPr="00684608">
        <w:t>pris à son pied, 22.</w:t>
      </w:r>
      <w:r w:rsidR="00CD7455">
        <w:t xml:space="preserve"> </w:t>
      </w:r>
    </w:p>
    <w:p w:rsidR="00CD7455" w:rsidRDefault="00594A4D" w:rsidP="00CD7455">
      <w:pPr>
        <w:pStyle w:val="index"/>
      </w:pPr>
      <w:r w:rsidRPr="00684608">
        <w:t>pris à son sommet, 28.</w:t>
      </w:r>
      <w:r w:rsidR="00CD7455">
        <w:t xml:space="preserve"> </w:t>
      </w:r>
    </w:p>
    <w:p w:rsidR="00CD7455" w:rsidRDefault="00594A4D" w:rsidP="00CD7455">
      <w:pPr>
        <w:pStyle w:val="index"/>
      </w:pPr>
      <w:r w:rsidRPr="00684608">
        <w:t>prise (de ville), 26.</w:t>
      </w:r>
      <w:r w:rsidR="00CD7455">
        <w:t xml:space="preserve"> </w:t>
      </w:r>
    </w:p>
    <w:p w:rsidR="00CD7455" w:rsidRDefault="00594A4D" w:rsidP="00CD7455">
      <w:pPr>
        <w:pStyle w:val="index"/>
      </w:pPr>
      <w:r w:rsidRPr="00684608">
        <w:t>pris en son milieu, 4.</w:t>
      </w:r>
      <w:r w:rsidR="00CD7455">
        <w:t xml:space="preserve"> </w:t>
      </w:r>
    </w:p>
    <w:p w:rsidR="00CD7455" w:rsidRDefault="00594A4D" w:rsidP="00CD7455">
      <w:pPr>
        <w:pStyle w:val="index"/>
      </w:pPr>
      <w:r w:rsidRPr="00684608">
        <w:t>prisonnier, 55.</w:t>
      </w:r>
      <w:r w:rsidR="00CD7455">
        <w:t xml:space="preserve"> </w:t>
      </w:r>
    </w:p>
    <w:p w:rsidR="00CD7455" w:rsidRDefault="00594A4D" w:rsidP="00CD7455">
      <w:pPr>
        <w:pStyle w:val="index"/>
      </w:pPr>
      <w:r w:rsidRPr="00684608">
        <w:t>priver, 62.</w:t>
      </w:r>
      <w:r w:rsidR="00CD7455">
        <w:t xml:space="preserve"> </w:t>
      </w:r>
    </w:p>
    <w:p w:rsidR="00CD7455" w:rsidRDefault="00594A4D" w:rsidP="00CD7455">
      <w:pPr>
        <w:pStyle w:val="index"/>
      </w:pPr>
      <w:r w:rsidRPr="00684608">
        <w:t>procès, 77.</w:t>
      </w:r>
      <w:r w:rsidR="00CD7455">
        <w:t xml:space="preserve"> </w:t>
      </w:r>
    </w:p>
    <w:p w:rsidR="00CD7455" w:rsidRDefault="00594A4D" w:rsidP="00CD7455">
      <w:pPr>
        <w:pStyle w:val="index"/>
      </w:pPr>
      <w:r w:rsidRPr="00684608">
        <w:t>procession, 52.</w:t>
      </w:r>
      <w:r w:rsidR="00CD7455">
        <w:t xml:space="preserve"> </w:t>
      </w:r>
    </w:p>
    <w:p w:rsidR="00CD7455" w:rsidRDefault="00594A4D" w:rsidP="00CD7455">
      <w:pPr>
        <w:pStyle w:val="index"/>
      </w:pPr>
      <w:r w:rsidRPr="00684608">
        <w:t>procurer, 71.</w:t>
      </w:r>
      <w:r w:rsidR="00CD7455">
        <w:t xml:space="preserve"> </w:t>
      </w:r>
    </w:p>
    <w:p w:rsidR="00CD7455" w:rsidRDefault="00594A4D" w:rsidP="00CD7455">
      <w:pPr>
        <w:pStyle w:val="index"/>
      </w:pPr>
      <w:r w:rsidRPr="00684608">
        <w:t>professeur de grammaire, 58.</w:t>
      </w:r>
      <w:r w:rsidR="00CD7455">
        <w:t xml:space="preserve"> </w:t>
      </w:r>
    </w:p>
    <w:p w:rsidR="00CD7455" w:rsidRDefault="00594A4D" w:rsidP="00CD7455">
      <w:pPr>
        <w:pStyle w:val="index"/>
      </w:pPr>
      <w:r w:rsidRPr="00684608">
        <w:t>promettre, 15.</w:t>
      </w:r>
      <w:r w:rsidR="00CD7455">
        <w:t xml:space="preserve"> </w:t>
      </w:r>
    </w:p>
    <w:p w:rsidR="00CD7455" w:rsidRDefault="00594A4D" w:rsidP="00CD7455">
      <w:pPr>
        <w:pStyle w:val="index"/>
      </w:pPr>
      <w:r w:rsidRPr="00684608">
        <w:t>prononcer, 52.</w:t>
      </w:r>
      <w:r w:rsidR="00CD7455">
        <w:t xml:space="preserve"> </w:t>
      </w:r>
    </w:p>
    <w:p w:rsidR="00CD7455" w:rsidRDefault="00594A4D" w:rsidP="00CD7455">
      <w:pPr>
        <w:pStyle w:val="index"/>
      </w:pPr>
      <w:r w:rsidRPr="00684608">
        <w:t>pronuba, 80.</w:t>
      </w:r>
      <w:r w:rsidR="00CD7455">
        <w:t xml:space="preserve"> </w:t>
      </w:r>
    </w:p>
    <w:p w:rsidR="00CD7455" w:rsidRDefault="00594A4D" w:rsidP="00CD7455">
      <w:pPr>
        <w:pStyle w:val="index"/>
      </w:pPr>
      <w:r w:rsidRPr="00684608">
        <w:t>propre, 66.</w:t>
      </w:r>
      <w:r w:rsidR="00CD7455">
        <w:t xml:space="preserve"> </w:t>
      </w:r>
    </w:p>
    <w:p w:rsidR="00CD7455" w:rsidRDefault="00594A4D" w:rsidP="00CD7455">
      <w:pPr>
        <w:pStyle w:val="index"/>
      </w:pPr>
      <w:r w:rsidRPr="00684608">
        <w:t>propriété, 34.</w:t>
      </w:r>
      <w:r w:rsidR="00CD7455">
        <w:t xml:space="preserve"> </w:t>
      </w:r>
    </w:p>
    <w:p w:rsidR="00CD7455" w:rsidRDefault="00594A4D" w:rsidP="00CD7455">
      <w:pPr>
        <w:pStyle w:val="index"/>
      </w:pPr>
      <w:r w:rsidRPr="00684608">
        <w:t>propriété d</w:t>
      </w:r>
      <w:r w:rsidR="00CD7455">
        <w:t>’</w:t>
      </w:r>
      <w:r w:rsidRPr="00684608">
        <w:t>Arpinum, 34.</w:t>
      </w:r>
      <w:r w:rsidR="00CD7455">
        <w:t xml:space="preserve"> </w:t>
      </w:r>
    </w:p>
    <w:p w:rsidR="00CD7455" w:rsidRDefault="00594A4D" w:rsidP="00CD7455">
      <w:pPr>
        <w:pStyle w:val="index"/>
      </w:pPr>
      <w:r w:rsidRPr="00684608">
        <w:t>prose, 8.</w:t>
      </w:r>
      <w:r w:rsidR="00CD7455">
        <w:t xml:space="preserve"> </w:t>
      </w:r>
    </w:p>
    <w:p w:rsidR="00CD7455" w:rsidRDefault="00594A4D" w:rsidP="00CD7455">
      <w:pPr>
        <w:pStyle w:val="index"/>
      </w:pPr>
      <w:r w:rsidRPr="00684608">
        <w:t>prosterné, 46.</w:t>
      </w:r>
      <w:r w:rsidR="00CD7455">
        <w:t xml:space="preserve"> </w:t>
      </w:r>
    </w:p>
    <w:p w:rsidR="00CD7455" w:rsidRDefault="00594A4D" w:rsidP="00CD7455">
      <w:pPr>
        <w:pStyle w:val="index"/>
      </w:pPr>
      <w:r w:rsidRPr="00684608">
        <w:t>provenir, 61.</w:t>
      </w:r>
      <w:r w:rsidR="00CD7455">
        <w:t xml:space="preserve"> </w:t>
      </w:r>
    </w:p>
    <w:p w:rsidR="00CD7455" w:rsidRDefault="00594A4D" w:rsidP="00CD7455">
      <w:pPr>
        <w:pStyle w:val="index"/>
      </w:pPr>
      <w:r w:rsidRPr="00684608">
        <w:t>public (subst.), 12.</w:t>
      </w:r>
      <w:r w:rsidR="00CD7455">
        <w:t xml:space="preserve"> </w:t>
      </w:r>
    </w:p>
    <w:p w:rsidR="00CD7455" w:rsidRDefault="00594A4D" w:rsidP="00CD7455">
      <w:pPr>
        <w:pStyle w:val="index"/>
      </w:pPr>
      <w:r w:rsidRPr="00684608">
        <w:t>public (adj.), 19 et 22.</w:t>
      </w:r>
      <w:r w:rsidR="00CD7455">
        <w:t xml:space="preserve"> </w:t>
      </w:r>
    </w:p>
    <w:p w:rsidR="00CD7455" w:rsidRDefault="00594A4D" w:rsidP="00CD7455">
      <w:pPr>
        <w:pStyle w:val="index"/>
      </w:pPr>
      <w:r w:rsidRPr="00684608">
        <w:t>puiser, 93.</w:t>
      </w:r>
      <w:r w:rsidR="00CD7455">
        <w:t xml:space="preserve"> </w:t>
      </w:r>
    </w:p>
    <w:p w:rsidR="00CD7455" w:rsidRDefault="00594A4D" w:rsidP="00CD7455">
      <w:pPr>
        <w:pStyle w:val="index"/>
      </w:pPr>
      <w:r w:rsidRPr="00684608">
        <w:t>pur, 73.</w:t>
      </w:r>
      <w:r w:rsidR="00CD7455">
        <w:t xml:space="preserve"> </w:t>
      </w:r>
    </w:p>
    <w:p w:rsidR="00CD7455" w:rsidRDefault="00594A4D" w:rsidP="00594A4D">
      <w:pPr>
        <w:pStyle w:val="u1c"/>
      </w:pPr>
      <w:r>
        <w:lastRenderedPageBreak/>
        <w:t>Q</w:t>
      </w:r>
      <w:bookmarkStart w:id="537" w:name="IdFr_Q"/>
      <w:bookmarkEnd w:id="537"/>
      <w:r w:rsidR="00CD7455">
        <w:t xml:space="preserve"> </w:t>
      </w:r>
    </w:p>
    <w:p w:rsidR="00CD7455" w:rsidRDefault="00594A4D" w:rsidP="00CD7455">
      <w:pPr>
        <w:pStyle w:val="index"/>
      </w:pPr>
      <w:r w:rsidRPr="00684608">
        <w:t>qualité, 26.</w:t>
      </w:r>
      <w:r w:rsidR="00CD7455">
        <w:t xml:space="preserve"> </w:t>
      </w:r>
    </w:p>
    <w:p w:rsidR="00CD7455" w:rsidRDefault="00594A4D" w:rsidP="00CD7455">
      <w:pPr>
        <w:pStyle w:val="index"/>
      </w:pPr>
      <w:r w:rsidRPr="00684608">
        <w:t>quand, 71.</w:t>
      </w:r>
      <w:r w:rsidR="00CD7455">
        <w:t xml:space="preserve"> </w:t>
      </w:r>
    </w:p>
    <w:p w:rsidR="00CD7455" w:rsidRDefault="00594A4D" w:rsidP="00CD7455">
      <w:pPr>
        <w:pStyle w:val="index"/>
      </w:pPr>
      <w:r w:rsidRPr="00684608">
        <w:t>quatre, 28.</w:t>
      </w:r>
      <w:r w:rsidR="00CD7455">
        <w:t xml:space="preserve"> </w:t>
      </w:r>
    </w:p>
    <w:p w:rsidR="00CD7455" w:rsidRDefault="00594A4D" w:rsidP="00CD7455">
      <w:pPr>
        <w:pStyle w:val="index"/>
      </w:pPr>
      <w:r w:rsidRPr="00684608">
        <w:t>quatrième, 29.</w:t>
      </w:r>
      <w:r w:rsidR="00CD7455">
        <w:t xml:space="preserve"> </w:t>
      </w:r>
    </w:p>
    <w:p w:rsidR="00CD7455" w:rsidRDefault="00594A4D" w:rsidP="00CD7455">
      <w:pPr>
        <w:pStyle w:val="index"/>
      </w:pPr>
      <w:r w:rsidRPr="00684608">
        <w:t>que, 4.</w:t>
      </w:r>
      <w:r w:rsidR="00CD7455">
        <w:t xml:space="preserve"> </w:t>
      </w:r>
    </w:p>
    <w:p w:rsidR="00CD7455" w:rsidRDefault="00594A4D" w:rsidP="00CD7455">
      <w:pPr>
        <w:pStyle w:val="index"/>
      </w:pPr>
      <w:r w:rsidRPr="00684608">
        <w:t>quelque, 4 et 34.</w:t>
      </w:r>
      <w:r w:rsidR="00CD7455">
        <w:t xml:space="preserve"> </w:t>
      </w:r>
    </w:p>
    <w:p w:rsidR="00CD7455" w:rsidRDefault="00594A4D" w:rsidP="00CD7455">
      <w:pPr>
        <w:pStyle w:val="index"/>
      </w:pPr>
      <w:r w:rsidRPr="00684608">
        <w:t>quelque, quelqu</w:t>
      </w:r>
      <w:r w:rsidR="00CD7455">
        <w:t>’</w:t>
      </w:r>
      <w:r w:rsidRPr="00684608">
        <w:t>un, 7.</w:t>
      </w:r>
      <w:r w:rsidR="00CD7455">
        <w:t xml:space="preserve"> </w:t>
      </w:r>
    </w:p>
    <w:p w:rsidR="00CD7455" w:rsidRDefault="00594A4D" w:rsidP="00CD7455">
      <w:pPr>
        <w:pStyle w:val="index"/>
      </w:pPr>
      <w:r w:rsidRPr="00684608">
        <w:t>quelques-uns, 28.</w:t>
      </w:r>
      <w:r w:rsidR="00CD7455">
        <w:t xml:space="preserve"> </w:t>
      </w:r>
    </w:p>
    <w:p w:rsidR="00CD7455" w:rsidRDefault="00594A4D" w:rsidP="00CD7455">
      <w:pPr>
        <w:pStyle w:val="index"/>
      </w:pPr>
      <w:r w:rsidRPr="00684608">
        <w:t>quelques-uns seulement, 28.</w:t>
      </w:r>
      <w:r w:rsidR="00CD7455">
        <w:t xml:space="preserve"> </w:t>
      </w:r>
    </w:p>
    <w:p w:rsidR="00CD7455" w:rsidRDefault="00594A4D" w:rsidP="00CD7455">
      <w:pPr>
        <w:pStyle w:val="index"/>
      </w:pPr>
      <w:r w:rsidRPr="00684608">
        <w:t>quelque temps, 4.</w:t>
      </w:r>
      <w:r w:rsidR="00CD7455">
        <w:t xml:space="preserve"> </w:t>
      </w:r>
    </w:p>
    <w:p w:rsidR="00CD7455" w:rsidRDefault="00594A4D" w:rsidP="00CD7455">
      <w:pPr>
        <w:pStyle w:val="index"/>
      </w:pPr>
      <w:r w:rsidRPr="00684608">
        <w:t>quelqu</w:t>
      </w:r>
      <w:r w:rsidR="00CD7455">
        <w:t>’</w:t>
      </w:r>
      <w:r w:rsidRPr="00684608">
        <w:t>un, quelque chose, 44 et 46.</w:t>
      </w:r>
      <w:r w:rsidR="00CD7455">
        <w:t xml:space="preserve"> </w:t>
      </w:r>
    </w:p>
    <w:p w:rsidR="00CD7455" w:rsidRDefault="00594A4D" w:rsidP="00CD7455">
      <w:pPr>
        <w:pStyle w:val="index"/>
      </w:pPr>
      <w:r w:rsidRPr="00684608">
        <w:t>questeur, 77.</w:t>
      </w:r>
      <w:r w:rsidR="00CD7455">
        <w:t xml:space="preserve"> </w:t>
      </w:r>
    </w:p>
    <w:p w:rsidR="00CD7455" w:rsidRDefault="00594A4D" w:rsidP="00CD7455">
      <w:pPr>
        <w:pStyle w:val="index"/>
      </w:pPr>
      <w:r w:rsidRPr="00684608">
        <w:t>questure, 77.</w:t>
      </w:r>
      <w:r w:rsidR="00CD7455">
        <w:t xml:space="preserve"> </w:t>
      </w:r>
    </w:p>
    <w:p w:rsidR="00CD7455" w:rsidRDefault="00594A4D" w:rsidP="00CD7455">
      <w:pPr>
        <w:pStyle w:val="index"/>
      </w:pPr>
      <w:r w:rsidRPr="00684608">
        <w:t>qui, lequel, 4.</w:t>
      </w:r>
      <w:r w:rsidR="00CD7455">
        <w:t xml:space="preserve"> </w:t>
      </w:r>
    </w:p>
    <w:p w:rsidR="00CD7455" w:rsidRDefault="00594A4D" w:rsidP="00CD7455">
      <w:pPr>
        <w:pStyle w:val="index"/>
      </w:pPr>
      <w:r w:rsidRPr="00684608">
        <w:t>qui</w:t>
      </w:r>
      <w:r w:rsidR="00CD7455">
        <w:t> </w:t>
      </w:r>
      <w:r w:rsidR="00CD7455" w:rsidRPr="00684608">
        <w:t>?</w:t>
      </w:r>
      <w:r w:rsidRPr="00684608">
        <w:t xml:space="preserve"> quoi</w:t>
      </w:r>
      <w:r w:rsidR="00CD7455">
        <w:t> </w:t>
      </w:r>
      <w:r w:rsidR="00CD7455" w:rsidRPr="00684608">
        <w:t>?</w:t>
      </w:r>
      <w:r w:rsidRPr="00684608">
        <w:t xml:space="preserve"> 2.</w:t>
      </w:r>
      <w:r w:rsidR="00CD7455">
        <w:t xml:space="preserve"> </w:t>
      </w:r>
    </w:p>
    <w:p w:rsidR="00CD7455" w:rsidRDefault="00594A4D" w:rsidP="00CD7455">
      <w:pPr>
        <w:pStyle w:val="index"/>
      </w:pPr>
      <w:r w:rsidRPr="00684608">
        <w:t>qui a sa part de, 52</w:t>
      </w:r>
      <w:r w:rsidR="00CD7455">
        <w:t xml:space="preserve"> </w:t>
      </w:r>
    </w:p>
    <w:p w:rsidR="00CD7455" w:rsidRDefault="00594A4D" w:rsidP="00CD7455">
      <w:pPr>
        <w:pStyle w:val="index"/>
      </w:pPr>
      <w:r w:rsidRPr="00684608">
        <w:t>quitter, 62.</w:t>
      </w:r>
      <w:r w:rsidR="00CD7455">
        <w:t xml:space="preserve"> </w:t>
      </w:r>
    </w:p>
    <w:p w:rsidR="00CD7455" w:rsidRDefault="00594A4D" w:rsidP="00594A4D">
      <w:pPr>
        <w:pStyle w:val="u1c"/>
      </w:pPr>
      <w:r>
        <w:t>R</w:t>
      </w:r>
      <w:bookmarkStart w:id="538" w:name="IdFr_R"/>
      <w:bookmarkEnd w:id="538"/>
      <w:r w:rsidR="00CD7455">
        <w:t xml:space="preserve"> </w:t>
      </w:r>
    </w:p>
    <w:p w:rsidR="00CD7455" w:rsidRDefault="00594A4D" w:rsidP="00CD7455">
      <w:pPr>
        <w:pStyle w:val="index"/>
      </w:pPr>
      <w:r w:rsidRPr="00684608">
        <w:t>raconter, 13.</w:t>
      </w:r>
      <w:r w:rsidR="00CD7455">
        <w:t xml:space="preserve"> </w:t>
      </w:r>
    </w:p>
    <w:p w:rsidR="00CD7455" w:rsidRDefault="00594A4D" w:rsidP="00CD7455">
      <w:pPr>
        <w:pStyle w:val="index"/>
      </w:pPr>
      <w:r w:rsidRPr="00684608">
        <w:t>ramener, 40.</w:t>
      </w:r>
      <w:r w:rsidR="00CD7455">
        <w:t xml:space="preserve"> </w:t>
      </w:r>
    </w:p>
    <w:p w:rsidR="00CD7455" w:rsidRDefault="00594A4D" w:rsidP="00CD7455">
      <w:pPr>
        <w:pStyle w:val="index"/>
      </w:pPr>
      <w:r w:rsidRPr="00684608">
        <w:t>ramper, 39.</w:t>
      </w:r>
      <w:r w:rsidR="00CD7455">
        <w:t xml:space="preserve"> </w:t>
      </w:r>
    </w:p>
    <w:p w:rsidR="00CD7455" w:rsidRDefault="00594A4D" w:rsidP="00CD7455">
      <w:pPr>
        <w:pStyle w:val="index"/>
      </w:pPr>
      <w:r w:rsidRPr="00684608">
        <w:t>rapporter, 13 et 49.</w:t>
      </w:r>
      <w:r w:rsidR="00CD7455">
        <w:t xml:space="preserve"> </w:t>
      </w:r>
    </w:p>
    <w:p w:rsidR="00CD7455" w:rsidRDefault="00594A4D" w:rsidP="00CD7455">
      <w:pPr>
        <w:pStyle w:val="index"/>
      </w:pPr>
      <w:r w:rsidRPr="00684608">
        <w:t>rayon, 19.</w:t>
      </w:r>
      <w:r w:rsidR="00CD7455">
        <w:t xml:space="preserve"> </w:t>
      </w:r>
    </w:p>
    <w:p w:rsidR="00CD7455" w:rsidRDefault="00594A4D" w:rsidP="00CD7455">
      <w:pPr>
        <w:pStyle w:val="index"/>
      </w:pPr>
      <w:r w:rsidRPr="00684608">
        <w:t>recevoir, 1, 2 et 80.</w:t>
      </w:r>
      <w:r w:rsidR="00CD7455">
        <w:t xml:space="preserve"> </w:t>
      </w:r>
    </w:p>
    <w:p w:rsidR="00CD7455" w:rsidRDefault="00594A4D" w:rsidP="00CD7455">
      <w:pPr>
        <w:pStyle w:val="index"/>
      </w:pPr>
      <w:r w:rsidRPr="00684608">
        <w:t>réclamer, 28.</w:t>
      </w:r>
      <w:r w:rsidR="00CD7455">
        <w:t xml:space="preserve"> </w:t>
      </w:r>
    </w:p>
    <w:p w:rsidR="00CD7455" w:rsidRDefault="00594A4D" w:rsidP="00CD7455">
      <w:pPr>
        <w:pStyle w:val="index"/>
      </w:pPr>
      <w:r w:rsidRPr="00684608">
        <w:t>reconnaissable, 22.</w:t>
      </w:r>
      <w:r w:rsidR="00CD7455">
        <w:t xml:space="preserve"> </w:t>
      </w:r>
    </w:p>
    <w:p w:rsidR="00CD7455" w:rsidRDefault="00594A4D" w:rsidP="00CD7455">
      <w:pPr>
        <w:pStyle w:val="index"/>
      </w:pPr>
      <w:r w:rsidRPr="00684608">
        <w:t>reconnaissance, 20.</w:t>
      </w:r>
      <w:r w:rsidR="00CD7455">
        <w:t xml:space="preserve"> </w:t>
      </w:r>
    </w:p>
    <w:p w:rsidR="00CD7455" w:rsidRDefault="00594A4D" w:rsidP="00CD7455">
      <w:pPr>
        <w:pStyle w:val="index"/>
      </w:pPr>
      <w:r w:rsidRPr="00684608">
        <w:t>reconnaître, 23 et 49.</w:t>
      </w:r>
      <w:r w:rsidR="00CD7455">
        <w:t xml:space="preserve"> </w:t>
      </w:r>
    </w:p>
    <w:p w:rsidR="00CD7455" w:rsidRDefault="00594A4D" w:rsidP="00CD7455">
      <w:pPr>
        <w:pStyle w:val="index"/>
      </w:pPr>
      <w:r w:rsidRPr="00684608">
        <w:t>recopier. 28.</w:t>
      </w:r>
      <w:r w:rsidR="00CD7455">
        <w:t xml:space="preserve"> </w:t>
      </w:r>
    </w:p>
    <w:p w:rsidR="00CD7455" w:rsidRDefault="00594A4D" w:rsidP="00CD7455">
      <w:pPr>
        <w:pStyle w:val="index"/>
      </w:pPr>
      <w:r w:rsidRPr="00684608">
        <w:t>recourir à, 69.</w:t>
      </w:r>
      <w:r w:rsidR="00CD7455">
        <w:t xml:space="preserve"> </w:t>
      </w:r>
    </w:p>
    <w:p w:rsidR="00CD7455" w:rsidRDefault="00594A4D" w:rsidP="00CD7455">
      <w:pPr>
        <w:pStyle w:val="index"/>
      </w:pPr>
      <w:r w:rsidRPr="00684608">
        <w:t>recouvrer, 2.</w:t>
      </w:r>
      <w:r w:rsidR="00CD7455">
        <w:t xml:space="preserve"> </w:t>
      </w:r>
    </w:p>
    <w:p w:rsidR="00CD7455" w:rsidRDefault="00594A4D" w:rsidP="00CD7455">
      <w:pPr>
        <w:pStyle w:val="index"/>
      </w:pPr>
      <w:r w:rsidRPr="00684608">
        <w:lastRenderedPageBreak/>
        <w:t>recueillir, 4 et 7.</w:t>
      </w:r>
      <w:r w:rsidR="00CD7455">
        <w:t xml:space="preserve"> </w:t>
      </w:r>
    </w:p>
    <w:p w:rsidR="00CD7455" w:rsidRDefault="00594A4D" w:rsidP="00CD7455">
      <w:pPr>
        <w:pStyle w:val="index"/>
      </w:pPr>
      <w:r w:rsidRPr="00684608">
        <w:t>redouter, 47.</w:t>
      </w:r>
      <w:r w:rsidR="00CD7455">
        <w:t xml:space="preserve"> </w:t>
      </w:r>
    </w:p>
    <w:p w:rsidR="00CD7455" w:rsidRDefault="00594A4D" w:rsidP="00CD7455">
      <w:pPr>
        <w:pStyle w:val="index"/>
      </w:pPr>
      <w:r w:rsidRPr="00684608">
        <w:t>redresser, 24.</w:t>
      </w:r>
      <w:r w:rsidR="00CD7455">
        <w:t xml:space="preserve"> </w:t>
      </w:r>
    </w:p>
    <w:p w:rsidR="00CD7455" w:rsidRDefault="00594A4D" w:rsidP="00CD7455">
      <w:pPr>
        <w:pStyle w:val="index"/>
      </w:pPr>
      <w:r w:rsidRPr="00684608">
        <w:t>refaire, 4.</w:t>
      </w:r>
      <w:r w:rsidR="00CD7455">
        <w:t xml:space="preserve"> </w:t>
      </w:r>
    </w:p>
    <w:p w:rsidR="00CD7455" w:rsidRDefault="00594A4D" w:rsidP="00CD7455">
      <w:pPr>
        <w:pStyle w:val="index"/>
      </w:pPr>
      <w:r w:rsidRPr="00684608">
        <w:t>réfléchir, 45.</w:t>
      </w:r>
      <w:r w:rsidR="00CD7455">
        <w:t xml:space="preserve"> </w:t>
      </w:r>
    </w:p>
    <w:p w:rsidR="00CD7455" w:rsidRDefault="00594A4D" w:rsidP="00CD7455">
      <w:pPr>
        <w:pStyle w:val="index"/>
      </w:pPr>
      <w:r w:rsidRPr="00684608">
        <w:t>refléter, 68.</w:t>
      </w:r>
      <w:r w:rsidR="00CD7455">
        <w:t xml:space="preserve"> </w:t>
      </w:r>
    </w:p>
    <w:p w:rsidR="00CD7455" w:rsidRDefault="00594A4D" w:rsidP="00CD7455">
      <w:pPr>
        <w:pStyle w:val="index"/>
      </w:pPr>
      <w:r w:rsidRPr="00684608">
        <w:t>réfuter, 21.</w:t>
      </w:r>
      <w:r w:rsidR="00CD7455">
        <w:t xml:space="preserve"> </w:t>
      </w:r>
    </w:p>
    <w:p w:rsidR="00CD7455" w:rsidRDefault="00594A4D" w:rsidP="00CD7455">
      <w:pPr>
        <w:pStyle w:val="index"/>
      </w:pPr>
      <w:r w:rsidRPr="00684608">
        <w:t>regarder, 8, 22 et 34.</w:t>
      </w:r>
      <w:r w:rsidR="00CD7455">
        <w:t xml:space="preserve"> </w:t>
      </w:r>
    </w:p>
    <w:p w:rsidR="00CD7455" w:rsidRDefault="00594A4D" w:rsidP="00CD7455">
      <w:pPr>
        <w:pStyle w:val="index"/>
      </w:pPr>
      <w:r w:rsidRPr="00684608">
        <w:t>regimber, 83.</w:t>
      </w:r>
      <w:r w:rsidR="00CD7455">
        <w:t xml:space="preserve"> </w:t>
      </w:r>
    </w:p>
    <w:p w:rsidR="00CD7455" w:rsidRDefault="00594A4D" w:rsidP="00CD7455">
      <w:pPr>
        <w:pStyle w:val="index"/>
      </w:pPr>
      <w:r w:rsidRPr="00684608">
        <w:t>régner, 16.</w:t>
      </w:r>
      <w:r w:rsidR="00CD7455">
        <w:t xml:space="preserve"> </w:t>
      </w:r>
    </w:p>
    <w:p w:rsidR="00CD7455" w:rsidRDefault="00594A4D" w:rsidP="00CD7455">
      <w:pPr>
        <w:pStyle w:val="index"/>
      </w:pPr>
      <w:r w:rsidRPr="00684608">
        <w:t>rejeter, 29,</w:t>
      </w:r>
      <w:r w:rsidR="00CD7455">
        <w:t xml:space="preserve"> </w:t>
      </w:r>
    </w:p>
    <w:p w:rsidR="00CD7455" w:rsidRDefault="00594A4D" w:rsidP="00CD7455">
      <w:pPr>
        <w:pStyle w:val="index"/>
      </w:pPr>
      <w:r w:rsidRPr="00684608">
        <w:t>réjouissant, 49.</w:t>
      </w:r>
      <w:r w:rsidR="00CD7455">
        <w:t xml:space="preserve"> </w:t>
      </w:r>
    </w:p>
    <w:p w:rsidR="00CD7455" w:rsidRDefault="00594A4D" w:rsidP="00CD7455">
      <w:pPr>
        <w:pStyle w:val="index"/>
      </w:pPr>
      <w:r w:rsidRPr="00684608">
        <w:t>relever, 83.</w:t>
      </w:r>
      <w:r w:rsidR="00CD7455">
        <w:t xml:space="preserve"> </w:t>
      </w:r>
    </w:p>
    <w:p w:rsidR="00CD7455" w:rsidRDefault="00594A4D" w:rsidP="00CD7455">
      <w:pPr>
        <w:pStyle w:val="index"/>
      </w:pPr>
      <w:r w:rsidRPr="00684608">
        <w:t>remarquable, 26.</w:t>
      </w:r>
      <w:r w:rsidR="00CD7455">
        <w:t xml:space="preserve"> </w:t>
      </w:r>
    </w:p>
    <w:p w:rsidR="00CD7455" w:rsidRDefault="00594A4D" w:rsidP="00CD7455">
      <w:pPr>
        <w:pStyle w:val="index"/>
      </w:pPr>
      <w:r w:rsidRPr="00684608">
        <w:t>remarquer, 10.</w:t>
      </w:r>
      <w:r w:rsidR="00CD7455">
        <w:t xml:space="preserve"> </w:t>
      </w:r>
    </w:p>
    <w:p w:rsidR="00CD7455" w:rsidRDefault="00594A4D" w:rsidP="00CD7455">
      <w:pPr>
        <w:pStyle w:val="index"/>
      </w:pPr>
      <w:r w:rsidRPr="00684608">
        <w:t>remettre, 13.</w:t>
      </w:r>
      <w:r w:rsidR="00CD7455">
        <w:t xml:space="preserve"> </w:t>
      </w:r>
    </w:p>
    <w:p w:rsidR="00CD7455" w:rsidRDefault="00594A4D" w:rsidP="00CD7455">
      <w:pPr>
        <w:pStyle w:val="index"/>
      </w:pPr>
      <w:r w:rsidRPr="00684608">
        <w:t>rempart, 28.</w:t>
      </w:r>
      <w:r w:rsidR="00CD7455">
        <w:t xml:space="preserve"> </w:t>
      </w:r>
    </w:p>
    <w:p w:rsidR="00CD7455" w:rsidRDefault="00594A4D" w:rsidP="00CD7455">
      <w:pPr>
        <w:pStyle w:val="index"/>
      </w:pPr>
      <w:r w:rsidRPr="00684608">
        <w:t>remporter, 49.</w:t>
      </w:r>
      <w:r w:rsidR="00CD7455">
        <w:t xml:space="preserve"> </w:t>
      </w:r>
    </w:p>
    <w:p w:rsidR="00CD7455" w:rsidRDefault="00594A4D" w:rsidP="00CD7455">
      <w:pPr>
        <w:pStyle w:val="index"/>
      </w:pPr>
      <w:r w:rsidRPr="00684608">
        <w:t>remporter la victoire, 86.</w:t>
      </w:r>
      <w:r w:rsidR="00CD7455">
        <w:t xml:space="preserve"> </w:t>
      </w:r>
    </w:p>
    <w:p w:rsidR="00CD7455" w:rsidRDefault="00594A4D" w:rsidP="00CD7455">
      <w:pPr>
        <w:pStyle w:val="index"/>
      </w:pPr>
      <w:r w:rsidRPr="00684608">
        <w:t>remuer, 19.</w:t>
      </w:r>
      <w:r w:rsidR="00CD7455">
        <w:t xml:space="preserve"> </w:t>
      </w:r>
    </w:p>
    <w:p w:rsidR="00CD7455" w:rsidRDefault="00594A4D" w:rsidP="00CD7455">
      <w:pPr>
        <w:pStyle w:val="index"/>
      </w:pPr>
      <w:r w:rsidRPr="00684608">
        <w:t>Rémus, 18.</w:t>
      </w:r>
      <w:r w:rsidR="00CD7455">
        <w:t xml:space="preserve"> </w:t>
      </w:r>
    </w:p>
    <w:p w:rsidR="00CD7455" w:rsidRDefault="00594A4D" w:rsidP="00CD7455">
      <w:pPr>
        <w:pStyle w:val="index"/>
      </w:pPr>
      <w:r w:rsidRPr="00684608">
        <w:t>rencontrer, 54.</w:t>
      </w:r>
      <w:r w:rsidR="00CD7455">
        <w:t xml:space="preserve"> </w:t>
      </w:r>
    </w:p>
    <w:p w:rsidR="00CD7455" w:rsidRDefault="00594A4D" w:rsidP="00CD7455">
      <w:pPr>
        <w:pStyle w:val="index"/>
      </w:pPr>
      <w:r w:rsidRPr="00684608">
        <w:t>rendre, 72.</w:t>
      </w:r>
      <w:r w:rsidR="00CD7455">
        <w:t xml:space="preserve"> </w:t>
      </w:r>
    </w:p>
    <w:p w:rsidR="00CD7455" w:rsidRDefault="00594A4D" w:rsidP="00CD7455">
      <w:pPr>
        <w:pStyle w:val="index"/>
      </w:pPr>
      <w:r w:rsidRPr="00684608">
        <w:t>rendre grâces, 20.</w:t>
      </w:r>
      <w:r w:rsidR="00CD7455">
        <w:t xml:space="preserve"> </w:t>
      </w:r>
    </w:p>
    <w:p w:rsidR="00CD7455" w:rsidRDefault="00594A4D" w:rsidP="00CD7455">
      <w:pPr>
        <w:pStyle w:val="index"/>
      </w:pPr>
      <w:r w:rsidRPr="00684608">
        <w:t>rendre visite, 3.</w:t>
      </w:r>
      <w:r w:rsidR="00CD7455">
        <w:t xml:space="preserve"> </w:t>
      </w:r>
    </w:p>
    <w:p w:rsidR="00CD7455" w:rsidRDefault="00594A4D" w:rsidP="00CD7455">
      <w:pPr>
        <w:pStyle w:val="index"/>
      </w:pPr>
      <w:r w:rsidRPr="00684608">
        <w:t>renvoyer</w:t>
      </w:r>
      <w:r w:rsidR="00CD7455">
        <w:t xml:space="preserve"> </w:t>
      </w:r>
      <w:r w:rsidRPr="00684608">
        <w:t>la</w:t>
      </w:r>
      <w:r w:rsidR="00CD7455">
        <w:t xml:space="preserve"> </w:t>
      </w:r>
      <w:r w:rsidRPr="00684608">
        <w:t>lumière, 68.</w:t>
      </w:r>
      <w:r w:rsidR="00CD7455">
        <w:t xml:space="preserve"> </w:t>
      </w:r>
    </w:p>
    <w:p w:rsidR="00CD7455" w:rsidRDefault="00594A4D" w:rsidP="00CD7455">
      <w:pPr>
        <w:pStyle w:val="index"/>
      </w:pPr>
      <w:r w:rsidRPr="00684608">
        <w:t>repaire, 40.</w:t>
      </w:r>
      <w:r w:rsidR="00CD7455">
        <w:t xml:space="preserve"> </w:t>
      </w:r>
    </w:p>
    <w:p w:rsidR="00CD7455" w:rsidRDefault="00594A4D" w:rsidP="00CD7455">
      <w:pPr>
        <w:pStyle w:val="index"/>
      </w:pPr>
      <w:r w:rsidRPr="00684608">
        <w:t>répandre, 18, 43 et 79.</w:t>
      </w:r>
      <w:r w:rsidR="00CD7455">
        <w:t xml:space="preserve"> </w:t>
      </w:r>
    </w:p>
    <w:p w:rsidR="00CD7455" w:rsidRDefault="00594A4D" w:rsidP="00CD7455">
      <w:pPr>
        <w:pStyle w:val="index"/>
      </w:pPr>
      <w:r w:rsidRPr="00684608">
        <w:t>repas du jour, 13.</w:t>
      </w:r>
      <w:r w:rsidR="00CD7455">
        <w:t xml:space="preserve"> </w:t>
      </w:r>
    </w:p>
    <w:p w:rsidR="00CD7455" w:rsidRDefault="00594A4D" w:rsidP="00CD7455">
      <w:pPr>
        <w:pStyle w:val="index"/>
      </w:pPr>
      <w:r w:rsidRPr="00684608">
        <w:t>repas du soir, 10.</w:t>
      </w:r>
      <w:r w:rsidR="00CD7455">
        <w:t xml:space="preserve"> </w:t>
      </w:r>
    </w:p>
    <w:p w:rsidR="00CD7455" w:rsidRDefault="00594A4D" w:rsidP="00CD7455">
      <w:pPr>
        <w:pStyle w:val="index"/>
      </w:pPr>
      <w:r w:rsidRPr="00684608">
        <w:t>replacer, 9.</w:t>
      </w:r>
      <w:r w:rsidR="00CD7455">
        <w:t xml:space="preserve"> </w:t>
      </w:r>
    </w:p>
    <w:p w:rsidR="00CD7455" w:rsidRDefault="00594A4D" w:rsidP="00CD7455">
      <w:pPr>
        <w:pStyle w:val="index"/>
      </w:pPr>
      <w:r w:rsidRPr="00684608">
        <w:t>répondre, 5.</w:t>
      </w:r>
      <w:r w:rsidR="00CD7455">
        <w:t xml:space="preserve"> </w:t>
      </w:r>
    </w:p>
    <w:p w:rsidR="00CD7455" w:rsidRDefault="00594A4D" w:rsidP="00CD7455">
      <w:pPr>
        <w:pStyle w:val="index"/>
      </w:pPr>
      <w:r w:rsidRPr="00684608">
        <w:lastRenderedPageBreak/>
        <w:t>répondre à une lettre, 50.</w:t>
      </w:r>
      <w:r w:rsidR="00CD7455">
        <w:t xml:space="preserve"> </w:t>
      </w:r>
    </w:p>
    <w:p w:rsidR="00CD7455" w:rsidRDefault="00594A4D" w:rsidP="00CD7455">
      <w:pPr>
        <w:pStyle w:val="index"/>
      </w:pPr>
      <w:r w:rsidRPr="00684608">
        <w:t>réponse, 11.</w:t>
      </w:r>
      <w:r w:rsidR="00CD7455">
        <w:t xml:space="preserve"> </w:t>
      </w:r>
    </w:p>
    <w:p w:rsidR="00CD7455" w:rsidRDefault="00594A4D" w:rsidP="00CD7455">
      <w:pPr>
        <w:pStyle w:val="index"/>
      </w:pPr>
      <w:r w:rsidRPr="00684608">
        <w:t>repoussant, 37.</w:t>
      </w:r>
      <w:r w:rsidR="00CD7455">
        <w:t xml:space="preserve"> </w:t>
      </w:r>
    </w:p>
    <w:p w:rsidR="00CD7455" w:rsidRDefault="00594A4D" w:rsidP="00CD7455">
      <w:pPr>
        <w:pStyle w:val="index"/>
      </w:pPr>
      <w:r w:rsidRPr="00684608">
        <w:t>repousser, . 64.</w:t>
      </w:r>
      <w:r w:rsidR="00CD7455">
        <w:t xml:space="preserve"> </w:t>
      </w:r>
    </w:p>
    <w:p w:rsidR="00CD7455" w:rsidRDefault="00594A4D" w:rsidP="00CD7455">
      <w:pPr>
        <w:pStyle w:val="index"/>
      </w:pPr>
      <w:r w:rsidRPr="00684608">
        <w:t>représentation, 55 et 72.</w:t>
      </w:r>
      <w:r w:rsidR="00CD7455">
        <w:t xml:space="preserve"> </w:t>
      </w:r>
    </w:p>
    <w:p w:rsidR="00CD7455" w:rsidRDefault="00594A4D" w:rsidP="00CD7455">
      <w:pPr>
        <w:pStyle w:val="index"/>
      </w:pPr>
      <w:r w:rsidRPr="00684608">
        <w:t>représenter, 76.</w:t>
      </w:r>
      <w:r w:rsidR="00CD7455">
        <w:t xml:space="preserve"> </w:t>
      </w:r>
    </w:p>
    <w:p w:rsidR="00CD7455" w:rsidRDefault="00594A4D" w:rsidP="00CD7455">
      <w:pPr>
        <w:pStyle w:val="index"/>
      </w:pPr>
      <w:r w:rsidRPr="00684608">
        <w:t>résonner, 10.</w:t>
      </w:r>
      <w:r w:rsidR="00CD7455">
        <w:t xml:space="preserve"> </w:t>
      </w:r>
    </w:p>
    <w:p w:rsidR="00CD7455" w:rsidRDefault="00594A4D" w:rsidP="00CD7455">
      <w:pPr>
        <w:pStyle w:val="index"/>
      </w:pPr>
      <w:r w:rsidRPr="00684608">
        <w:t>respectueusement, 79.</w:t>
      </w:r>
      <w:r w:rsidR="00CD7455">
        <w:t xml:space="preserve"> </w:t>
      </w:r>
    </w:p>
    <w:p w:rsidR="00CD7455" w:rsidRDefault="00594A4D" w:rsidP="00CD7455">
      <w:pPr>
        <w:pStyle w:val="index"/>
      </w:pPr>
      <w:r w:rsidRPr="00684608">
        <w:t>ressembler, 31.</w:t>
      </w:r>
      <w:r w:rsidR="00CD7455">
        <w:t xml:space="preserve"> </w:t>
      </w:r>
    </w:p>
    <w:p w:rsidR="00CD7455" w:rsidRDefault="00594A4D" w:rsidP="00CD7455">
      <w:pPr>
        <w:pStyle w:val="index"/>
      </w:pPr>
      <w:r w:rsidRPr="00684608">
        <w:t>rester, 13.</w:t>
      </w:r>
      <w:r w:rsidR="00CD7455">
        <w:t xml:space="preserve"> </w:t>
      </w:r>
    </w:p>
    <w:p w:rsidR="00CD7455" w:rsidRDefault="00594A4D" w:rsidP="00CD7455">
      <w:pPr>
        <w:pStyle w:val="index"/>
      </w:pPr>
      <w:r w:rsidRPr="00684608">
        <w:t>rester silencieux, 10.</w:t>
      </w:r>
      <w:r w:rsidR="00CD7455">
        <w:t xml:space="preserve"> </w:t>
      </w:r>
    </w:p>
    <w:p w:rsidR="00CD7455" w:rsidRDefault="00594A4D" w:rsidP="00CD7455">
      <w:pPr>
        <w:pStyle w:val="index"/>
      </w:pPr>
      <w:r w:rsidRPr="00684608">
        <w:t>retard, 85.</w:t>
      </w:r>
      <w:r w:rsidR="00CD7455">
        <w:t xml:space="preserve"> </w:t>
      </w:r>
    </w:p>
    <w:p w:rsidR="00CD7455" w:rsidRDefault="00594A4D" w:rsidP="00CD7455">
      <w:pPr>
        <w:pStyle w:val="index"/>
      </w:pPr>
      <w:r w:rsidRPr="00684608">
        <w:t>retenir, 43.</w:t>
      </w:r>
      <w:r w:rsidR="00CD7455">
        <w:t xml:space="preserve"> </w:t>
      </w:r>
    </w:p>
    <w:p w:rsidR="00CD7455" w:rsidRDefault="00594A4D" w:rsidP="00CD7455">
      <w:pPr>
        <w:pStyle w:val="index"/>
      </w:pPr>
      <w:r w:rsidRPr="00684608">
        <w:t>retour, 33.</w:t>
      </w:r>
      <w:r w:rsidR="00CD7455">
        <w:t xml:space="preserve"> </w:t>
      </w:r>
    </w:p>
    <w:p w:rsidR="00CD7455" w:rsidRDefault="00594A4D" w:rsidP="00CD7455">
      <w:pPr>
        <w:pStyle w:val="index"/>
      </w:pPr>
      <w:r w:rsidRPr="00684608">
        <w:t>retourner, 49.</w:t>
      </w:r>
      <w:r w:rsidR="00CD7455">
        <w:t xml:space="preserve"> </w:t>
      </w:r>
    </w:p>
    <w:p w:rsidR="00CD7455" w:rsidRDefault="00594A4D" w:rsidP="00CD7455">
      <w:pPr>
        <w:pStyle w:val="index"/>
      </w:pPr>
      <w:r w:rsidRPr="00684608">
        <w:t>retranchement, 28.</w:t>
      </w:r>
      <w:r w:rsidR="00CD7455">
        <w:t xml:space="preserve"> </w:t>
      </w:r>
    </w:p>
    <w:p w:rsidR="00CD7455" w:rsidRDefault="00594A4D" w:rsidP="00CD7455">
      <w:pPr>
        <w:pStyle w:val="index"/>
      </w:pPr>
      <w:r w:rsidRPr="00684608">
        <w:t>réunir, 85.</w:t>
      </w:r>
      <w:r w:rsidR="00CD7455">
        <w:t xml:space="preserve"> </w:t>
      </w:r>
    </w:p>
    <w:p w:rsidR="00CD7455" w:rsidRDefault="00594A4D" w:rsidP="00CD7455">
      <w:pPr>
        <w:pStyle w:val="index"/>
      </w:pPr>
      <w:r w:rsidRPr="00684608">
        <w:t>réussir, 83.</w:t>
      </w:r>
      <w:r w:rsidR="00CD7455">
        <w:t xml:space="preserve"> </w:t>
      </w:r>
    </w:p>
    <w:p w:rsidR="00CD7455" w:rsidRDefault="00594A4D" w:rsidP="00CD7455">
      <w:pPr>
        <w:pStyle w:val="index"/>
      </w:pPr>
      <w:r w:rsidRPr="00684608">
        <w:t>revenir, 6 et 12.</w:t>
      </w:r>
      <w:r w:rsidR="00CD7455">
        <w:t xml:space="preserve"> </w:t>
      </w:r>
    </w:p>
    <w:p w:rsidR="00CD7455" w:rsidRDefault="00594A4D" w:rsidP="00CD7455">
      <w:pPr>
        <w:pStyle w:val="index"/>
      </w:pPr>
      <w:r w:rsidRPr="00684608">
        <w:t>revêtir, 22.</w:t>
      </w:r>
      <w:r w:rsidR="00CD7455">
        <w:t xml:space="preserve"> </w:t>
      </w:r>
    </w:p>
    <w:p w:rsidR="00CD7455" w:rsidRDefault="00594A4D" w:rsidP="00CD7455">
      <w:pPr>
        <w:pStyle w:val="index"/>
      </w:pPr>
      <w:r w:rsidRPr="00684608">
        <w:t>riche, 4.</w:t>
      </w:r>
      <w:r w:rsidR="00CD7455">
        <w:t xml:space="preserve"> </w:t>
      </w:r>
    </w:p>
    <w:p w:rsidR="00CD7455" w:rsidRDefault="00594A4D" w:rsidP="00CD7455">
      <w:pPr>
        <w:pStyle w:val="index"/>
      </w:pPr>
      <w:r w:rsidRPr="00684608">
        <w:t>rivage, 68.</w:t>
      </w:r>
      <w:r w:rsidR="00CD7455">
        <w:t xml:space="preserve"> </w:t>
      </w:r>
    </w:p>
    <w:p w:rsidR="00CD7455" w:rsidRDefault="00594A4D" w:rsidP="00CD7455">
      <w:pPr>
        <w:pStyle w:val="index"/>
      </w:pPr>
      <w:r w:rsidRPr="00684608">
        <w:t>rive, 18.</w:t>
      </w:r>
      <w:r w:rsidR="00CD7455">
        <w:t xml:space="preserve"> </w:t>
      </w:r>
    </w:p>
    <w:p w:rsidR="00CD7455" w:rsidRDefault="00594A4D" w:rsidP="00CD7455">
      <w:pPr>
        <w:pStyle w:val="index"/>
      </w:pPr>
      <w:r w:rsidRPr="00684608">
        <w:t>robe de femme, 23.</w:t>
      </w:r>
      <w:r w:rsidR="00CD7455">
        <w:t xml:space="preserve"> </w:t>
      </w:r>
    </w:p>
    <w:p w:rsidR="00CD7455" w:rsidRDefault="00594A4D" w:rsidP="00CD7455">
      <w:pPr>
        <w:pStyle w:val="index"/>
      </w:pPr>
      <w:r w:rsidRPr="00684608">
        <w:t>robuste, 16.</w:t>
      </w:r>
      <w:r w:rsidR="00CD7455">
        <w:t xml:space="preserve"> </w:t>
      </w:r>
    </w:p>
    <w:p w:rsidR="00CD7455" w:rsidRDefault="00594A4D" w:rsidP="00CD7455">
      <w:pPr>
        <w:pStyle w:val="index"/>
      </w:pPr>
      <w:r w:rsidRPr="00684608">
        <w:t>roi, 16.</w:t>
      </w:r>
      <w:r w:rsidR="00CD7455">
        <w:t xml:space="preserve"> </w:t>
      </w:r>
    </w:p>
    <w:p w:rsidR="00CD7455" w:rsidRDefault="00594A4D" w:rsidP="00CD7455">
      <w:pPr>
        <w:pStyle w:val="index"/>
      </w:pPr>
      <w:r w:rsidRPr="00684608">
        <w:t>rôle, 45.</w:t>
      </w:r>
      <w:r w:rsidR="00CD7455">
        <w:t xml:space="preserve"> </w:t>
      </w:r>
    </w:p>
    <w:p w:rsidR="00CD7455" w:rsidRDefault="00594A4D" w:rsidP="00CD7455">
      <w:pPr>
        <w:pStyle w:val="index"/>
      </w:pPr>
      <w:r w:rsidRPr="00684608">
        <w:t>Romulus, 18.</w:t>
      </w:r>
      <w:r w:rsidR="00CD7455">
        <w:t xml:space="preserve"> </w:t>
      </w:r>
    </w:p>
    <w:p w:rsidR="00CD7455" w:rsidRDefault="00594A4D" w:rsidP="00CD7455">
      <w:pPr>
        <w:pStyle w:val="index"/>
      </w:pPr>
      <w:r w:rsidRPr="00684608">
        <w:t>rose, 35.</w:t>
      </w:r>
      <w:r w:rsidR="00CD7455">
        <w:t xml:space="preserve"> </w:t>
      </w:r>
    </w:p>
    <w:p w:rsidR="00CD7455" w:rsidRDefault="00594A4D" w:rsidP="00CD7455">
      <w:pPr>
        <w:pStyle w:val="index"/>
      </w:pPr>
      <w:r w:rsidRPr="00684608">
        <w:t>roseau, 58.</w:t>
      </w:r>
      <w:r w:rsidR="00CD7455">
        <w:t xml:space="preserve"> </w:t>
      </w:r>
    </w:p>
    <w:p w:rsidR="00CD7455" w:rsidRDefault="00594A4D" w:rsidP="00CD7455">
      <w:pPr>
        <w:pStyle w:val="index"/>
      </w:pPr>
      <w:r w:rsidRPr="00684608">
        <w:t>roue, 71.</w:t>
      </w:r>
      <w:r w:rsidR="00CD7455">
        <w:t xml:space="preserve"> </w:t>
      </w:r>
    </w:p>
    <w:p w:rsidR="00CD7455" w:rsidRDefault="00594A4D" w:rsidP="00CD7455">
      <w:pPr>
        <w:pStyle w:val="index"/>
      </w:pPr>
      <w:r w:rsidRPr="00684608">
        <w:t>rouge, 43.</w:t>
      </w:r>
      <w:r w:rsidR="00CD7455">
        <w:t xml:space="preserve"> </w:t>
      </w:r>
    </w:p>
    <w:p w:rsidR="00CD7455" w:rsidRDefault="00594A4D" w:rsidP="00CD7455">
      <w:pPr>
        <w:pStyle w:val="index"/>
      </w:pPr>
      <w:r w:rsidRPr="00684608">
        <w:t>rouge pourpre, 22.</w:t>
      </w:r>
      <w:r w:rsidR="00CD7455">
        <w:t xml:space="preserve"> </w:t>
      </w:r>
    </w:p>
    <w:p w:rsidR="00CD7455" w:rsidRDefault="00594A4D" w:rsidP="00CD7455">
      <w:pPr>
        <w:pStyle w:val="index"/>
      </w:pPr>
      <w:r w:rsidRPr="00684608">
        <w:lastRenderedPageBreak/>
        <w:t>Rouges, 86.</w:t>
      </w:r>
      <w:r w:rsidR="00CD7455">
        <w:t xml:space="preserve"> </w:t>
      </w:r>
    </w:p>
    <w:p w:rsidR="00CD7455" w:rsidRDefault="00594A4D" w:rsidP="00CD7455">
      <w:pPr>
        <w:pStyle w:val="index"/>
      </w:pPr>
      <w:r w:rsidRPr="00684608">
        <w:t>rougeur, 74.</w:t>
      </w:r>
      <w:r w:rsidR="00CD7455">
        <w:t xml:space="preserve"> </w:t>
      </w:r>
    </w:p>
    <w:p w:rsidR="00CD7455" w:rsidRDefault="00594A4D" w:rsidP="00CD7455">
      <w:pPr>
        <w:pStyle w:val="index"/>
      </w:pPr>
      <w:r w:rsidRPr="00684608">
        <w:t>rougir, 10.</w:t>
      </w:r>
      <w:r w:rsidR="00CD7455">
        <w:t xml:space="preserve"> </w:t>
      </w:r>
    </w:p>
    <w:p w:rsidR="00CD7455" w:rsidRDefault="00594A4D" w:rsidP="00CD7455">
      <w:pPr>
        <w:pStyle w:val="index"/>
      </w:pPr>
      <w:r w:rsidRPr="00684608">
        <w:t>rouleau, 7.</w:t>
      </w:r>
      <w:r w:rsidR="00CD7455">
        <w:t xml:space="preserve"> </w:t>
      </w:r>
    </w:p>
    <w:p w:rsidR="00CD7455" w:rsidRDefault="00594A4D" w:rsidP="00CD7455">
      <w:pPr>
        <w:pStyle w:val="index"/>
      </w:pPr>
      <w:r w:rsidRPr="00684608">
        <w:t>route, 1 et 28.</w:t>
      </w:r>
      <w:r w:rsidR="00CD7455">
        <w:t xml:space="preserve"> </w:t>
      </w:r>
    </w:p>
    <w:p w:rsidR="00CD7455" w:rsidRDefault="00594A4D" w:rsidP="00CD7455">
      <w:pPr>
        <w:pStyle w:val="index"/>
      </w:pPr>
      <w:r w:rsidRPr="00684608">
        <w:t>royaume, 16.</w:t>
      </w:r>
      <w:r w:rsidR="00CD7455">
        <w:t xml:space="preserve"> </w:t>
      </w:r>
    </w:p>
    <w:p w:rsidR="00CD7455" w:rsidRDefault="00594A4D" w:rsidP="00CD7455">
      <w:pPr>
        <w:pStyle w:val="index"/>
      </w:pPr>
      <w:r w:rsidRPr="00684608">
        <w:t>royauté, 16.</w:t>
      </w:r>
      <w:r w:rsidR="00CD7455">
        <w:t xml:space="preserve"> </w:t>
      </w:r>
    </w:p>
    <w:p w:rsidR="00CD7455" w:rsidRDefault="00594A4D" w:rsidP="00CD7455">
      <w:pPr>
        <w:pStyle w:val="index"/>
      </w:pPr>
      <w:r w:rsidRPr="00684608">
        <w:t>rue, 1.</w:t>
      </w:r>
      <w:r w:rsidR="00CD7455">
        <w:t xml:space="preserve"> </w:t>
      </w:r>
    </w:p>
    <w:p w:rsidR="00CD7455" w:rsidRDefault="00594A4D" w:rsidP="00CD7455">
      <w:pPr>
        <w:pStyle w:val="index"/>
      </w:pPr>
      <w:r w:rsidRPr="00684608">
        <w:t>rue en pente, 12.</w:t>
      </w:r>
      <w:r w:rsidR="00CD7455">
        <w:t xml:space="preserve"> </w:t>
      </w:r>
    </w:p>
    <w:p w:rsidR="00CD7455" w:rsidRDefault="00594A4D" w:rsidP="00CD7455">
      <w:pPr>
        <w:pStyle w:val="index"/>
      </w:pPr>
      <w:r w:rsidRPr="00684608">
        <w:t>ruisseau, 49.</w:t>
      </w:r>
      <w:r w:rsidR="00CD7455">
        <w:t xml:space="preserve"> </w:t>
      </w:r>
    </w:p>
    <w:p w:rsidR="00CD7455" w:rsidRDefault="00594A4D" w:rsidP="00594A4D">
      <w:pPr>
        <w:pStyle w:val="u1c"/>
      </w:pPr>
      <w:r>
        <w:t>S</w:t>
      </w:r>
      <w:bookmarkStart w:id="539" w:name="IdFr_S"/>
      <w:bookmarkEnd w:id="539"/>
      <w:r w:rsidR="00CD7455">
        <w:t xml:space="preserve"> </w:t>
      </w:r>
    </w:p>
    <w:p w:rsidR="00CD7455" w:rsidRDefault="00594A4D" w:rsidP="00CD7455">
      <w:pPr>
        <w:pStyle w:val="index"/>
      </w:pPr>
      <w:r w:rsidRPr="00684608">
        <w:t>sabot, 83.</w:t>
      </w:r>
      <w:r w:rsidR="00CD7455">
        <w:t xml:space="preserve"> </w:t>
      </w:r>
    </w:p>
    <w:p w:rsidR="00CD7455" w:rsidRDefault="00594A4D" w:rsidP="00CD7455">
      <w:pPr>
        <w:pStyle w:val="index"/>
      </w:pPr>
      <w:r w:rsidRPr="00684608">
        <w:t>s</w:t>
      </w:r>
      <w:r w:rsidR="00CD7455">
        <w:t>’</w:t>
      </w:r>
      <w:r w:rsidRPr="00684608">
        <w:t>acquitter de, 14.</w:t>
      </w:r>
      <w:r w:rsidR="00CD7455">
        <w:t xml:space="preserve"> </w:t>
      </w:r>
    </w:p>
    <w:p w:rsidR="00CD7455" w:rsidRDefault="00594A4D" w:rsidP="00CD7455">
      <w:pPr>
        <w:pStyle w:val="index"/>
      </w:pPr>
      <w:r w:rsidRPr="00684608">
        <w:t>sacré, 25.</w:t>
      </w:r>
      <w:r w:rsidR="00CD7455">
        <w:t xml:space="preserve"> </w:t>
      </w:r>
    </w:p>
    <w:p w:rsidR="00CD7455" w:rsidRDefault="00594A4D" w:rsidP="00CD7455">
      <w:pPr>
        <w:pStyle w:val="index"/>
      </w:pPr>
      <w:r w:rsidRPr="00684608">
        <w:t>sacrifice, 79.</w:t>
      </w:r>
      <w:r w:rsidR="00CD7455">
        <w:t xml:space="preserve"> </w:t>
      </w:r>
    </w:p>
    <w:p w:rsidR="00CD7455" w:rsidRDefault="00594A4D" w:rsidP="00CD7455">
      <w:pPr>
        <w:pStyle w:val="index"/>
      </w:pPr>
      <w:r w:rsidRPr="00684608">
        <w:t>salle à manger, 35.</w:t>
      </w:r>
      <w:r w:rsidR="00CD7455">
        <w:t xml:space="preserve"> </w:t>
      </w:r>
    </w:p>
    <w:p w:rsidR="00CD7455" w:rsidRDefault="00594A4D" w:rsidP="00CD7455">
      <w:pPr>
        <w:pStyle w:val="index"/>
      </w:pPr>
      <w:r w:rsidRPr="00684608">
        <w:t>salle d</w:t>
      </w:r>
      <w:r w:rsidR="00CD7455">
        <w:t>’</w:t>
      </w:r>
      <w:r w:rsidRPr="00684608">
        <w:t>ombrage, 35.</w:t>
      </w:r>
      <w:r w:rsidR="00CD7455">
        <w:t xml:space="preserve"> </w:t>
      </w:r>
    </w:p>
    <w:p w:rsidR="00CD7455" w:rsidRDefault="00594A4D" w:rsidP="00CD7455">
      <w:pPr>
        <w:pStyle w:val="index"/>
      </w:pPr>
      <w:r w:rsidRPr="00684608">
        <w:t>saluer, 11.</w:t>
      </w:r>
      <w:r w:rsidR="00CD7455">
        <w:t xml:space="preserve"> </w:t>
      </w:r>
    </w:p>
    <w:p w:rsidR="00CD7455" w:rsidRDefault="00594A4D" w:rsidP="00CD7455">
      <w:pPr>
        <w:pStyle w:val="index"/>
      </w:pPr>
      <w:r w:rsidRPr="00684608">
        <w:t>salut, 1, 49 et 64.</w:t>
      </w:r>
      <w:r w:rsidR="00CD7455">
        <w:t xml:space="preserve"> </w:t>
      </w:r>
    </w:p>
    <w:p w:rsidR="00CD7455" w:rsidRDefault="00594A4D" w:rsidP="00CD7455">
      <w:pPr>
        <w:pStyle w:val="index"/>
      </w:pPr>
      <w:r w:rsidRPr="00684608">
        <w:t>sang, 61.</w:t>
      </w:r>
      <w:r w:rsidR="00CD7455">
        <w:t xml:space="preserve"> </w:t>
      </w:r>
    </w:p>
    <w:p w:rsidR="00CD7455" w:rsidRDefault="00594A4D" w:rsidP="00CD7455">
      <w:pPr>
        <w:pStyle w:val="index"/>
      </w:pPr>
      <w:r w:rsidRPr="00684608">
        <w:t>sanglier, 40.</w:t>
      </w:r>
      <w:r w:rsidR="00CD7455">
        <w:t xml:space="preserve"> </w:t>
      </w:r>
    </w:p>
    <w:p w:rsidR="00CD7455" w:rsidRDefault="00594A4D" w:rsidP="00CD7455">
      <w:pPr>
        <w:pStyle w:val="index"/>
      </w:pPr>
      <w:r w:rsidRPr="00684608">
        <w:t>sans, 22.</w:t>
      </w:r>
      <w:r w:rsidR="00CD7455">
        <w:t xml:space="preserve"> </w:t>
      </w:r>
    </w:p>
    <w:p w:rsidR="00CD7455" w:rsidRDefault="00594A4D" w:rsidP="00CD7455">
      <w:pPr>
        <w:pStyle w:val="index"/>
      </w:pPr>
      <w:r w:rsidRPr="00684608">
        <w:t>santé, 49.</w:t>
      </w:r>
      <w:r w:rsidR="00CD7455">
        <w:t xml:space="preserve"> </w:t>
      </w:r>
    </w:p>
    <w:p w:rsidR="00CD7455" w:rsidRDefault="00594A4D" w:rsidP="00CD7455">
      <w:pPr>
        <w:pStyle w:val="index"/>
      </w:pPr>
      <w:r w:rsidRPr="00684608">
        <w:t>s</w:t>
      </w:r>
      <w:r w:rsidR="00CD7455">
        <w:t>’</w:t>
      </w:r>
      <w:r w:rsidRPr="00684608">
        <w:t>appliquer à, 76.</w:t>
      </w:r>
      <w:r w:rsidR="00CD7455">
        <w:t xml:space="preserve"> </w:t>
      </w:r>
    </w:p>
    <w:p w:rsidR="00CD7455" w:rsidRDefault="00594A4D" w:rsidP="00CD7455">
      <w:pPr>
        <w:pStyle w:val="index"/>
      </w:pPr>
      <w:r w:rsidRPr="00684608">
        <w:t>s</w:t>
      </w:r>
      <w:r w:rsidR="00CD7455">
        <w:t>’</w:t>
      </w:r>
      <w:r w:rsidRPr="00684608">
        <w:t>asseoir, 13 et 46.</w:t>
      </w:r>
      <w:r w:rsidR="00CD7455">
        <w:t xml:space="preserve"> </w:t>
      </w:r>
    </w:p>
    <w:p w:rsidR="00CD7455" w:rsidRDefault="00594A4D" w:rsidP="00CD7455">
      <w:pPr>
        <w:pStyle w:val="index"/>
      </w:pPr>
      <w:r w:rsidRPr="00684608">
        <w:t>sauf, 79.</w:t>
      </w:r>
      <w:r w:rsidR="00CD7455">
        <w:t xml:space="preserve"> </w:t>
      </w:r>
    </w:p>
    <w:p w:rsidR="00CD7455" w:rsidRDefault="00594A4D" w:rsidP="00CD7455">
      <w:pPr>
        <w:pStyle w:val="index"/>
      </w:pPr>
      <w:r w:rsidRPr="00684608">
        <w:t>sauvé, 79.</w:t>
      </w:r>
      <w:r w:rsidR="00CD7455">
        <w:t xml:space="preserve"> </w:t>
      </w:r>
    </w:p>
    <w:p w:rsidR="00CD7455" w:rsidRDefault="00594A4D" w:rsidP="00CD7455">
      <w:pPr>
        <w:pStyle w:val="index"/>
      </w:pPr>
      <w:r w:rsidRPr="00684608">
        <w:t>sauver, 16.</w:t>
      </w:r>
      <w:r w:rsidR="00CD7455">
        <w:t xml:space="preserve"> </w:t>
      </w:r>
    </w:p>
    <w:p w:rsidR="00CD7455" w:rsidRDefault="00594A4D" w:rsidP="00CD7455">
      <w:pPr>
        <w:pStyle w:val="index"/>
      </w:pPr>
      <w:r w:rsidRPr="00684608">
        <w:t>s</w:t>
      </w:r>
      <w:r w:rsidR="00CD7455">
        <w:t>’</w:t>
      </w:r>
      <w:r w:rsidRPr="00684608">
        <w:t>avancer, 23 et 52.</w:t>
      </w:r>
      <w:r w:rsidR="00CD7455">
        <w:t xml:space="preserve"> </w:t>
      </w:r>
    </w:p>
    <w:p w:rsidR="00CD7455" w:rsidRDefault="00594A4D" w:rsidP="00CD7455">
      <w:pPr>
        <w:pStyle w:val="index"/>
      </w:pPr>
      <w:r w:rsidRPr="00684608">
        <w:t>savoir, 56.</w:t>
      </w:r>
      <w:r w:rsidR="00CD7455">
        <w:t xml:space="preserve"> </w:t>
      </w:r>
    </w:p>
    <w:p w:rsidR="00CD7455" w:rsidRDefault="00594A4D" w:rsidP="00CD7455">
      <w:pPr>
        <w:pStyle w:val="index"/>
      </w:pPr>
      <w:r w:rsidRPr="00684608">
        <w:t>sceau, 49.</w:t>
      </w:r>
      <w:r w:rsidR="00CD7455">
        <w:t xml:space="preserve"> </w:t>
      </w:r>
    </w:p>
    <w:p w:rsidR="00CD7455" w:rsidRDefault="00594A4D" w:rsidP="00CD7455">
      <w:pPr>
        <w:pStyle w:val="index"/>
      </w:pPr>
      <w:r w:rsidRPr="00684608">
        <w:t>sceller, 49.</w:t>
      </w:r>
      <w:r w:rsidR="00CD7455">
        <w:t xml:space="preserve"> </w:t>
      </w:r>
    </w:p>
    <w:p w:rsidR="00CD7455" w:rsidRDefault="00594A4D" w:rsidP="00CD7455">
      <w:pPr>
        <w:pStyle w:val="index"/>
      </w:pPr>
      <w:r w:rsidRPr="00684608">
        <w:t>sceptre, 49.</w:t>
      </w:r>
      <w:r w:rsidR="00CD7455">
        <w:t xml:space="preserve"> </w:t>
      </w:r>
    </w:p>
    <w:p w:rsidR="00CD7455" w:rsidRDefault="00594A4D" w:rsidP="00CD7455">
      <w:pPr>
        <w:pStyle w:val="index"/>
      </w:pPr>
      <w:r w:rsidRPr="00684608">
        <w:t>se baigner, 19.</w:t>
      </w:r>
      <w:r w:rsidR="00CD7455">
        <w:t xml:space="preserve"> </w:t>
      </w:r>
    </w:p>
    <w:p w:rsidR="00CD7455" w:rsidRDefault="00594A4D" w:rsidP="00CD7455">
      <w:pPr>
        <w:pStyle w:val="index"/>
      </w:pPr>
      <w:r w:rsidRPr="00684608">
        <w:t>se battre, 31.</w:t>
      </w:r>
      <w:r w:rsidR="00CD7455">
        <w:t xml:space="preserve"> </w:t>
      </w:r>
    </w:p>
    <w:p w:rsidR="00CD7455" w:rsidRDefault="00594A4D" w:rsidP="00CD7455">
      <w:pPr>
        <w:pStyle w:val="index"/>
      </w:pPr>
      <w:r w:rsidRPr="00684608">
        <w:t>s</w:t>
      </w:r>
      <w:r w:rsidR="00CD7455">
        <w:t>’</w:t>
      </w:r>
      <w:r w:rsidRPr="00684608">
        <w:t>échauffer, 63.</w:t>
      </w:r>
      <w:r w:rsidR="00CD7455">
        <w:t xml:space="preserve"> </w:t>
      </w:r>
    </w:p>
    <w:p w:rsidR="00CD7455" w:rsidRDefault="00594A4D" w:rsidP="00CD7455">
      <w:pPr>
        <w:pStyle w:val="index"/>
      </w:pPr>
      <w:r w:rsidRPr="00684608">
        <w:lastRenderedPageBreak/>
        <w:t>sécher, 71.</w:t>
      </w:r>
      <w:r w:rsidR="00CD7455">
        <w:t xml:space="preserve"> </w:t>
      </w:r>
    </w:p>
    <w:p w:rsidR="00CD7455" w:rsidRDefault="00594A4D" w:rsidP="00CD7455">
      <w:pPr>
        <w:pStyle w:val="index"/>
      </w:pPr>
      <w:r w:rsidRPr="00684608">
        <w:t>second, 29.</w:t>
      </w:r>
      <w:r w:rsidR="00CD7455">
        <w:t xml:space="preserve"> </w:t>
      </w:r>
    </w:p>
    <w:p w:rsidR="00CD7455" w:rsidRDefault="00594A4D" w:rsidP="00CD7455">
      <w:pPr>
        <w:pStyle w:val="index"/>
      </w:pPr>
      <w:r w:rsidRPr="00684608">
        <w:t>second côté, 58.</w:t>
      </w:r>
      <w:r w:rsidR="00CD7455">
        <w:t xml:space="preserve"> </w:t>
      </w:r>
    </w:p>
    <w:p w:rsidR="00CD7455" w:rsidRDefault="00594A4D" w:rsidP="00CD7455">
      <w:pPr>
        <w:pStyle w:val="index"/>
      </w:pPr>
      <w:r w:rsidRPr="00684608">
        <w:t>se coucher (en parlant des astres), 19.</w:t>
      </w:r>
      <w:r w:rsidR="00CD7455">
        <w:t xml:space="preserve"> </w:t>
      </w:r>
    </w:p>
    <w:p w:rsidR="00CD7455" w:rsidRDefault="00594A4D" w:rsidP="00CD7455">
      <w:pPr>
        <w:pStyle w:val="index"/>
      </w:pPr>
      <w:r w:rsidRPr="00684608">
        <w:t>secouer, 83.</w:t>
      </w:r>
      <w:r w:rsidR="00CD7455">
        <w:t xml:space="preserve"> </w:t>
      </w:r>
    </w:p>
    <w:p w:rsidR="00CD7455" w:rsidRDefault="00594A4D" w:rsidP="00CD7455">
      <w:pPr>
        <w:pStyle w:val="index"/>
      </w:pPr>
      <w:r w:rsidRPr="00684608">
        <w:t>se dresser, 16 et 76.</w:t>
      </w:r>
      <w:r w:rsidR="00CD7455">
        <w:t xml:space="preserve"> </w:t>
      </w:r>
    </w:p>
    <w:p w:rsidR="00CD7455" w:rsidRDefault="00594A4D" w:rsidP="00CD7455">
      <w:pPr>
        <w:pStyle w:val="index"/>
      </w:pPr>
      <w:r w:rsidRPr="00684608">
        <w:t>s</w:t>
      </w:r>
      <w:r w:rsidR="00CD7455">
        <w:t>’</w:t>
      </w:r>
      <w:r w:rsidRPr="00684608">
        <w:t>efforcer, 16.</w:t>
      </w:r>
      <w:r w:rsidR="00CD7455">
        <w:t xml:space="preserve"> </w:t>
      </w:r>
    </w:p>
    <w:p w:rsidR="00CD7455" w:rsidRDefault="00594A4D" w:rsidP="00CD7455">
      <w:pPr>
        <w:pStyle w:val="index"/>
      </w:pPr>
      <w:r w:rsidRPr="00684608">
        <w:t>se lamenter, 76.</w:t>
      </w:r>
      <w:r w:rsidR="00CD7455">
        <w:t xml:space="preserve"> </w:t>
      </w:r>
    </w:p>
    <w:p w:rsidR="00CD7455" w:rsidRDefault="00594A4D" w:rsidP="00CD7455">
      <w:pPr>
        <w:pStyle w:val="index"/>
      </w:pPr>
      <w:r w:rsidRPr="00684608">
        <w:t>se lever, 7 et 37.</w:t>
      </w:r>
      <w:r w:rsidR="00CD7455">
        <w:t xml:space="preserve"> </w:t>
      </w:r>
    </w:p>
    <w:p w:rsidR="00CD7455" w:rsidRDefault="00594A4D" w:rsidP="00CD7455">
      <w:pPr>
        <w:pStyle w:val="index"/>
      </w:pPr>
      <w:r w:rsidRPr="00684608">
        <w:t>se lever (en parlant des astres), 37.</w:t>
      </w:r>
      <w:r w:rsidR="00CD7455">
        <w:t xml:space="preserve"> </w:t>
      </w:r>
    </w:p>
    <w:p w:rsidR="00CD7455" w:rsidRDefault="00594A4D" w:rsidP="00CD7455">
      <w:pPr>
        <w:pStyle w:val="index"/>
      </w:pPr>
      <w:r w:rsidRPr="00684608">
        <w:t>s</w:t>
      </w:r>
      <w:r w:rsidR="00CD7455">
        <w:t>’</w:t>
      </w:r>
      <w:r w:rsidRPr="00684608">
        <w:t>élever, 16.</w:t>
      </w:r>
      <w:r w:rsidR="00CD7455">
        <w:t xml:space="preserve"> </w:t>
      </w:r>
    </w:p>
    <w:p w:rsidR="00CD7455" w:rsidRDefault="00594A4D" w:rsidP="00CD7455">
      <w:pPr>
        <w:pStyle w:val="index"/>
      </w:pPr>
      <w:r w:rsidRPr="00684608">
        <w:t>selon, 43.</w:t>
      </w:r>
      <w:r w:rsidR="00CD7455">
        <w:t xml:space="preserve"> </w:t>
      </w:r>
    </w:p>
    <w:p w:rsidR="00CD7455" w:rsidRDefault="00594A4D" w:rsidP="00CD7455">
      <w:pPr>
        <w:pStyle w:val="index"/>
      </w:pPr>
      <w:r w:rsidRPr="00684608">
        <w:t>selon la coutume, 55.</w:t>
      </w:r>
      <w:r w:rsidR="00CD7455">
        <w:t xml:space="preserve"> </w:t>
      </w:r>
    </w:p>
    <w:p w:rsidR="00CD7455" w:rsidRDefault="00594A4D" w:rsidP="00CD7455">
      <w:pPr>
        <w:pStyle w:val="index"/>
      </w:pPr>
      <w:r w:rsidRPr="00684608">
        <w:t>se marier, 79 et 80.</w:t>
      </w:r>
      <w:r w:rsidR="00CD7455">
        <w:t xml:space="preserve"> </w:t>
      </w:r>
    </w:p>
    <w:p w:rsidR="00CD7455" w:rsidRDefault="00594A4D" w:rsidP="00CD7455">
      <w:pPr>
        <w:pStyle w:val="index"/>
      </w:pPr>
      <w:r w:rsidRPr="00684608">
        <w:t>sembler bon, 21.</w:t>
      </w:r>
      <w:r w:rsidR="00CD7455">
        <w:t xml:space="preserve"> </w:t>
      </w:r>
    </w:p>
    <w:p w:rsidR="00CD7455" w:rsidRDefault="00594A4D" w:rsidP="00CD7455">
      <w:pPr>
        <w:pStyle w:val="index"/>
      </w:pPr>
      <w:r w:rsidRPr="00684608">
        <w:t>se mettre à table, 10.</w:t>
      </w:r>
      <w:r w:rsidR="00CD7455">
        <w:t xml:space="preserve"> </w:t>
      </w:r>
    </w:p>
    <w:p w:rsidR="00CD7455" w:rsidRDefault="00594A4D" w:rsidP="00CD7455">
      <w:pPr>
        <w:pStyle w:val="index"/>
      </w:pPr>
      <w:r w:rsidRPr="00684608">
        <w:t>se montrer, 55.</w:t>
      </w:r>
      <w:r w:rsidR="00CD7455">
        <w:t xml:space="preserve"> </w:t>
      </w:r>
    </w:p>
    <w:p w:rsidR="00CD7455" w:rsidRDefault="00594A4D" w:rsidP="00CD7455">
      <w:pPr>
        <w:pStyle w:val="index"/>
      </w:pPr>
      <w:r w:rsidRPr="00684608">
        <w:t>s</w:t>
      </w:r>
      <w:r w:rsidR="00CD7455">
        <w:t>’</w:t>
      </w:r>
      <w:r w:rsidRPr="00684608">
        <w:t>en aller, 2.</w:t>
      </w:r>
      <w:r w:rsidR="00CD7455">
        <w:t xml:space="preserve"> </w:t>
      </w:r>
    </w:p>
    <w:p w:rsidR="00CD7455" w:rsidRDefault="00594A4D" w:rsidP="00CD7455">
      <w:pPr>
        <w:pStyle w:val="index"/>
      </w:pPr>
      <w:r w:rsidRPr="00684608">
        <w:t>s</w:t>
      </w:r>
      <w:r w:rsidR="00CD7455">
        <w:t>’</w:t>
      </w:r>
      <w:r w:rsidRPr="00684608">
        <w:t>en aller à l</w:t>
      </w:r>
      <w:r w:rsidR="00CD7455">
        <w:t>’</w:t>
      </w:r>
      <w:r w:rsidRPr="00684608">
        <w:t>écart, 61.</w:t>
      </w:r>
      <w:r w:rsidR="00CD7455">
        <w:t xml:space="preserve"> </w:t>
      </w:r>
    </w:p>
    <w:p w:rsidR="00CD7455" w:rsidRDefault="00594A4D" w:rsidP="00CD7455">
      <w:pPr>
        <w:pStyle w:val="index"/>
      </w:pPr>
      <w:r w:rsidRPr="00684608">
        <w:t>sénat, 10.</w:t>
      </w:r>
      <w:r w:rsidR="00CD7455">
        <w:t xml:space="preserve"> </w:t>
      </w:r>
    </w:p>
    <w:p w:rsidR="00CD7455" w:rsidRDefault="00594A4D" w:rsidP="00CD7455">
      <w:pPr>
        <w:pStyle w:val="index"/>
      </w:pPr>
      <w:r w:rsidRPr="00684608">
        <w:t>sénateur, 10.</w:t>
      </w:r>
      <w:r w:rsidR="00CD7455">
        <w:t xml:space="preserve"> </w:t>
      </w:r>
    </w:p>
    <w:p w:rsidR="00CD7455" w:rsidRDefault="00594A4D" w:rsidP="00CD7455">
      <w:pPr>
        <w:pStyle w:val="index"/>
      </w:pPr>
      <w:r w:rsidRPr="00684608">
        <w:t>sénateur prétorien 10.</w:t>
      </w:r>
      <w:r w:rsidR="00CD7455">
        <w:t xml:space="preserve"> </w:t>
      </w:r>
    </w:p>
    <w:p w:rsidR="00CD7455" w:rsidRDefault="00594A4D" w:rsidP="00CD7455">
      <w:pPr>
        <w:pStyle w:val="index"/>
      </w:pPr>
      <w:r w:rsidRPr="00684608">
        <w:t>s</w:t>
      </w:r>
      <w:r w:rsidR="00CD7455">
        <w:t>’</w:t>
      </w:r>
      <w:r w:rsidRPr="00684608">
        <w:t>enfoncer, 29.</w:t>
      </w:r>
      <w:r w:rsidR="00CD7455">
        <w:t xml:space="preserve"> </w:t>
      </w:r>
    </w:p>
    <w:p w:rsidR="00CD7455" w:rsidRDefault="00594A4D" w:rsidP="00CD7455">
      <w:pPr>
        <w:pStyle w:val="index"/>
      </w:pPr>
      <w:r w:rsidRPr="00684608">
        <w:t>se nourrir, 38.</w:t>
      </w:r>
      <w:r w:rsidR="00CD7455">
        <w:t xml:space="preserve"> </w:t>
      </w:r>
    </w:p>
    <w:p w:rsidR="00CD7455" w:rsidRDefault="00594A4D" w:rsidP="00CD7455">
      <w:pPr>
        <w:pStyle w:val="index"/>
      </w:pPr>
      <w:r w:rsidRPr="00684608">
        <w:t>s</w:t>
      </w:r>
      <w:r w:rsidR="00CD7455">
        <w:t>’</w:t>
      </w:r>
      <w:r w:rsidRPr="00684608">
        <w:t>entretenir, 1.</w:t>
      </w:r>
      <w:r w:rsidR="00CD7455">
        <w:t xml:space="preserve"> </w:t>
      </w:r>
    </w:p>
    <w:p w:rsidR="00CD7455" w:rsidRDefault="00594A4D" w:rsidP="00CD7455">
      <w:pPr>
        <w:pStyle w:val="index"/>
      </w:pPr>
      <w:r w:rsidRPr="00684608">
        <w:t>séparer, 25.</w:t>
      </w:r>
      <w:r w:rsidR="00CD7455">
        <w:t xml:space="preserve"> </w:t>
      </w:r>
    </w:p>
    <w:p w:rsidR="00CD7455" w:rsidRDefault="00594A4D" w:rsidP="00CD7455">
      <w:pPr>
        <w:pStyle w:val="index"/>
      </w:pPr>
      <w:r w:rsidRPr="00684608">
        <w:t>se perdre, 50.</w:t>
      </w:r>
      <w:r w:rsidR="00CD7455">
        <w:t xml:space="preserve"> </w:t>
      </w:r>
    </w:p>
    <w:p w:rsidR="00CD7455" w:rsidRDefault="00594A4D" w:rsidP="00CD7455">
      <w:pPr>
        <w:pStyle w:val="index"/>
      </w:pPr>
      <w:r w:rsidRPr="00684608">
        <w:t>se plaindre, 40.</w:t>
      </w:r>
      <w:r w:rsidR="00CD7455">
        <w:t xml:space="preserve"> </w:t>
      </w:r>
    </w:p>
    <w:p w:rsidR="00CD7455" w:rsidRDefault="00594A4D" w:rsidP="00CD7455">
      <w:pPr>
        <w:pStyle w:val="index"/>
      </w:pPr>
      <w:r w:rsidRPr="00684608">
        <w:t>se précipiter, 37.</w:t>
      </w:r>
      <w:r w:rsidR="00CD7455">
        <w:t xml:space="preserve"> </w:t>
      </w:r>
    </w:p>
    <w:p w:rsidR="00CD7455" w:rsidRDefault="00594A4D" w:rsidP="00CD7455">
      <w:pPr>
        <w:pStyle w:val="index"/>
      </w:pPr>
      <w:r w:rsidRPr="00684608">
        <w:t>se préparer, 1.</w:t>
      </w:r>
      <w:r w:rsidR="00CD7455">
        <w:t xml:space="preserve"> </w:t>
      </w:r>
    </w:p>
    <w:p w:rsidR="00CD7455" w:rsidRDefault="00594A4D" w:rsidP="00CD7455">
      <w:pPr>
        <w:pStyle w:val="index"/>
      </w:pPr>
      <w:r w:rsidRPr="00684608">
        <w:lastRenderedPageBreak/>
        <w:t>se promener, 1.</w:t>
      </w:r>
      <w:r w:rsidR="00CD7455">
        <w:t xml:space="preserve"> </w:t>
      </w:r>
    </w:p>
    <w:p w:rsidR="00CD7455" w:rsidRDefault="00594A4D" w:rsidP="00CD7455">
      <w:pPr>
        <w:pStyle w:val="index"/>
      </w:pPr>
      <w:r w:rsidRPr="00684608">
        <w:t>septième, 29.</w:t>
      </w:r>
      <w:r w:rsidR="00CD7455">
        <w:t xml:space="preserve"> </w:t>
      </w:r>
    </w:p>
    <w:p w:rsidR="00CD7455" w:rsidRDefault="00594A4D" w:rsidP="00CD7455">
      <w:pPr>
        <w:pStyle w:val="index"/>
      </w:pPr>
      <w:r w:rsidRPr="00684608">
        <w:t>sépulcre, 73.</w:t>
      </w:r>
      <w:r w:rsidR="00CD7455">
        <w:t xml:space="preserve"> </w:t>
      </w:r>
    </w:p>
    <w:p w:rsidR="00CD7455" w:rsidRDefault="00594A4D" w:rsidP="00CD7455">
      <w:pPr>
        <w:pStyle w:val="index"/>
      </w:pPr>
      <w:r w:rsidRPr="00684608">
        <w:t>se réfugier, 25.</w:t>
      </w:r>
      <w:r w:rsidR="00CD7455">
        <w:t xml:space="preserve"> </w:t>
      </w:r>
    </w:p>
    <w:p w:rsidR="00CD7455" w:rsidRDefault="00594A4D" w:rsidP="00CD7455">
      <w:pPr>
        <w:pStyle w:val="index"/>
      </w:pPr>
      <w:r w:rsidRPr="00684608">
        <w:t>se réjouir, 2 et 49.</w:t>
      </w:r>
      <w:r w:rsidR="00CD7455">
        <w:t xml:space="preserve"> </w:t>
      </w:r>
    </w:p>
    <w:p w:rsidR="00CD7455" w:rsidRDefault="00594A4D" w:rsidP="00CD7455">
      <w:pPr>
        <w:pStyle w:val="index"/>
      </w:pPr>
      <w:r w:rsidRPr="00684608">
        <w:t>se rendre, 19.</w:t>
      </w:r>
      <w:r w:rsidR="00CD7455">
        <w:t xml:space="preserve"> </w:t>
      </w:r>
    </w:p>
    <w:p w:rsidR="00CD7455" w:rsidRDefault="00594A4D" w:rsidP="00CD7455">
      <w:pPr>
        <w:pStyle w:val="index"/>
      </w:pPr>
      <w:r w:rsidRPr="00684608">
        <w:t>se répandre, 52.</w:t>
      </w:r>
      <w:r w:rsidR="00CD7455">
        <w:t xml:space="preserve"> </w:t>
      </w:r>
    </w:p>
    <w:p w:rsidR="00CD7455" w:rsidRDefault="00594A4D" w:rsidP="00CD7455">
      <w:pPr>
        <w:pStyle w:val="index"/>
      </w:pPr>
      <w:r w:rsidRPr="00684608">
        <w:t>se repentir, 46.</w:t>
      </w:r>
      <w:r w:rsidR="00CD7455">
        <w:t xml:space="preserve"> </w:t>
      </w:r>
    </w:p>
    <w:p w:rsidR="00CD7455" w:rsidRDefault="00594A4D" w:rsidP="00CD7455">
      <w:pPr>
        <w:pStyle w:val="index"/>
      </w:pPr>
      <w:r w:rsidRPr="00684608">
        <w:t>se reposer, 4 et 19.</w:t>
      </w:r>
      <w:r w:rsidR="00CD7455">
        <w:t xml:space="preserve"> </w:t>
      </w:r>
    </w:p>
    <w:p w:rsidR="00CD7455" w:rsidRDefault="00594A4D" w:rsidP="00CD7455">
      <w:pPr>
        <w:pStyle w:val="index"/>
      </w:pPr>
      <w:r w:rsidRPr="00684608">
        <w:t>se retirer, 19, 22 et 61</w:t>
      </w:r>
      <w:r w:rsidR="00CD7455">
        <w:t xml:space="preserve"> </w:t>
      </w:r>
    </w:p>
    <w:p w:rsidR="00CD7455" w:rsidRDefault="00594A4D" w:rsidP="00CD7455">
      <w:pPr>
        <w:pStyle w:val="index"/>
      </w:pPr>
      <w:r w:rsidRPr="00684608">
        <w:t>se réunir, 11.</w:t>
      </w:r>
      <w:r w:rsidR="00CD7455">
        <w:t xml:space="preserve"> </w:t>
      </w:r>
    </w:p>
    <w:p w:rsidR="00CD7455" w:rsidRDefault="00594A4D" w:rsidP="00CD7455">
      <w:pPr>
        <w:pStyle w:val="index"/>
      </w:pPr>
      <w:r w:rsidRPr="00684608">
        <w:t>sérieux, 47.</w:t>
      </w:r>
      <w:r w:rsidR="00CD7455">
        <w:t xml:space="preserve"> </w:t>
      </w:r>
    </w:p>
    <w:p w:rsidR="00CD7455" w:rsidRDefault="00594A4D" w:rsidP="00CD7455">
      <w:pPr>
        <w:pStyle w:val="index"/>
      </w:pPr>
      <w:r w:rsidRPr="00684608">
        <w:t>serpent, 38.</w:t>
      </w:r>
      <w:r w:rsidR="00CD7455">
        <w:t xml:space="preserve"> </w:t>
      </w:r>
    </w:p>
    <w:p w:rsidR="00CD7455" w:rsidRDefault="00594A4D" w:rsidP="00CD7455">
      <w:pPr>
        <w:pStyle w:val="index"/>
      </w:pPr>
      <w:r w:rsidRPr="00684608">
        <w:t>service militaire, 28.</w:t>
      </w:r>
      <w:r w:rsidR="00CD7455">
        <w:t xml:space="preserve"> </w:t>
      </w:r>
    </w:p>
    <w:p w:rsidR="00CD7455" w:rsidRDefault="00594A4D" w:rsidP="00CD7455">
      <w:pPr>
        <w:pStyle w:val="index"/>
      </w:pPr>
      <w:r w:rsidRPr="00684608">
        <w:t>servir (à table), 2.</w:t>
      </w:r>
      <w:r w:rsidR="00CD7455">
        <w:t xml:space="preserve"> </w:t>
      </w:r>
    </w:p>
    <w:p w:rsidR="00CD7455" w:rsidRDefault="00594A4D" w:rsidP="00CD7455">
      <w:pPr>
        <w:pStyle w:val="index"/>
      </w:pPr>
      <w:r w:rsidRPr="00684608">
        <w:t>se servir, 17.</w:t>
      </w:r>
      <w:r w:rsidR="00CD7455">
        <w:t xml:space="preserve"> </w:t>
      </w:r>
    </w:p>
    <w:p w:rsidR="00CD7455" w:rsidRDefault="00594A4D" w:rsidP="00CD7455">
      <w:pPr>
        <w:pStyle w:val="index"/>
      </w:pPr>
      <w:r w:rsidRPr="00684608">
        <w:t>s</w:t>
      </w:r>
      <w:r w:rsidR="00CD7455">
        <w:t>’</w:t>
      </w:r>
      <w:r w:rsidRPr="00684608">
        <w:t>étendre, 12.</w:t>
      </w:r>
      <w:r w:rsidR="00CD7455">
        <w:t xml:space="preserve"> </w:t>
      </w:r>
    </w:p>
    <w:p w:rsidR="00CD7455" w:rsidRDefault="00594A4D" w:rsidP="00CD7455">
      <w:pPr>
        <w:pStyle w:val="index"/>
      </w:pPr>
      <w:r w:rsidRPr="00684608">
        <w:t>se tenir debout, 16.</w:t>
      </w:r>
      <w:r w:rsidR="00CD7455">
        <w:t xml:space="preserve"> </w:t>
      </w:r>
    </w:p>
    <w:p w:rsidR="00CD7455" w:rsidRDefault="00594A4D" w:rsidP="00CD7455">
      <w:pPr>
        <w:pStyle w:val="index"/>
      </w:pPr>
      <w:r w:rsidRPr="00684608">
        <w:t>se tenir tranquille, 13.</w:t>
      </w:r>
      <w:r w:rsidR="00CD7455">
        <w:t xml:space="preserve"> </w:t>
      </w:r>
    </w:p>
    <w:p w:rsidR="00CD7455" w:rsidRDefault="00594A4D" w:rsidP="00CD7455">
      <w:pPr>
        <w:pStyle w:val="index"/>
      </w:pPr>
      <w:r w:rsidRPr="00684608">
        <w:t>se terminer, 2.</w:t>
      </w:r>
      <w:r w:rsidR="00CD7455">
        <w:t xml:space="preserve"> </w:t>
      </w:r>
    </w:p>
    <w:p w:rsidR="00CD7455" w:rsidRDefault="00594A4D" w:rsidP="00CD7455">
      <w:pPr>
        <w:pStyle w:val="index"/>
      </w:pPr>
      <w:r w:rsidRPr="00684608">
        <w:t>s</w:t>
      </w:r>
      <w:r w:rsidR="00CD7455">
        <w:t>’</w:t>
      </w:r>
      <w:r w:rsidRPr="00684608">
        <w:t>étonner, 34.</w:t>
      </w:r>
      <w:r w:rsidR="00CD7455">
        <w:t xml:space="preserve"> </w:t>
      </w:r>
    </w:p>
    <w:p w:rsidR="00CD7455" w:rsidRDefault="00594A4D" w:rsidP="00CD7455">
      <w:pPr>
        <w:pStyle w:val="index"/>
      </w:pPr>
      <w:r w:rsidRPr="00684608">
        <w:t>se tromper, 50.</w:t>
      </w:r>
      <w:r w:rsidR="00CD7455">
        <w:t xml:space="preserve"> </w:t>
      </w:r>
    </w:p>
    <w:p w:rsidR="00CD7455" w:rsidRDefault="00594A4D" w:rsidP="00CD7455">
      <w:pPr>
        <w:pStyle w:val="index"/>
      </w:pPr>
      <w:r w:rsidRPr="00684608">
        <w:t>se trouver, 49.</w:t>
      </w:r>
      <w:r w:rsidR="00CD7455">
        <w:t xml:space="preserve"> </w:t>
      </w:r>
    </w:p>
    <w:p w:rsidR="00CD7455" w:rsidRDefault="00594A4D" w:rsidP="00CD7455">
      <w:pPr>
        <w:pStyle w:val="index"/>
      </w:pPr>
      <w:r w:rsidRPr="00684608">
        <w:t>seul, 23.</w:t>
      </w:r>
      <w:r w:rsidR="00CD7455">
        <w:t xml:space="preserve"> </w:t>
      </w:r>
    </w:p>
    <w:p w:rsidR="00CD7455" w:rsidRDefault="00594A4D" w:rsidP="00CD7455">
      <w:pPr>
        <w:pStyle w:val="index"/>
      </w:pPr>
      <w:r w:rsidRPr="00684608">
        <w:t>seulement, 10 et 82.</w:t>
      </w:r>
      <w:r w:rsidR="00CD7455">
        <w:t xml:space="preserve"> </w:t>
      </w:r>
    </w:p>
    <w:p w:rsidR="00CD7455" w:rsidRDefault="00594A4D" w:rsidP="00CD7455">
      <w:pPr>
        <w:pStyle w:val="index"/>
      </w:pPr>
      <w:r w:rsidRPr="00684608">
        <w:t>s</w:t>
      </w:r>
      <w:r w:rsidR="00CD7455">
        <w:t>’</w:t>
      </w:r>
      <w:r w:rsidRPr="00684608">
        <w:t>éveiller, 67.</w:t>
      </w:r>
      <w:r w:rsidR="00CD7455">
        <w:t xml:space="preserve"> </w:t>
      </w:r>
    </w:p>
    <w:p w:rsidR="00CD7455" w:rsidRDefault="00594A4D" w:rsidP="00CD7455">
      <w:pPr>
        <w:pStyle w:val="index"/>
      </w:pPr>
      <w:r w:rsidRPr="00684608">
        <w:t>se vendre, 63.</w:t>
      </w:r>
      <w:r w:rsidR="00CD7455">
        <w:t xml:space="preserve"> </w:t>
      </w:r>
    </w:p>
    <w:p w:rsidR="00CD7455" w:rsidRDefault="00594A4D" w:rsidP="00CD7455">
      <w:pPr>
        <w:pStyle w:val="index"/>
      </w:pPr>
      <w:r>
        <w:t>s</w:t>
      </w:r>
      <w:r w:rsidRPr="00684608">
        <w:t>e vendre très cher, plus cher, moins cher, 69.</w:t>
      </w:r>
      <w:r w:rsidR="00CD7455">
        <w:t xml:space="preserve"> </w:t>
      </w:r>
    </w:p>
    <w:p w:rsidR="00CD7455" w:rsidRDefault="00594A4D" w:rsidP="00CD7455">
      <w:pPr>
        <w:pStyle w:val="index"/>
      </w:pPr>
      <w:r w:rsidRPr="00684608">
        <w:t>si, 7.</w:t>
      </w:r>
      <w:r w:rsidR="00CD7455">
        <w:t xml:space="preserve"> </w:t>
      </w:r>
    </w:p>
    <w:p w:rsidR="00CD7455" w:rsidRDefault="00594A4D" w:rsidP="00CD7455">
      <w:pPr>
        <w:pStyle w:val="index"/>
      </w:pPr>
      <w:r w:rsidRPr="00684608">
        <w:t>signal, 29.</w:t>
      </w:r>
      <w:r w:rsidR="00CD7455">
        <w:t xml:space="preserve"> </w:t>
      </w:r>
    </w:p>
    <w:p w:rsidR="00CD7455" w:rsidRDefault="00594A4D" w:rsidP="00CD7455">
      <w:pPr>
        <w:pStyle w:val="index"/>
      </w:pPr>
      <w:r w:rsidRPr="00684608">
        <w:t>signalé, 22.</w:t>
      </w:r>
      <w:r w:rsidR="00CD7455">
        <w:t xml:space="preserve"> </w:t>
      </w:r>
    </w:p>
    <w:p w:rsidR="00CD7455" w:rsidRDefault="00594A4D" w:rsidP="00CD7455">
      <w:pPr>
        <w:pStyle w:val="index"/>
      </w:pPr>
      <w:r w:rsidRPr="00684608">
        <w:t>signaler, 31.</w:t>
      </w:r>
      <w:r w:rsidR="00CD7455">
        <w:t xml:space="preserve"> </w:t>
      </w:r>
    </w:p>
    <w:p w:rsidR="00CD7455" w:rsidRDefault="00594A4D" w:rsidP="00CD7455">
      <w:pPr>
        <w:pStyle w:val="index"/>
      </w:pPr>
      <w:r w:rsidRPr="00684608">
        <w:lastRenderedPageBreak/>
        <w:t>signifier, 23.</w:t>
      </w:r>
      <w:r w:rsidR="00CD7455">
        <w:t xml:space="preserve"> </w:t>
      </w:r>
    </w:p>
    <w:p w:rsidR="00CD7455" w:rsidRDefault="00594A4D" w:rsidP="00CD7455">
      <w:pPr>
        <w:pStyle w:val="index"/>
      </w:pPr>
      <w:r w:rsidRPr="00684608">
        <w:t>s</w:t>
      </w:r>
      <w:r w:rsidR="00CD7455">
        <w:t>’</w:t>
      </w:r>
      <w:r w:rsidRPr="00684608">
        <w:t>il te plaît, 13.</w:t>
      </w:r>
      <w:r w:rsidR="00CD7455">
        <w:t xml:space="preserve"> </w:t>
      </w:r>
    </w:p>
    <w:p w:rsidR="00CD7455" w:rsidRDefault="00594A4D" w:rsidP="00CD7455">
      <w:pPr>
        <w:pStyle w:val="index"/>
      </w:pPr>
      <w:r w:rsidRPr="00684608">
        <w:t>situé, 14.</w:t>
      </w:r>
      <w:r w:rsidR="00CD7455">
        <w:t xml:space="preserve"> </w:t>
      </w:r>
    </w:p>
    <w:p w:rsidR="00CD7455" w:rsidRDefault="00594A4D" w:rsidP="00CD7455">
      <w:pPr>
        <w:pStyle w:val="index"/>
      </w:pPr>
      <w:r w:rsidRPr="00684608">
        <w:t>six, 38.</w:t>
      </w:r>
      <w:r w:rsidR="00CD7455">
        <w:t xml:space="preserve"> </w:t>
      </w:r>
    </w:p>
    <w:p w:rsidR="00CD7455" w:rsidRDefault="00594A4D" w:rsidP="00CD7455">
      <w:pPr>
        <w:pStyle w:val="index"/>
      </w:pPr>
      <w:r w:rsidRPr="00684608">
        <w:t>sixième, 29.</w:t>
      </w:r>
      <w:r w:rsidR="00CD7455">
        <w:t xml:space="preserve"> </w:t>
      </w:r>
    </w:p>
    <w:p w:rsidR="00CD7455" w:rsidRDefault="00594A4D" w:rsidP="00CD7455">
      <w:pPr>
        <w:pStyle w:val="index"/>
      </w:pPr>
      <w:r w:rsidRPr="00684608">
        <w:t>sœur, 66.</w:t>
      </w:r>
      <w:r w:rsidR="00CD7455">
        <w:t xml:space="preserve"> </w:t>
      </w:r>
    </w:p>
    <w:p w:rsidR="00CD7455" w:rsidRDefault="00594A4D" w:rsidP="00CD7455">
      <w:pPr>
        <w:pStyle w:val="index"/>
      </w:pPr>
      <w:r w:rsidRPr="00684608">
        <w:t>soigné, 66.</w:t>
      </w:r>
      <w:r w:rsidR="00CD7455">
        <w:t xml:space="preserve"> </w:t>
      </w:r>
    </w:p>
    <w:p w:rsidR="00CD7455" w:rsidRDefault="00594A4D" w:rsidP="00CD7455">
      <w:pPr>
        <w:pStyle w:val="index"/>
      </w:pPr>
      <w:r w:rsidRPr="00684608">
        <w:t>soin, 66.</w:t>
      </w:r>
      <w:r w:rsidR="00CD7455">
        <w:t xml:space="preserve"> </w:t>
      </w:r>
    </w:p>
    <w:p w:rsidR="00CD7455" w:rsidRDefault="00594A4D" w:rsidP="00CD7455">
      <w:pPr>
        <w:pStyle w:val="index"/>
      </w:pPr>
      <w:r w:rsidRPr="00684608">
        <w:t>soir, 28.</w:t>
      </w:r>
      <w:r w:rsidR="00CD7455">
        <w:t xml:space="preserve"> </w:t>
      </w:r>
    </w:p>
    <w:p w:rsidR="00CD7455" w:rsidRDefault="00594A4D" w:rsidP="00CD7455">
      <w:pPr>
        <w:pStyle w:val="index"/>
      </w:pPr>
      <w:r w:rsidRPr="00684608">
        <w:t>soit... soit..., 73.</w:t>
      </w:r>
      <w:r w:rsidR="00CD7455">
        <w:t xml:space="preserve"> </w:t>
      </w:r>
    </w:p>
    <w:p w:rsidR="00CD7455" w:rsidRDefault="00594A4D" w:rsidP="00CD7455">
      <w:pPr>
        <w:pStyle w:val="index"/>
      </w:pPr>
      <w:r w:rsidRPr="00684608">
        <w:t>sol, 19.</w:t>
      </w:r>
      <w:r w:rsidR="00CD7455">
        <w:t xml:space="preserve"> </w:t>
      </w:r>
    </w:p>
    <w:p w:rsidR="00CD7455" w:rsidRDefault="00594A4D" w:rsidP="00CD7455">
      <w:pPr>
        <w:pStyle w:val="index"/>
      </w:pPr>
      <w:r w:rsidRPr="00684608">
        <w:t>soldat, 28.</w:t>
      </w:r>
      <w:r w:rsidR="00CD7455">
        <w:t xml:space="preserve"> </w:t>
      </w:r>
    </w:p>
    <w:p w:rsidR="00CD7455" w:rsidRDefault="00594A4D" w:rsidP="00CD7455">
      <w:pPr>
        <w:pStyle w:val="index"/>
      </w:pPr>
      <w:r w:rsidRPr="00684608">
        <w:t>soldat mercenaire, 43.</w:t>
      </w:r>
      <w:r w:rsidR="00CD7455">
        <w:t xml:space="preserve"> </w:t>
      </w:r>
    </w:p>
    <w:p w:rsidR="00CD7455" w:rsidRDefault="00594A4D" w:rsidP="00CD7455">
      <w:pPr>
        <w:pStyle w:val="index"/>
      </w:pPr>
      <w:r w:rsidRPr="00684608">
        <w:t>soleil, 10.</w:t>
      </w:r>
      <w:r w:rsidR="00CD7455">
        <w:t xml:space="preserve"> </w:t>
      </w:r>
    </w:p>
    <w:p w:rsidR="00CD7455" w:rsidRDefault="00594A4D" w:rsidP="00CD7455">
      <w:pPr>
        <w:pStyle w:val="index"/>
      </w:pPr>
      <w:r w:rsidRPr="00684608">
        <w:t>solide, 68.</w:t>
      </w:r>
      <w:r w:rsidR="00CD7455">
        <w:t xml:space="preserve"> </w:t>
      </w:r>
    </w:p>
    <w:p w:rsidR="00CD7455" w:rsidRDefault="00594A4D" w:rsidP="00CD7455">
      <w:pPr>
        <w:pStyle w:val="index"/>
      </w:pPr>
      <w:r w:rsidRPr="00684608">
        <w:t>sombre, 22.</w:t>
      </w:r>
      <w:r w:rsidR="00CD7455">
        <w:t xml:space="preserve"> </w:t>
      </w:r>
    </w:p>
    <w:p w:rsidR="00CD7455" w:rsidRDefault="00594A4D" w:rsidP="00CD7455">
      <w:pPr>
        <w:pStyle w:val="index"/>
      </w:pPr>
      <w:r w:rsidRPr="00684608">
        <w:t>sommeil, 25.</w:t>
      </w:r>
      <w:r w:rsidR="00CD7455">
        <w:t xml:space="preserve"> </w:t>
      </w:r>
    </w:p>
    <w:p w:rsidR="00CD7455" w:rsidRDefault="00594A4D" w:rsidP="00CD7455">
      <w:pPr>
        <w:pStyle w:val="index"/>
      </w:pPr>
      <w:r w:rsidRPr="00684608">
        <w:t>son, le sien, 1.</w:t>
      </w:r>
      <w:r w:rsidR="00CD7455">
        <w:t xml:space="preserve"> </w:t>
      </w:r>
    </w:p>
    <w:p w:rsidR="00CD7455" w:rsidRDefault="00594A4D" w:rsidP="00CD7455">
      <w:pPr>
        <w:pStyle w:val="index"/>
      </w:pPr>
      <w:r>
        <w:t>s</w:t>
      </w:r>
      <w:r w:rsidRPr="00684608">
        <w:t>onncur de cor, 56.</w:t>
      </w:r>
      <w:r w:rsidR="00CD7455">
        <w:t xml:space="preserve"> </w:t>
      </w:r>
    </w:p>
    <w:p w:rsidR="00CD7455" w:rsidRDefault="00594A4D" w:rsidP="00CD7455">
      <w:pPr>
        <w:pStyle w:val="index"/>
      </w:pPr>
      <w:r>
        <w:t>s</w:t>
      </w:r>
      <w:r w:rsidRPr="00684608">
        <w:t>ortir, 15 et 29.</w:t>
      </w:r>
      <w:r w:rsidR="00CD7455">
        <w:t xml:space="preserve"> </w:t>
      </w:r>
    </w:p>
    <w:p w:rsidR="00CD7455" w:rsidRDefault="00594A4D" w:rsidP="00CD7455">
      <w:pPr>
        <w:pStyle w:val="index"/>
      </w:pPr>
      <w:r w:rsidRPr="00684608">
        <w:t>souffrir, 16 et 62.</w:t>
      </w:r>
      <w:r w:rsidR="00CD7455">
        <w:t xml:space="preserve"> </w:t>
      </w:r>
    </w:p>
    <w:p w:rsidR="00CD7455" w:rsidRDefault="00594A4D" w:rsidP="00CD7455">
      <w:pPr>
        <w:pStyle w:val="index"/>
      </w:pPr>
      <w:r w:rsidRPr="00684608">
        <w:t>souhaiter, 7.</w:t>
      </w:r>
      <w:r w:rsidR="00CD7455">
        <w:t xml:space="preserve"> </w:t>
      </w:r>
    </w:p>
    <w:p w:rsidR="00CD7455" w:rsidRDefault="00594A4D" w:rsidP="00CD7455">
      <w:pPr>
        <w:pStyle w:val="index"/>
      </w:pPr>
      <w:r w:rsidRPr="00684608">
        <w:t>souper, 68.</w:t>
      </w:r>
      <w:r w:rsidR="00CD7455">
        <w:t xml:space="preserve"> </w:t>
      </w:r>
    </w:p>
    <w:p w:rsidR="00CD7455" w:rsidRDefault="00594A4D" w:rsidP="00CD7455">
      <w:pPr>
        <w:pStyle w:val="index"/>
      </w:pPr>
      <w:r w:rsidRPr="00684608">
        <w:t>source, 13.</w:t>
      </w:r>
      <w:r w:rsidR="00CD7455">
        <w:t xml:space="preserve"> </w:t>
      </w:r>
    </w:p>
    <w:p w:rsidR="00CD7455" w:rsidRDefault="00594A4D" w:rsidP="00CD7455">
      <w:pPr>
        <w:pStyle w:val="index"/>
      </w:pPr>
      <w:r w:rsidRPr="00684608">
        <w:t>soutenir, 31.</w:t>
      </w:r>
      <w:r w:rsidR="00CD7455">
        <w:t xml:space="preserve"> </w:t>
      </w:r>
    </w:p>
    <w:p w:rsidR="00CD7455" w:rsidRDefault="00594A4D" w:rsidP="00CD7455">
      <w:pPr>
        <w:pStyle w:val="index"/>
      </w:pPr>
      <w:r w:rsidRPr="00684608">
        <w:t>souvenir, 73.</w:t>
      </w:r>
      <w:r w:rsidR="00CD7455">
        <w:t xml:space="preserve"> </w:t>
      </w:r>
    </w:p>
    <w:p w:rsidR="00CD7455" w:rsidRDefault="00594A4D" w:rsidP="00CD7455">
      <w:pPr>
        <w:pStyle w:val="index"/>
      </w:pPr>
      <w:r w:rsidRPr="00684608">
        <w:t>spectateur, 86.</w:t>
      </w:r>
      <w:r w:rsidR="00CD7455">
        <w:t xml:space="preserve"> </w:t>
      </w:r>
    </w:p>
    <w:p w:rsidR="00CD7455" w:rsidRDefault="00594A4D" w:rsidP="00CD7455">
      <w:pPr>
        <w:pStyle w:val="index"/>
      </w:pPr>
      <w:r w:rsidRPr="00684608">
        <w:t>splendide, 68.</w:t>
      </w:r>
      <w:r w:rsidR="00CD7455">
        <w:t xml:space="preserve"> </w:t>
      </w:r>
    </w:p>
    <w:p w:rsidR="00CD7455" w:rsidRDefault="00594A4D" w:rsidP="00CD7455">
      <w:pPr>
        <w:pStyle w:val="index"/>
      </w:pPr>
      <w:r w:rsidRPr="00684608">
        <w:t>splendidement, 73.</w:t>
      </w:r>
      <w:r w:rsidR="00CD7455">
        <w:t xml:space="preserve"> </w:t>
      </w:r>
    </w:p>
    <w:p w:rsidR="00CD7455" w:rsidRDefault="00594A4D" w:rsidP="00CD7455">
      <w:pPr>
        <w:pStyle w:val="index"/>
      </w:pPr>
      <w:r w:rsidRPr="00684608">
        <w:t>statue, 6 et 25.</w:t>
      </w:r>
      <w:r w:rsidR="00CD7455">
        <w:t xml:space="preserve"> </w:t>
      </w:r>
    </w:p>
    <w:p w:rsidR="00CD7455" w:rsidRDefault="00594A4D" w:rsidP="00CD7455">
      <w:pPr>
        <w:pStyle w:val="index"/>
      </w:pPr>
      <w:r w:rsidRPr="00684608">
        <w:t>style, 49.</w:t>
      </w:r>
      <w:r w:rsidR="00CD7455">
        <w:t xml:space="preserve"> </w:t>
      </w:r>
    </w:p>
    <w:p w:rsidR="00CD7455" w:rsidRDefault="00594A4D" w:rsidP="00CD7455">
      <w:pPr>
        <w:pStyle w:val="index"/>
      </w:pPr>
      <w:r w:rsidRPr="00684608">
        <w:t>succession, 77.</w:t>
      </w:r>
      <w:r w:rsidR="00CD7455">
        <w:t xml:space="preserve"> </w:t>
      </w:r>
    </w:p>
    <w:p w:rsidR="00CD7455" w:rsidRDefault="00594A4D" w:rsidP="00CD7455">
      <w:pPr>
        <w:pStyle w:val="index"/>
      </w:pPr>
      <w:r w:rsidRPr="00684608">
        <w:t>suffibulum, 23.</w:t>
      </w:r>
      <w:r w:rsidR="00CD7455">
        <w:t xml:space="preserve"> </w:t>
      </w:r>
    </w:p>
    <w:p w:rsidR="00CD7455" w:rsidRDefault="00594A4D" w:rsidP="00CD7455">
      <w:pPr>
        <w:pStyle w:val="index"/>
      </w:pPr>
      <w:r w:rsidRPr="00684608">
        <w:t>suivre, 34.</w:t>
      </w:r>
      <w:r w:rsidR="00CD7455">
        <w:t xml:space="preserve"> </w:t>
      </w:r>
    </w:p>
    <w:p w:rsidR="00CD7455" w:rsidRDefault="00594A4D" w:rsidP="00CD7455">
      <w:pPr>
        <w:pStyle w:val="index"/>
      </w:pPr>
      <w:r w:rsidRPr="00684608">
        <w:t>suivre les cours, 58.</w:t>
      </w:r>
      <w:r w:rsidR="00CD7455">
        <w:t xml:space="preserve"> </w:t>
      </w:r>
    </w:p>
    <w:p w:rsidR="00CD7455" w:rsidRDefault="00594A4D" w:rsidP="00CD7455">
      <w:pPr>
        <w:pStyle w:val="index"/>
      </w:pPr>
      <w:r w:rsidRPr="00684608">
        <w:t>sujet, 43.</w:t>
      </w:r>
      <w:r w:rsidR="00CD7455">
        <w:t xml:space="preserve"> </w:t>
      </w:r>
    </w:p>
    <w:p w:rsidR="00CD7455" w:rsidRDefault="00594A4D" w:rsidP="00CD7455">
      <w:pPr>
        <w:pStyle w:val="index"/>
      </w:pPr>
      <w:r w:rsidRPr="00684608">
        <w:lastRenderedPageBreak/>
        <w:t>supérieur, 37.</w:t>
      </w:r>
      <w:r w:rsidR="00CD7455">
        <w:t xml:space="preserve"> </w:t>
      </w:r>
    </w:p>
    <w:p w:rsidR="00CD7455" w:rsidRDefault="00594A4D" w:rsidP="00CD7455">
      <w:pPr>
        <w:pStyle w:val="index"/>
      </w:pPr>
      <w:r w:rsidRPr="00684608">
        <w:t>suppliant, 46.</w:t>
      </w:r>
      <w:r w:rsidR="00CD7455">
        <w:t xml:space="preserve"> </w:t>
      </w:r>
    </w:p>
    <w:p w:rsidR="00CD7455" w:rsidRDefault="00594A4D" w:rsidP="00CD7455">
      <w:pPr>
        <w:pStyle w:val="index"/>
      </w:pPr>
      <w:r w:rsidRPr="00684608">
        <w:t>supportable, 49.</w:t>
      </w:r>
      <w:r w:rsidR="00CD7455">
        <w:t xml:space="preserve"> </w:t>
      </w:r>
    </w:p>
    <w:p w:rsidR="00CD7455" w:rsidRDefault="00594A4D" w:rsidP="00CD7455">
      <w:pPr>
        <w:pStyle w:val="index"/>
      </w:pPr>
      <w:r w:rsidRPr="00684608">
        <w:t>supporter, 37.</w:t>
      </w:r>
      <w:r w:rsidR="00CD7455">
        <w:t xml:space="preserve"> </w:t>
      </w:r>
    </w:p>
    <w:p w:rsidR="00CD7455" w:rsidRDefault="00594A4D" w:rsidP="00CD7455">
      <w:pPr>
        <w:pStyle w:val="index"/>
      </w:pPr>
      <w:r w:rsidRPr="00684608">
        <w:t>sur, 1 et 18.</w:t>
      </w:r>
      <w:r w:rsidR="00CD7455">
        <w:t xml:space="preserve"> </w:t>
      </w:r>
    </w:p>
    <w:p w:rsidR="00CD7455" w:rsidRDefault="00594A4D" w:rsidP="00CD7455">
      <w:pPr>
        <w:pStyle w:val="index"/>
      </w:pPr>
      <w:r w:rsidRPr="00684608">
        <w:t>sur-le-champ, 1.</w:t>
      </w:r>
      <w:r w:rsidR="00CD7455">
        <w:t xml:space="preserve"> </w:t>
      </w:r>
    </w:p>
    <w:p w:rsidR="00CD7455" w:rsidRDefault="00594A4D" w:rsidP="00CD7455">
      <w:pPr>
        <w:pStyle w:val="index"/>
      </w:pPr>
      <w:r w:rsidRPr="00684608">
        <w:t>suspendre, 31.</w:t>
      </w:r>
      <w:r w:rsidR="00CD7455">
        <w:t xml:space="preserve"> </w:t>
      </w:r>
    </w:p>
    <w:p w:rsidR="00CD7455" w:rsidRDefault="00594A4D" w:rsidP="00CD7455">
      <w:pPr>
        <w:pStyle w:val="index"/>
      </w:pPr>
      <w:r w:rsidRPr="00684608">
        <w:t>sympathie, 86.</w:t>
      </w:r>
      <w:r w:rsidR="00CD7455">
        <w:t xml:space="preserve"> </w:t>
      </w:r>
    </w:p>
    <w:p w:rsidR="00CD7455" w:rsidRDefault="00594A4D" w:rsidP="00CD7455">
      <w:pPr>
        <w:pStyle w:val="index"/>
      </w:pPr>
      <w:r w:rsidRPr="00684608">
        <w:t>système, 36.</w:t>
      </w:r>
      <w:r w:rsidR="00CD7455">
        <w:t xml:space="preserve"> </w:t>
      </w:r>
    </w:p>
    <w:p w:rsidR="00CD7455" w:rsidRDefault="00594A4D" w:rsidP="00594A4D">
      <w:pPr>
        <w:pStyle w:val="u1c"/>
      </w:pPr>
      <w:r>
        <w:t>T</w:t>
      </w:r>
      <w:bookmarkStart w:id="540" w:name="IdFr_T"/>
      <w:bookmarkEnd w:id="540"/>
      <w:r w:rsidR="00CD7455">
        <w:t xml:space="preserve"> </w:t>
      </w:r>
    </w:p>
    <w:p w:rsidR="00CD7455" w:rsidRDefault="00594A4D" w:rsidP="00CD7455">
      <w:pPr>
        <w:pStyle w:val="index"/>
      </w:pPr>
      <w:r w:rsidRPr="00684608">
        <w:t>table, 6.</w:t>
      </w:r>
      <w:r w:rsidR="00CD7455">
        <w:t xml:space="preserve"> </w:t>
      </w:r>
    </w:p>
    <w:p w:rsidR="00CD7455" w:rsidRDefault="00594A4D" w:rsidP="00CD7455">
      <w:pPr>
        <w:pStyle w:val="index"/>
      </w:pPr>
      <w:r w:rsidRPr="00684608">
        <w:t>tablette, 49.</w:t>
      </w:r>
      <w:r w:rsidR="00CD7455">
        <w:t xml:space="preserve"> </w:t>
      </w:r>
    </w:p>
    <w:p w:rsidR="00CD7455" w:rsidRDefault="00594A4D" w:rsidP="00CD7455">
      <w:pPr>
        <w:pStyle w:val="index"/>
      </w:pPr>
      <w:r w:rsidRPr="00684608">
        <w:t>tacher, 9 et 66.</w:t>
      </w:r>
      <w:r w:rsidR="00CD7455">
        <w:t xml:space="preserve"> </w:t>
      </w:r>
    </w:p>
    <w:p w:rsidR="00CD7455" w:rsidRDefault="00594A4D" w:rsidP="00CD7455">
      <w:pPr>
        <w:pStyle w:val="index"/>
      </w:pPr>
      <w:r w:rsidRPr="00684608">
        <w:t>tambourin, 17.</w:t>
      </w:r>
      <w:r w:rsidR="00CD7455">
        <w:t xml:space="preserve"> </w:t>
      </w:r>
    </w:p>
    <w:p w:rsidR="00CD7455" w:rsidRDefault="00594A4D" w:rsidP="00CD7455">
      <w:pPr>
        <w:pStyle w:val="index"/>
      </w:pPr>
      <w:r w:rsidRPr="00684608">
        <w:t>tandis que, 72.</w:t>
      </w:r>
      <w:r w:rsidR="00CD7455">
        <w:t xml:space="preserve"> </w:t>
      </w:r>
    </w:p>
    <w:p w:rsidR="00CD7455" w:rsidRDefault="00594A4D" w:rsidP="00CD7455">
      <w:pPr>
        <w:pStyle w:val="index"/>
      </w:pPr>
      <w:r w:rsidRPr="00684608">
        <w:t>tante maternelle, 66.</w:t>
      </w:r>
      <w:r w:rsidR="00CD7455">
        <w:t xml:space="preserve"> </w:t>
      </w:r>
    </w:p>
    <w:p w:rsidR="00CD7455" w:rsidRDefault="00594A4D" w:rsidP="00CD7455">
      <w:pPr>
        <w:pStyle w:val="index"/>
      </w:pPr>
      <w:r w:rsidRPr="00684608">
        <w:t>tard, 10.</w:t>
      </w:r>
      <w:r w:rsidR="00CD7455">
        <w:t xml:space="preserve"> </w:t>
      </w:r>
    </w:p>
    <w:p w:rsidR="00CD7455" w:rsidRDefault="00594A4D" w:rsidP="00CD7455">
      <w:pPr>
        <w:pStyle w:val="index"/>
      </w:pPr>
      <w:r w:rsidRPr="00684608">
        <w:t>Tarente, 3.</w:t>
      </w:r>
      <w:r w:rsidR="00CD7455">
        <w:t xml:space="preserve"> </w:t>
      </w:r>
    </w:p>
    <w:p w:rsidR="00CD7455" w:rsidRDefault="00594A4D" w:rsidP="00CD7455">
      <w:pPr>
        <w:pStyle w:val="index"/>
      </w:pPr>
      <w:r w:rsidRPr="00684608">
        <w:t>tel que, 22.</w:t>
      </w:r>
      <w:r w:rsidR="00CD7455">
        <w:t xml:space="preserve"> </w:t>
      </w:r>
    </w:p>
    <w:p w:rsidR="00CD7455" w:rsidRDefault="00594A4D" w:rsidP="00CD7455">
      <w:pPr>
        <w:pStyle w:val="index"/>
      </w:pPr>
      <w:r w:rsidRPr="00684608">
        <w:t>tempérer, 20.</w:t>
      </w:r>
      <w:r w:rsidR="00CD7455">
        <w:t xml:space="preserve"> </w:t>
      </w:r>
    </w:p>
    <w:p w:rsidR="00CD7455" w:rsidRDefault="00594A4D" w:rsidP="00CD7455">
      <w:pPr>
        <w:pStyle w:val="index"/>
      </w:pPr>
      <w:r w:rsidRPr="00684608">
        <w:t>tempête, 17.</w:t>
      </w:r>
      <w:r w:rsidR="00CD7455">
        <w:t xml:space="preserve"> </w:t>
      </w:r>
    </w:p>
    <w:p w:rsidR="00CD7455" w:rsidRDefault="00594A4D" w:rsidP="00CD7455">
      <w:pPr>
        <w:pStyle w:val="index"/>
      </w:pPr>
      <w:r w:rsidRPr="00684608">
        <w:t>temple, 12.</w:t>
      </w:r>
      <w:r w:rsidR="00CD7455">
        <w:t xml:space="preserve"> </w:t>
      </w:r>
    </w:p>
    <w:p w:rsidR="00CD7455" w:rsidRDefault="00594A4D" w:rsidP="00CD7455">
      <w:pPr>
        <w:pStyle w:val="index"/>
      </w:pPr>
      <w:r w:rsidRPr="00684608">
        <w:t>temps (durée), 2.</w:t>
      </w:r>
      <w:r w:rsidR="00CD7455">
        <w:t xml:space="preserve"> </w:t>
      </w:r>
    </w:p>
    <w:p w:rsidR="00CD7455" w:rsidRDefault="00594A4D" w:rsidP="00CD7455">
      <w:pPr>
        <w:pStyle w:val="index"/>
      </w:pPr>
      <w:r w:rsidRPr="00684608">
        <w:t>temps (qu</w:t>
      </w:r>
      <w:r w:rsidR="00CD7455">
        <w:t>’</w:t>
      </w:r>
      <w:r w:rsidRPr="00684608">
        <w:t>il fait), 63.</w:t>
      </w:r>
      <w:r w:rsidR="00CD7455">
        <w:t xml:space="preserve"> </w:t>
      </w:r>
    </w:p>
    <w:p w:rsidR="00CD7455" w:rsidRDefault="00594A4D" w:rsidP="00CD7455">
      <w:pPr>
        <w:pStyle w:val="index"/>
      </w:pPr>
      <w:r w:rsidRPr="00684608">
        <w:t>tendre, 40 et 61.</w:t>
      </w:r>
      <w:r w:rsidR="00CD7455">
        <w:t xml:space="preserve"> </w:t>
      </w:r>
    </w:p>
    <w:p w:rsidR="00CD7455" w:rsidRDefault="00594A4D" w:rsidP="00CD7455">
      <w:pPr>
        <w:pStyle w:val="index"/>
      </w:pPr>
      <w:r w:rsidRPr="00684608">
        <w:t>tendre (adj.), 71.</w:t>
      </w:r>
      <w:r w:rsidR="00CD7455">
        <w:t xml:space="preserve"> </w:t>
      </w:r>
    </w:p>
    <w:p w:rsidR="00CD7455" w:rsidRDefault="00594A4D" w:rsidP="00CD7455">
      <w:pPr>
        <w:pStyle w:val="index"/>
      </w:pPr>
      <w:r w:rsidRPr="00684608">
        <w:t>tenir, 52.</w:t>
      </w:r>
      <w:r w:rsidR="00CD7455">
        <w:t xml:space="preserve"> </w:t>
      </w:r>
    </w:p>
    <w:p w:rsidR="00CD7455" w:rsidRDefault="00594A4D" w:rsidP="00CD7455">
      <w:pPr>
        <w:pStyle w:val="index"/>
      </w:pPr>
      <w:r w:rsidRPr="00684608">
        <w:t>tenir à l</w:t>
      </w:r>
      <w:r w:rsidR="00CD7455">
        <w:t>’</w:t>
      </w:r>
      <w:r w:rsidRPr="00684608">
        <w:t>écart, 6.</w:t>
      </w:r>
      <w:r w:rsidR="00CD7455">
        <w:t xml:space="preserve"> </w:t>
      </w:r>
    </w:p>
    <w:p w:rsidR="00CD7455" w:rsidRDefault="00594A4D" w:rsidP="00CD7455">
      <w:pPr>
        <w:pStyle w:val="index"/>
      </w:pPr>
      <w:r w:rsidRPr="00684608">
        <w:t>tente, 28.</w:t>
      </w:r>
      <w:r w:rsidR="00CD7455">
        <w:t xml:space="preserve"> </w:t>
      </w:r>
    </w:p>
    <w:p w:rsidR="00CD7455" w:rsidRDefault="00594A4D" w:rsidP="00CD7455">
      <w:pPr>
        <w:pStyle w:val="index"/>
      </w:pPr>
      <w:r w:rsidRPr="00684608">
        <w:t>terrasse, 34.</w:t>
      </w:r>
      <w:r w:rsidR="00CD7455">
        <w:t xml:space="preserve"> </w:t>
      </w:r>
    </w:p>
    <w:p w:rsidR="00CD7455" w:rsidRDefault="00594A4D" w:rsidP="00CD7455">
      <w:pPr>
        <w:pStyle w:val="index"/>
      </w:pPr>
      <w:r w:rsidRPr="00684608">
        <w:t>terre, 17.</w:t>
      </w:r>
      <w:r w:rsidR="00CD7455">
        <w:t xml:space="preserve"> </w:t>
      </w:r>
    </w:p>
    <w:p w:rsidR="00CD7455" w:rsidRDefault="00594A4D" w:rsidP="00CD7455">
      <w:pPr>
        <w:pStyle w:val="index"/>
      </w:pPr>
      <w:r w:rsidRPr="00684608">
        <w:t>tête, 31.</w:t>
      </w:r>
      <w:r w:rsidR="00CD7455">
        <w:t xml:space="preserve"> </w:t>
      </w:r>
    </w:p>
    <w:p w:rsidR="00CD7455" w:rsidRDefault="00594A4D" w:rsidP="00CD7455">
      <w:pPr>
        <w:pStyle w:val="index"/>
      </w:pPr>
      <w:r w:rsidRPr="00684608">
        <w:t>Tibre, 19.</w:t>
      </w:r>
      <w:r w:rsidR="00CD7455">
        <w:t xml:space="preserve"> </w:t>
      </w:r>
    </w:p>
    <w:p w:rsidR="00CD7455" w:rsidRDefault="00594A4D" w:rsidP="00CD7455">
      <w:pPr>
        <w:pStyle w:val="index"/>
      </w:pPr>
      <w:r w:rsidRPr="00684608">
        <w:t>tirer de la carrière, 26.</w:t>
      </w:r>
      <w:r w:rsidR="00CD7455">
        <w:t xml:space="preserve"> </w:t>
      </w:r>
    </w:p>
    <w:p w:rsidR="00CD7455" w:rsidRDefault="00594A4D" w:rsidP="00CD7455">
      <w:pPr>
        <w:pStyle w:val="index"/>
      </w:pPr>
      <w:r w:rsidRPr="00684608">
        <w:lastRenderedPageBreak/>
        <w:t>toge, 22.</w:t>
      </w:r>
      <w:r w:rsidR="00CD7455">
        <w:t xml:space="preserve"> </w:t>
      </w:r>
    </w:p>
    <w:p w:rsidR="00CD7455" w:rsidRDefault="00594A4D" w:rsidP="00CD7455">
      <w:pPr>
        <w:pStyle w:val="index"/>
      </w:pPr>
      <w:r w:rsidRPr="00684608">
        <w:t>toge prétexte, 22.</w:t>
      </w:r>
      <w:r w:rsidR="00CD7455">
        <w:t xml:space="preserve"> </w:t>
      </w:r>
    </w:p>
    <w:p w:rsidR="00CD7455" w:rsidRDefault="00594A4D" w:rsidP="00CD7455">
      <w:pPr>
        <w:pStyle w:val="index"/>
      </w:pPr>
      <w:r w:rsidRPr="00684608">
        <w:t>toit, 4.</w:t>
      </w:r>
      <w:r w:rsidR="00CD7455">
        <w:t xml:space="preserve"> </w:t>
      </w:r>
    </w:p>
    <w:p w:rsidR="00CD7455" w:rsidRDefault="00594A4D" w:rsidP="00CD7455">
      <w:pPr>
        <w:pStyle w:val="index"/>
      </w:pPr>
      <w:r w:rsidRPr="00684608">
        <w:t>tomber, 44 et 83.</w:t>
      </w:r>
      <w:r w:rsidR="00CD7455">
        <w:t xml:space="preserve"> </w:t>
      </w:r>
    </w:p>
    <w:p w:rsidR="00CD7455" w:rsidRDefault="00594A4D" w:rsidP="00CD7455">
      <w:pPr>
        <w:pStyle w:val="index"/>
      </w:pPr>
      <w:r w:rsidRPr="00684608">
        <w:t>ton, le tien, 7.</w:t>
      </w:r>
      <w:r w:rsidR="00CD7455">
        <w:t xml:space="preserve"> </w:t>
      </w:r>
    </w:p>
    <w:p w:rsidR="00CD7455" w:rsidRDefault="00594A4D" w:rsidP="00CD7455">
      <w:pPr>
        <w:pStyle w:val="index"/>
      </w:pPr>
      <w:r w:rsidRPr="00684608">
        <w:t>toucher, 83.</w:t>
      </w:r>
      <w:r w:rsidR="00CD7455">
        <w:t xml:space="preserve"> </w:t>
      </w:r>
    </w:p>
    <w:p w:rsidR="00CD7455" w:rsidRDefault="00594A4D" w:rsidP="00CD7455">
      <w:pPr>
        <w:pStyle w:val="index"/>
      </w:pPr>
      <w:r w:rsidRPr="00684608">
        <w:t>tourner, 7 et 71.</w:t>
      </w:r>
      <w:r w:rsidR="00CD7455">
        <w:t xml:space="preserve"> </w:t>
      </w:r>
    </w:p>
    <w:p w:rsidR="00CD7455" w:rsidRDefault="00594A4D" w:rsidP="00CD7455">
      <w:pPr>
        <w:pStyle w:val="index"/>
      </w:pPr>
      <w:r w:rsidRPr="00684608">
        <w:t>tourner en dérision, 55.</w:t>
      </w:r>
      <w:r w:rsidR="00CD7455">
        <w:t xml:space="preserve"> </w:t>
      </w:r>
    </w:p>
    <w:p w:rsidR="00CD7455" w:rsidRDefault="00594A4D" w:rsidP="00CD7455">
      <w:pPr>
        <w:pStyle w:val="index"/>
      </w:pPr>
      <w:r w:rsidRPr="00684608">
        <w:t>tourner le dos, 33.</w:t>
      </w:r>
      <w:r w:rsidR="00CD7455">
        <w:t xml:space="preserve"> </w:t>
      </w:r>
    </w:p>
    <w:p w:rsidR="00CD7455" w:rsidRDefault="00594A4D" w:rsidP="00CD7455">
      <w:pPr>
        <w:pStyle w:val="index"/>
      </w:pPr>
      <w:r w:rsidRPr="00684608">
        <w:t>tous deux, 63.</w:t>
      </w:r>
      <w:r w:rsidR="00CD7455">
        <w:t xml:space="preserve"> </w:t>
      </w:r>
    </w:p>
    <w:p w:rsidR="00CD7455" w:rsidRDefault="00594A4D" w:rsidP="00CD7455">
      <w:pPr>
        <w:pStyle w:val="index"/>
      </w:pPr>
      <w:r w:rsidRPr="00684608">
        <w:t>tout, tous, 1 et 16.</w:t>
      </w:r>
      <w:r w:rsidR="00CD7455">
        <w:t xml:space="preserve"> </w:t>
      </w:r>
    </w:p>
    <w:p w:rsidR="00CD7455" w:rsidRDefault="00594A4D" w:rsidP="00CD7455">
      <w:pPr>
        <w:pStyle w:val="index"/>
      </w:pPr>
      <w:r w:rsidRPr="00684608">
        <w:t>tout à coup, 22.</w:t>
      </w:r>
      <w:r w:rsidR="00CD7455">
        <w:t xml:space="preserve"> </w:t>
      </w:r>
    </w:p>
    <w:p w:rsidR="00CD7455" w:rsidRDefault="00594A4D" w:rsidP="00CD7455">
      <w:pPr>
        <w:pStyle w:val="index"/>
      </w:pPr>
      <w:r w:rsidRPr="00684608">
        <w:t>tout à fait, 79.</w:t>
      </w:r>
      <w:r w:rsidR="00CD7455">
        <w:t xml:space="preserve"> </w:t>
      </w:r>
    </w:p>
    <w:p w:rsidR="00CD7455" w:rsidRDefault="00594A4D" w:rsidP="00CD7455">
      <w:pPr>
        <w:pStyle w:val="index"/>
      </w:pPr>
      <w:r w:rsidRPr="00684608">
        <w:t>tout à fait à propos, 1.</w:t>
      </w:r>
      <w:r w:rsidR="00CD7455">
        <w:t xml:space="preserve"> </w:t>
      </w:r>
    </w:p>
    <w:p w:rsidR="00CD7455" w:rsidRDefault="00594A4D" w:rsidP="00CD7455">
      <w:pPr>
        <w:pStyle w:val="index"/>
      </w:pPr>
      <w:r w:rsidRPr="00684608">
        <w:t>tracer, 28 et 34.</w:t>
      </w:r>
      <w:r w:rsidR="00CD7455">
        <w:t xml:space="preserve"> </w:t>
      </w:r>
    </w:p>
    <w:p w:rsidR="00CD7455" w:rsidRDefault="00594A4D" w:rsidP="00CD7455">
      <w:pPr>
        <w:pStyle w:val="index"/>
      </w:pPr>
      <w:r w:rsidRPr="00684608">
        <w:t>tragédie, 43.</w:t>
      </w:r>
      <w:r w:rsidR="00CD7455">
        <w:t xml:space="preserve"> </w:t>
      </w:r>
    </w:p>
    <w:p w:rsidR="00CD7455" w:rsidRDefault="00594A4D" w:rsidP="00CD7455">
      <w:pPr>
        <w:pStyle w:val="index"/>
      </w:pPr>
      <w:r w:rsidRPr="00684608">
        <w:t>traîner, 46.</w:t>
      </w:r>
      <w:r w:rsidR="00CD7455">
        <w:t xml:space="preserve"> </w:t>
      </w:r>
    </w:p>
    <w:p w:rsidR="00CD7455" w:rsidRDefault="00594A4D" w:rsidP="00CD7455">
      <w:pPr>
        <w:pStyle w:val="index"/>
      </w:pPr>
      <w:r w:rsidRPr="00684608">
        <w:t>traiter, 10.</w:t>
      </w:r>
      <w:r w:rsidR="00CD7455">
        <w:t xml:space="preserve"> </w:t>
      </w:r>
    </w:p>
    <w:p w:rsidR="00CD7455" w:rsidRDefault="00594A4D" w:rsidP="00CD7455">
      <w:pPr>
        <w:pStyle w:val="index"/>
      </w:pPr>
      <w:r w:rsidRPr="00684608">
        <w:t>tranquille, 47.</w:t>
      </w:r>
      <w:r w:rsidR="00CD7455">
        <w:t xml:space="preserve"> </w:t>
      </w:r>
    </w:p>
    <w:p w:rsidR="00CD7455" w:rsidRDefault="00594A4D" w:rsidP="00CD7455">
      <w:pPr>
        <w:pStyle w:val="index"/>
      </w:pPr>
      <w:r w:rsidRPr="00684608">
        <w:t>tranquillement, 59.</w:t>
      </w:r>
      <w:r w:rsidR="00CD7455">
        <w:t xml:space="preserve"> </w:t>
      </w:r>
    </w:p>
    <w:p w:rsidR="00CD7455" w:rsidRDefault="00594A4D" w:rsidP="00CD7455">
      <w:pPr>
        <w:pStyle w:val="index"/>
      </w:pPr>
      <w:r w:rsidRPr="00684608">
        <w:t>transpercer, 40.</w:t>
      </w:r>
      <w:r w:rsidR="00CD7455">
        <w:t xml:space="preserve"> </w:t>
      </w:r>
    </w:p>
    <w:p w:rsidR="00CD7455" w:rsidRDefault="00594A4D" w:rsidP="00CD7455">
      <w:pPr>
        <w:pStyle w:val="index"/>
      </w:pPr>
      <w:r w:rsidRPr="00684608">
        <w:t>transporter, 40.</w:t>
      </w:r>
      <w:r w:rsidR="00CD7455">
        <w:t xml:space="preserve"> </w:t>
      </w:r>
    </w:p>
    <w:p w:rsidR="00CD7455" w:rsidRDefault="00594A4D" w:rsidP="00CD7455">
      <w:pPr>
        <w:pStyle w:val="index"/>
      </w:pPr>
      <w:r w:rsidRPr="00684608">
        <w:t>travail, 2 et 28.</w:t>
      </w:r>
      <w:r w:rsidR="00CD7455">
        <w:t xml:space="preserve"> </w:t>
      </w:r>
    </w:p>
    <w:p w:rsidR="00CD7455" w:rsidRDefault="00594A4D" w:rsidP="00CD7455">
      <w:pPr>
        <w:pStyle w:val="index"/>
      </w:pPr>
      <w:r w:rsidRPr="00684608">
        <w:t>travailler, 43.</w:t>
      </w:r>
      <w:r w:rsidR="00CD7455">
        <w:t xml:space="preserve"> </w:t>
      </w:r>
    </w:p>
    <w:p w:rsidR="00CD7455" w:rsidRDefault="00594A4D" w:rsidP="00CD7455">
      <w:pPr>
        <w:pStyle w:val="index"/>
      </w:pPr>
      <w:r w:rsidRPr="00684608">
        <w:t>travailleur, 2.</w:t>
      </w:r>
      <w:r w:rsidR="00CD7455">
        <w:t xml:space="preserve"> </w:t>
      </w:r>
    </w:p>
    <w:p w:rsidR="00CD7455" w:rsidRDefault="00594A4D" w:rsidP="00CD7455">
      <w:pPr>
        <w:pStyle w:val="index"/>
      </w:pPr>
      <w:r w:rsidRPr="00684608">
        <w:t>trente, 79.</w:t>
      </w:r>
      <w:r w:rsidR="00CD7455">
        <w:t xml:space="preserve"> </w:t>
      </w:r>
    </w:p>
    <w:p w:rsidR="00CD7455" w:rsidRDefault="00594A4D" w:rsidP="00CD7455">
      <w:pPr>
        <w:pStyle w:val="index"/>
      </w:pPr>
      <w:r w:rsidRPr="00684608">
        <w:t>très bon, 13.</w:t>
      </w:r>
      <w:r w:rsidR="00CD7455">
        <w:t xml:space="preserve"> </w:t>
      </w:r>
    </w:p>
    <w:p w:rsidR="00CD7455" w:rsidRDefault="00594A4D" w:rsidP="00CD7455">
      <w:pPr>
        <w:pStyle w:val="index"/>
      </w:pPr>
      <w:r w:rsidRPr="00684608">
        <w:t>très nombreux, 68.</w:t>
      </w:r>
      <w:r w:rsidR="00CD7455">
        <w:t xml:space="preserve"> </w:t>
      </w:r>
    </w:p>
    <w:p w:rsidR="00CD7455" w:rsidRDefault="00594A4D" w:rsidP="00CD7455">
      <w:pPr>
        <w:pStyle w:val="index"/>
      </w:pPr>
      <w:r w:rsidRPr="00684608">
        <w:t>tresser, 39.</w:t>
      </w:r>
      <w:r w:rsidR="00CD7455">
        <w:t xml:space="preserve"> </w:t>
      </w:r>
    </w:p>
    <w:p w:rsidR="00CD7455" w:rsidRDefault="00594A4D" w:rsidP="00CD7455">
      <w:pPr>
        <w:pStyle w:val="index"/>
      </w:pPr>
      <w:r w:rsidRPr="00684608">
        <w:t>très volontiers, 13.</w:t>
      </w:r>
      <w:r w:rsidR="00CD7455">
        <w:t xml:space="preserve"> </w:t>
      </w:r>
    </w:p>
    <w:p w:rsidR="00CD7455" w:rsidRDefault="00594A4D" w:rsidP="00CD7455">
      <w:pPr>
        <w:pStyle w:val="index"/>
      </w:pPr>
      <w:r w:rsidRPr="00684608">
        <w:t>tribunal, 77.</w:t>
      </w:r>
      <w:r w:rsidR="00CD7455">
        <w:t xml:space="preserve"> </w:t>
      </w:r>
    </w:p>
    <w:p w:rsidR="00CD7455" w:rsidRDefault="001D76A4" w:rsidP="00CD7455">
      <w:pPr>
        <w:pStyle w:val="index"/>
      </w:pPr>
      <w:r>
        <w:t>tribunat</w:t>
      </w:r>
      <w:r w:rsidR="00594A4D" w:rsidRPr="00684608">
        <w:t>, 77.</w:t>
      </w:r>
      <w:r w:rsidR="00CD7455">
        <w:t xml:space="preserve"> </w:t>
      </w:r>
    </w:p>
    <w:p w:rsidR="00CD7455" w:rsidRDefault="00594A4D" w:rsidP="00CD7455">
      <w:pPr>
        <w:pStyle w:val="index"/>
      </w:pPr>
      <w:r w:rsidRPr="00684608">
        <w:t>tribun de la plèbe, 76.</w:t>
      </w:r>
      <w:r w:rsidR="00CD7455">
        <w:t xml:space="preserve"> </w:t>
      </w:r>
    </w:p>
    <w:p w:rsidR="00CD7455" w:rsidRDefault="00594A4D" w:rsidP="00CD7455">
      <w:pPr>
        <w:pStyle w:val="index"/>
      </w:pPr>
      <w:r w:rsidRPr="00684608">
        <w:t>tribun militaire, 28.</w:t>
      </w:r>
      <w:r w:rsidR="00CD7455">
        <w:t xml:space="preserve"> </w:t>
      </w:r>
    </w:p>
    <w:p w:rsidR="00CD7455" w:rsidRDefault="00594A4D" w:rsidP="00CD7455">
      <w:pPr>
        <w:pStyle w:val="index"/>
      </w:pPr>
      <w:r w:rsidRPr="00684608">
        <w:lastRenderedPageBreak/>
        <w:t>triomphe, 52.</w:t>
      </w:r>
      <w:r w:rsidR="00CD7455">
        <w:t xml:space="preserve"> </w:t>
      </w:r>
    </w:p>
    <w:p w:rsidR="00CD7455" w:rsidRDefault="00594A4D" w:rsidP="00CD7455">
      <w:pPr>
        <w:pStyle w:val="index"/>
      </w:pPr>
      <w:r w:rsidRPr="00684608">
        <w:t>triompher, 52.</w:t>
      </w:r>
      <w:r w:rsidR="00CD7455">
        <w:t xml:space="preserve"> </w:t>
      </w:r>
    </w:p>
    <w:p w:rsidR="00CD7455" w:rsidRDefault="00594A4D" w:rsidP="00CD7455">
      <w:pPr>
        <w:pStyle w:val="index"/>
      </w:pPr>
      <w:r w:rsidRPr="00684608">
        <w:t>triste, 80.</w:t>
      </w:r>
      <w:r w:rsidR="00CD7455">
        <w:t xml:space="preserve"> </w:t>
      </w:r>
    </w:p>
    <w:p w:rsidR="00CD7455" w:rsidRDefault="00594A4D" w:rsidP="00CD7455">
      <w:pPr>
        <w:pStyle w:val="index"/>
      </w:pPr>
      <w:r w:rsidRPr="00684608">
        <w:t>Troie, 61.</w:t>
      </w:r>
      <w:r w:rsidR="00CD7455">
        <w:t xml:space="preserve"> </w:t>
      </w:r>
    </w:p>
    <w:p w:rsidR="00CD7455" w:rsidRDefault="00594A4D" w:rsidP="00CD7455">
      <w:pPr>
        <w:pStyle w:val="index"/>
      </w:pPr>
      <w:r w:rsidRPr="00684608">
        <w:t>trois, 19.</w:t>
      </w:r>
      <w:r w:rsidR="00CD7455">
        <w:t xml:space="preserve"> </w:t>
      </w:r>
    </w:p>
    <w:p w:rsidR="00CD7455" w:rsidRDefault="00594A4D" w:rsidP="00CD7455">
      <w:pPr>
        <w:pStyle w:val="index"/>
      </w:pPr>
      <w:r w:rsidRPr="00684608">
        <w:t>troisième, 55.</w:t>
      </w:r>
      <w:r w:rsidR="00CD7455">
        <w:t xml:space="preserve"> </w:t>
      </w:r>
    </w:p>
    <w:p w:rsidR="00CD7455" w:rsidRDefault="00594A4D" w:rsidP="00CD7455">
      <w:pPr>
        <w:pStyle w:val="index"/>
      </w:pPr>
      <w:r w:rsidRPr="00684608">
        <w:t>tromper l</w:t>
      </w:r>
      <w:r w:rsidR="00CD7455">
        <w:t>’</w:t>
      </w:r>
      <w:r w:rsidRPr="00684608">
        <w:t>attente, 83.</w:t>
      </w:r>
      <w:r w:rsidR="00CD7455">
        <w:t xml:space="preserve"> </w:t>
      </w:r>
    </w:p>
    <w:p w:rsidR="00CD7455" w:rsidRDefault="00594A4D" w:rsidP="00CD7455">
      <w:pPr>
        <w:pStyle w:val="index"/>
      </w:pPr>
      <w:r w:rsidRPr="00684608">
        <w:t>trompette, 55.</w:t>
      </w:r>
      <w:r w:rsidR="00CD7455">
        <w:t xml:space="preserve"> </w:t>
      </w:r>
    </w:p>
    <w:p w:rsidR="00CD7455" w:rsidRDefault="00594A4D" w:rsidP="00CD7455">
      <w:pPr>
        <w:pStyle w:val="index"/>
      </w:pPr>
      <w:r w:rsidRPr="00684608">
        <w:t>trop, 21.</w:t>
      </w:r>
      <w:r w:rsidR="00CD7455">
        <w:t xml:space="preserve"> </w:t>
      </w:r>
    </w:p>
    <w:p w:rsidR="00CD7455" w:rsidRDefault="00594A4D" w:rsidP="00CD7455">
      <w:pPr>
        <w:pStyle w:val="index"/>
      </w:pPr>
      <w:r w:rsidRPr="00684608">
        <w:t>trophée, 31.</w:t>
      </w:r>
      <w:r w:rsidR="00CD7455">
        <w:t xml:space="preserve"> </w:t>
      </w:r>
    </w:p>
    <w:p w:rsidR="00CD7455" w:rsidRDefault="00594A4D" w:rsidP="00CD7455">
      <w:pPr>
        <w:pStyle w:val="index"/>
      </w:pPr>
      <w:r w:rsidRPr="00684608">
        <w:t>trouble, 66.</w:t>
      </w:r>
      <w:r w:rsidR="00CD7455">
        <w:t xml:space="preserve"> </w:t>
      </w:r>
    </w:p>
    <w:p w:rsidR="00CD7455" w:rsidRDefault="00594A4D" w:rsidP="00CD7455">
      <w:pPr>
        <w:pStyle w:val="index"/>
      </w:pPr>
      <w:r w:rsidRPr="00684608">
        <w:t>troubler, 67.</w:t>
      </w:r>
      <w:r w:rsidR="00CD7455">
        <w:t xml:space="preserve"> </w:t>
      </w:r>
    </w:p>
    <w:p w:rsidR="00CD7455" w:rsidRDefault="00594A4D" w:rsidP="00CD7455">
      <w:pPr>
        <w:pStyle w:val="index"/>
      </w:pPr>
      <w:r w:rsidRPr="00684608">
        <w:t>troupe, 32.</w:t>
      </w:r>
      <w:r w:rsidR="00CD7455">
        <w:t xml:space="preserve"> </w:t>
      </w:r>
    </w:p>
    <w:p w:rsidR="00CD7455" w:rsidRDefault="00594A4D" w:rsidP="00CD7455">
      <w:pPr>
        <w:pStyle w:val="index"/>
      </w:pPr>
      <w:r w:rsidRPr="00684608">
        <w:t>troupeau, 17.</w:t>
      </w:r>
      <w:r w:rsidR="00CD7455">
        <w:t xml:space="preserve"> </w:t>
      </w:r>
    </w:p>
    <w:p w:rsidR="00CD7455" w:rsidRDefault="00594A4D" w:rsidP="00CD7455">
      <w:pPr>
        <w:pStyle w:val="index"/>
      </w:pPr>
      <w:r w:rsidRPr="00684608">
        <w:t>trouver, 7.</w:t>
      </w:r>
      <w:r w:rsidR="00CD7455">
        <w:t xml:space="preserve"> </w:t>
      </w:r>
    </w:p>
    <w:p w:rsidR="00CD7455" w:rsidRDefault="00594A4D" w:rsidP="00CD7455">
      <w:pPr>
        <w:pStyle w:val="index"/>
      </w:pPr>
      <w:r w:rsidRPr="00684608">
        <w:t>Troyen, 61.</w:t>
      </w:r>
      <w:r w:rsidR="00CD7455">
        <w:t xml:space="preserve"> </w:t>
      </w:r>
    </w:p>
    <w:p w:rsidR="00CD7455" w:rsidRDefault="00594A4D" w:rsidP="00CD7455">
      <w:pPr>
        <w:pStyle w:val="index"/>
      </w:pPr>
      <w:r w:rsidRPr="00684608">
        <w:t>tu, toi, 1.</w:t>
      </w:r>
      <w:r w:rsidR="00CD7455">
        <w:t xml:space="preserve"> </w:t>
      </w:r>
    </w:p>
    <w:p w:rsidR="00CD7455" w:rsidRDefault="00594A4D" w:rsidP="00CD7455">
      <w:pPr>
        <w:pStyle w:val="index"/>
      </w:pPr>
      <w:r w:rsidRPr="00684608">
        <w:t>tuer, 16 et 32.</w:t>
      </w:r>
      <w:r w:rsidR="00CD7455">
        <w:t xml:space="preserve"> </w:t>
      </w:r>
    </w:p>
    <w:p w:rsidR="00CD7455" w:rsidRDefault="00594A4D" w:rsidP="00CD7455">
      <w:pPr>
        <w:pStyle w:val="index"/>
      </w:pPr>
      <w:r w:rsidRPr="00684608">
        <w:t>tunique, 22.</w:t>
      </w:r>
      <w:r w:rsidR="00CD7455">
        <w:t xml:space="preserve"> </w:t>
      </w:r>
    </w:p>
    <w:p w:rsidR="00CD7455" w:rsidRDefault="00594A4D" w:rsidP="00594A4D">
      <w:pPr>
        <w:pStyle w:val="u1c"/>
      </w:pPr>
      <w:r>
        <w:t>U</w:t>
      </w:r>
      <w:bookmarkStart w:id="541" w:name="IdFr_U"/>
      <w:bookmarkEnd w:id="541"/>
      <w:r w:rsidR="00CD7455">
        <w:t xml:space="preserve"> </w:t>
      </w:r>
    </w:p>
    <w:p w:rsidR="00CD7455" w:rsidRDefault="00594A4D" w:rsidP="00CD7455">
      <w:pPr>
        <w:pStyle w:val="index"/>
      </w:pPr>
      <w:r w:rsidRPr="00684608">
        <w:t>un, 13.</w:t>
      </w:r>
      <w:r w:rsidR="00CD7455">
        <w:t xml:space="preserve"> </w:t>
      </w:r>
    </w:p>
    <w:p w:rsidR="00CD7455" w:rsidRDefault="00594A4D" w:rsidP="00CD7455">
      <w:pPr>
        <w:pStyle w:val="index"/>
      </w:pPr>
      <w:r w:rsidRPr="00684608">
        <w:t>un à un, 7.</w:t>
      </w:r>
      <w:r w:rsidR="00CD7455">
        <w:t xml:space="preserve"> </w:t>
      </w:r>
    </w:p>
    <w:p w:rsidR="00CD7455" w:rsidRDefault="00594A4D" w:rsidP="00CD7455">
      <w:pPr>
        <w:pStyle w:val="index"/>
      </w:pPr>
      <w:r w:rsidRPr="00684608">
        <w:t>un certain, 9.</w:t>
      </w:r>
      <w:r w:rsidR="00CD7455">
        <w:t xml:space="preserve"> </w:t>
      </w:r>
    </w:p>
    <w:p w:rsidR="00CD7455" w:rsidRDefault="00594A4D" w:rsidP="00CD7455">
      <w:pPr>
        <w:pStyle w:val="index"/>
      </w:pPr>
      <w:r w:rsidRPr="00684608">
        <w:t>un certain nombre de, 34.</w:t>
      </w:r>
      <w:r w:rsidR="00CD7455">
        <w:t xml:space="preserve"> </w:t>
      </w:r>
    </w:p>
    <w:p w:rsidR="00CD7455" w:rsidRDefault="00594A4D" w:rsidP="00CD7455">
      <w:pPr>
        <w:pStyle w:val="index"/>
      </w:pPr>
      <w:r w:rsidRPr="00684608">
        <w:t>uni, 4.</w:t>
      </w:r>
      <w:r w:rsidR="00CD7455">
        <w:t xml:space="preserve"> </w:t>
      </w:r>
    </w:p>
    <w:p w:rsidR="00CD7455" w:rsidRDefault="00594A4D" w:rsidP="00CD7455">
      <w:pPr>
        <w:pStyle w:val="index"/>
      </w:pPr>
      <w:r w:rsidRPr="00684608">
        <w:t>unir, 71.</w:t>
      </w:r>
      <w:r w:rsidR="00CD7455">
        <w:t xml:space="preserve"> </w:t>
      </w:r>
    </w:p>
    <w:p w:rsidR="00CD7455" w:rsidRDefault="00594A4D" w:rsidP="00CD7455">
      <w:pPr>
        <w:pStyle w:val="index"/>
      </w:pPr>
      <w:r w:rsidRPr="00684608">
        <w:t>un jour, 16.</w:t>
      </w:r>
      <w:r w:rsidR="00CD7455">
        <w:t xml:space="preserve"> </w:t>
      </w:r>
    </w:p>
    <w:p w:rsidR="00CD7455" w:rsidRDefault="00594A4D" w:rsidP="00CD7455">
      <w:pPr>
        <w:pStyle w:val="index"/>
      </w:pPr>
      <w:r w:rsidRPr="00684608">
        <w:t>un seul, 13.</w:t>
      </w:r>
      <w:r w:rsidR="00CD7455">
        <w:t xml:space="preserve"> </w:t>
      </w:r>
    </w:p>
    <w:p w:rsidR="00CD7455" w:rsidRDefault="00594A4D" w:rsidP="00CD7455">
      <w:pPr>
        <w:pStyle w:val="index"/>
      </w:pPr>
      <w:r w:rsidRPr="00684608">
        <w:t>urne, 73.</w:t>
      </w:r>
      <w:r w:rsidR="00CD7455">
        <w:t xml:space="preserve"> </w:t>
      </w:r>
    </w:p>
    <w:p w:rsidR="00CD7455" w:rsidRDefault="00594A4D" w:rsidP="00CD7455">
      <w:pPr>
        <w:pStyle w:val="index"/>
      </w:pPr>
      <w:r w:rsidRPr="00684608">
        <w:t>utile, 82.</w:t>
      </w:r>
      <w:r w:rsidR="00CD7455">
        <w:t xml:space="preserve"> </w:t>
      </w:r>
    </w:p>
    <w:p w:rsidR="00CD7455" w:rsidRDefault="00594A4D" w:rsidP="00594A4D">
      <w:pPr>
        <w:pStyle w:val="u1c"/>
      </w:pPr>
      <w:r>
        <w:t>V</w:t>
      </w:r>
      <w:bookmarkStart w:id="542" w:name="IdFr_V"/>
      <w:bookmarkEnd w:id="542"/>
      <w:r w:rsidR="00CD7455">
        <w:t xml:space="preserve"> </w:t>
      </w:r>
    </w:p>
    <w:p w:rsidR="00CD7455" w:rsidRDefault="00594A4D" w:rsidP="00CD7455">
      <w:pPr>
        <w:pStyle w:val="index"/>
      </w:pPr>
      <w:r w:rsidRPr="00684608">
        <w:t>vacances, 1.</w:t>
      </w:r>
      <w:r w:rsidR="00CD7455">
        <w:t xml:space="preserve"> </w:t>
      </w:r>
    </w:p>
    <w:p w:rsidR="00CD7455" w:rsidRDefault="00594A4D" w:rsidP="00CD7455">
      <w:pPr>
        <w:pStyle w:val="index"/>
      </w:pPr>
      <w:r w:rsidRPr="00684608">
        <w:t>vague (subst.), 68.</w:t>
      </w:r>
      <w:r w:rsidR="00CD7455">
        <w:t xml:space="preserve"> </w:t>
      </w:r>
    </w:p>
    <w:p w:rsidR="00CD7455" w:rsidRDefault="00594A4D" w:rsidP="00CD7455">
      <w:pPr>
        <w:pStyle w:val="index"/>
      </w:pPr>
      <w:r w:rsidRPr="00684608">
        <w:t>vaincre, 43.</w:t>
      </w:r>
      <w:r w:rsidR="00CD7455">
        <w:t xml:space="preserve"> </w:t>
      </w:r>
    </w:p>
    <w:p w:rsidR="00CD7455" w:rsidRDefault="00594A4D" w:rsidP="00CD7455">
      <w:pPr>
        <w:pStyle w:val="index"/>
      </w:pPr>
      <w:r w:rsidRPr="00684608">
        <w:lastRenderedPageBreak/>
        <w:t>vase, 71.</w:t>
      </w:r>
      <w:r w:rsidR="00CD7455">
        <w:t xml:space="preserve"> </w:t>
      </w:r>
    </w:p>
    <w:p w:rsidR="00CD7455" w:rsidRDefault="00594A4D" w:rsidP="00CD7455">
      <w:pPr>
        <w:pStyle w:val="index"/>
      </w:pPr>
      <w:r w:rsidRPr="00684608">
        <w:t>vendre, 65.</w:t>
      </w:r>
      <w:r w:rsidR="00CD7455">
        <w:t xml:space="preserve"> </w:t>
      </w:r>
    </w:p>
    <w:p w:rsidR="00CD7455" w:rsidRDefault="00594A4D" w:rsidP="00CD7455">
      <w:pPr>
        <w:pStyle w:val="index"/>
      </w:pPr>
      <w:r w:rsidRPr="00684608">
        <w:t>vénérer, 80.</w:t>
      </w:r>
      <w:r w:rsidR="00CD7455">
        <w:t xml:space="preserve"> </w:t>
      </w:r>
    </w:p>
    <w:p w:rsidR="00CD7455" w:rsidRDefault="00594A4D" w:rsidP="00CD7455">
      <w:pPr>
        <w:pStyle w:val="index"/>
      </w:pPr>
      <w:r w:rsidRPr="00684608">
        <w:t>venir, 1.</w:t>
      </w:r>
      <w:r w:rsidR="00CD7455">
        <w:t xml:space="preserve"> </w:t>
      </w:r>
    </w:p>
    <w:p w:rsidR="00CD7455" w:rsidRDefault="00594A4D" w:rsidP="00CD7455">
      <w:pPr>
        <w:pStyle w:val="index"/>
      </w:pPr>
      <w:r w:rsidRPr="00684608">
        <w:t>ver, 38.</w:t>
      </w:r>
      <w:r w:rsidR="00CD7455">
        <w:t xml:space="preserve"> </w:t>
      </w:r>
    </w:p>
    <w:p w:rsidR="00CD7455" w:rsidRDefault="00594A4D" w:rsidP="00CD7455">
      <w:pPr>
        <w:pStyle w:val="index"/>
      </w:pPr>
      <w:r w:rsidRPr="00684608">
        <w:t>verbe, 44.</w:t>
      </w:r>
      <w:r w:rsidR="00CD7455">
        <w:t xml:space="preserve"> </w:t>
      </w:r>
    </w:p>
    <w:p w:rsidR="00CD7455" w:rsidRDefault="00594A4D" w:rsidP="00CD7455">
      <w:pPr>
        <w:pStyle w:val="index"/>
      </w:pPr>
      <w:r w:rsidRPr="00684608">
        <w:t>vers, 1.</w:t>
      </w:r>
      <w:r w:rsidR="00CD7455">
        <w:t xml:space="preserve"> </w:t>
      </w:r>
    </w:p>
    <w:p w:rsidR="00CD7455" w:rsidRDefault="00594A4D" w:rsidP="00CD7455">
      <w:pPr>
        <w:pStyle w:val="index"/>
      </w:pPr>
      <w:r w:rsidRPr="00684608">
        <w:t>vers (subst.), 61.</w:t>
      </w:r>
      <w:r w:rsidR="00CD7455">
        <w:t xml:space="preserve"> </w:t>
      </w:r>
    </w:p>
    <w:p w:rsidR="00CD7455" w:rsidRDefault="00594A4D" w:rsidP="00CD7455">
      <w:pPr>
        <w:pStyle w:val="index"/>
      </w:pPr>
      <w:r w:rsidRPr="00684608">
        <w:t>vert, 49.</w:t>
      </w:r>
      <w:r w:rsidR="00CD7455">
        <w:t xml:space="preserve"> </w:t>
      </w:r>
    </w:p>
    <w:p w:rsidR="00CD7455" w:rsidRDefault="00594A4D" w:rsidP="00CD7455">
      <w:pPr>
        <w:pStyle w:val="index"/>
      </w:pPr>
      <w:r w:rsidRPr="00684608">
        <w:t>Verts, 86.</w:t>
      </w:r>
      <w:r w:rsidR="00CD7455">
        <w:t xml:space="preserve"> </w:t>
      </w:r>
    </w:p>
    <w:p w:rsidR="00CD7455" w:rsidRDefault="00594A4D" w:rsidP="00CD7455">
      <w:pPr>
        <w:pStyle w:val="index"/>
      </w:pPr>
      <w:r w:rsidRPr="00684608">
        <w:t>vestale, 79.</w:t>
      </w:r>
      <w:r w:rsidR="00CD7455">
        <w:t xml:space="preserve"> </w:t>
      </w:r>
    </w:p>
    <w:p w:rsidR="00CD7455" w:rsidRDefault="00594A4D" w:rsidP="00CD7455">
      <w:pPr>
        <w:pStyle w:val="index"/>
      </w:pPr>
      <w:r w:rsidRPr="00684608">
        <w:t>vestiaire, 19.</w:t>
      </w:r>
      <w:r w:rsidR="00CD7455">
        <w:t xml:space="preserve"> </w:t>
      </w:r>
    </w:p>
    <w:p w:rsidR="00CD7455" w:rsidRDefault="00594A4D" w:rsidP="00CD7455">
      <w:pPr>
        <w:pStyle w:val="index"/>
      </w:pPr>
      <w:r w:rsidRPr="00684608">
        <w:t>vestibule, 10.</w:t>
      </w:r>
      <w:r w:rsidR="00CD7455">
        <w:t xml:space="preserve"> </w:t>
      </w:r>
    </w:p>
    <w:p w:rsidR="00CD7455" w:rsidRDefault="00594A4D" w:rsidP="00CD7455">
      <w:pPr>
        <w:pStyle w:val="index"/>
      </w:pPr>
      <w:r w:rsidRPr="00684608">
        <w:t>vêtement, 19 et 55.</w:t>
      </w:r>
      <w:r w:rsidR="00CD7455">
        <w:t xml:space="preserve"> </w:t>
      </w:r>
    </w:p>
    <w:p w:rsidR="00CD7455" w:rsidRDefault="00594A4D" w:rsidP="00CD7455">
      <w:pPr>
        <w:pStyle w:val="index"/>
      </w:pPr>
      <w:r w:rsidRPr="00684608">
        <w:t>vêtir, 5.</w:t>
      </w:r>
      <w:r w:rsidR="00CD7455">
        <w:t xml:space="preserve"> </w:t>
      </w:r>
    </w:p>
    <w:p w:rsidR="00CD7455" w:rsidRDefault="00594A4D" w:rsidP="00CD7455">
      <w:pPr>
        <w:pStyle w:val="index"/>
      </w:pPr>
      <w:r w:rsidRPr="00684608">
        <w:t>viande, 63.</w:t>
      </w:r>
      <w:r w:rsidR="00CD7455">
        <w:t xml:space="preserve"> </w:t>
      </w:r>
    </w:p>
    <w:p w:rsidR="00CD7455" w:rsidRDefault="00594A4D" w:rsidP="00CD7455">
      <w:pPr>
        <w:pStyle w:val="index"/>
      </w:pPr>
      <w:r w:rsidRPr="00684608">
        <w:t xml:space="preserve">viande de </w:t>
      </w:r>
      <w:r w:rsidR="00CD7455" w:rsidRPr="00684608">
        <w:t>bœuf</w:t>
      </w:r>
      <w:r w:rsidRPr="00684608">
        <w:t>, 63.</w:t>
      </w:r>
      <w:r w:rsidR="00CD7455">
        <w:t xml:space="preserve"> </w:t>
      </w:r>
    </w:p>
    <w:p w:rsidR="00CD7455" w:rsidRDefault="00594A4D" w:rsidP="00CD7455">
      <w:pPr>
        <w:pStyle w:val="index"/>
      </w:pPr>
      <w:r w:rsidRPr="00684608">
        <w:t>viande de chevreau, 64.</w:t>
      </w:r>
      <w:r w:rsidR="00CD7455">
        <w:t xml:space="preserve"> </w:t>
      </w:r>
    </w:p>
    <w:p w:rsidR="00CD7455" w:rsidRDefault="00594A4D" w:rsidP="00CD7455">
      <w:pPr>
        <w:pStyle w:val="index"/>
      </w:pPr>
      <w:r w:rsidRPr="00684608">
        <w:t>viande de porc, 63.</w:t>
      </w:r>
      <w:r w:rsidR="00CD7455">
        <w:t xml:space="preserve"> </w:t>
      </w:r>
    </w:p>
    <w:p w:rsidR="00CD7455" w:rsidRDefault="00594A4D" w:rsidP="00CD7455">
      <w:pPr>
        <w:pStyle w:val="index"/>
      </w:pPr>
      <w:r w:rsidRPr="00684608">
        <w:t>viande de veau, 63.</w:t>
      </w:r>
      <w:r w:rsidR="00CD7455">
        <w:t xml:space="preserve"> </w:t>
      </w:r>
    </w:p>
    <w:p w:rsidR="00CD7455" w:rsidRDefault="00594A4D" w:rsidP="00CD7455">
      <w:pPr>
        <w:pStyle w:val="index"/>
      </w:pPr>
      <w:r w:rsidRPr="00684608">
        <w:t>victime, 55.</w:t>
      </w:r>
      <w:r w:rsidR="00CD7455">
        <w:t xml:space="preserve"> </w:t>
      </w:r>
    </w:p>
    <w:p w:rsidR="00CD7455" w:rsidRDefault="00594A4D" w:rsidP="00CD7455">
      <w:pPr>
        <w:pStyle w:val="index"/>
      </w:pPr>
      <w:r w:rsidRPr="00684608">
        <w:t>victoire, 52.</w:t>
      </w:r>
      <w:r w:rsidR="00CD7455">
        <w:t xml:space="preserve"> </w:t>
      </w:r>
    </w:p>
    <w:p w:rsidR="00CD7455" w:rsidRDefault="00594A4D" w:rsidP="00CD7455">
      <w:pPr>
        <w:pStyle w:val="index"/>
      </w:pPr>
      <w:r w:rsidRPr="00684608">
        <w:t>Vicus Jugarius, 22.</w:t>
      </w:r>
      <w:r w:rsidR="00CD7455">
        <w:t xml:space="preserve"> </w:t>
      </w:r>
    </w:p>
    <w:p w:rsidR="00CD7455" w:rsidRDefault="00594A4D" w:rsidP="00CD7455">
      <w:pPr>
        <w:pStyle w:val="index"/>
      </w:pPr>
      <w:r w:rsidRPr="00684608">
        <w:t>vieille femme, 13.</w:t>
      </w:r>
      <w:r w:rsidR="00CD7455">
        <w:t xml:space="preserve"> </w:t>
      </w:r>
    </w:p>
    <w:p w:rsidR="00CD7455" w:rsidRDefault="00594A4D" w:rsidP="00CD7455">
      <w:pPr>
        <w:pStyle w:val="index"/>
      </w:pPr>
      <w:r w:rsidRPr="00684608">
        <w:t>vierge, 79.</w:t>
      </w:r>
      <w:r w:rsidR="00CD7455">
        <w:t xml:space="preserve"> </w:t>
      </w:r>
    </w:p>
    <w:p w:rsidR="00CD7455" w:rsidRDefault="00594A4D" w:rsidP="00CD7455">
      <w:pPr>
        <w:pStyle w:val="index"/>
      </w:pPr>
      <w:r w:rsidRPr="00684608">
        <w:t>vieux, 8.</w:t>
      </w:r>
      <w:r w:rsidR="00CD7455">
        <w:t xml:space="preserve"> </w:t>
      </w:r>
    </w:p>
    <w:p w:rsidR="00CD7455" w:rsidRDefault="00594A4D" w:rsidP="00CD7455">
      <w:pPr>
        <w:pStyle w:val="index"/>
      </w:pPr>
      <w:r w:rsidRPr="00684608">
        <w:t>vif, 46.</w:t>
      </w:r>
      <w:r w:rsidR="00CD7455">
        <w:t xml:space="preserve"> </w:t>
      </w:r>
    </w:p>
    <w:p w:rsidR="00CD7455" w:rsidRDefault="00594A4D" w:rsidP="00CD7455">
      <w:pPr>
        <w:pStyle w:val="index"/>
      </w:pPr>
      <w:r w:rsidRPr="00684608">
        <w:t>vigilant, 26.</w:t>
      </w:r>
      <w:r w:rsidR="00CD7455">
        <w:t xml:space="preserve"> </w:t>
      </w:r>
    </w:p>
    <w:p w:rsidR="00CD7455" w:rsidRDefault="00594A4D" w:rsidP="00CD7455">
      <w:pPr>
        <w:pStyle w:val="index"/>
      </w:pPr>
      <w:r w:rsidRPr="00684608">
        <w:t>vigne, 17.</w:t>
      </w:r>
      <w:r w:rsidR="00CD7455">
        <w:t xml:space="preserve"> </w:t>
      </w:r>
    </w:p>
    <w:p w:rsidR="00CD7455" w:rsidRDefault="00594A4D" w:rsidP="00CD7455">
      <w:pPr>
        <w:pStyle w:val="index"/>
      </w:pPr>
      <w:r w:rsidRPr="00684608">
        <w:t>villa, 34.</w:t>
      </w:r>
      <w:r w:rsidR="00CD7455">
        <w:t xml:space="preserve"> </w:t>
      </w:r>
    </w:p>
    <w:p w:rsidR="00CD7455" w:rsidRDefault="00594A4D" w:rsidP="00CD7455">
      <w:pPr>
        <w:pStyle w:val="index"/>
      </w:pPr>
      <w:r w:rsidRPr="00684608">
        <w:t>ville, 25.</w:t>
      </w:r>
      <w:r w:rsidR="00CD7455">
        <w:t xml:space="preserve"> </w:t>
      </w:r>
    </w:p>
    <w:p w:rsidR="00CD7455" w:rsidRDefault="00594A4D" w:rsidP="00CD7455">
      <w:pPr>
        <w:pStyle w:val="index"/>
      </w:pPr>
      <w:r w:rsidRPr="00684608">
        <w:t>vin, 63.</w:t>
      </w:r>
      <w:r w:rsidR="00CD7455">
        <w:t xml:space="preserve"> </w:t>
      </w:r>
    </w:p>
    <w:p w:rsidR="00CD7455" w:rsidRDefault="00594A4D" w:rsidP="00CD7455">
      <w:pPr>
        <w:pStyle w:val="index"/>
      </w:pPr>
      <w:r w:rsidRPr="00684608">
        <w:t>violemment, 46.</w:t>
      </w:r>
      <w:r w:rsidR="00CD7455">
        <w:t xml:space="preserve"> </w:t>
      </w:r>
    </w:p>
    <w:p w:rsidR="00CD7455" w:rsidRDefault="00594A4D" w:rsidP="00CD7455">
      <w:pPr>
        <w:pStyle w:val="index"/>
      </w:pPr>
      <w:r w:rsidRPr="00684608">
        <w:t>Virgile, 7.</w:t>
      </w:r>
      <w:r w:rsidR="00CD7455">
        <w:t xml:space="preserve"> </w:t>
      </w:r>
    </w:p>
    <w:p w:rsidR="00CD7455" w:rsidRDefault="00594A4D" w:rsidP="00CD7455">
      <w:pPr>
        <w:pStyle w:val="index"/>
      </w:pPr>
      <w:r w:rsidRPr="00684608">
        <w:t>visage, 16.</w:t>
      </w:r>
      <w:r w:rsidR="00CD7455">
        <w:t xml:space="preserve"> </w:t>
      </w:r>
    </w:p>
    <w:p w:rsidR="00CD7455" w:rsidRDefault="00594A4D" w:rsidP="00CD7455">
      <w:pPr>
        <w:pStyle w:val="index"/>
      </w:pPr>
      <w:r w:rsidRPr="00684608">
        <w:t>viser, 14 et 83 (bis).</w:t>
      </w:r>
      <w:r w:rsidR="00CD7455">
        <w:t xml:space="preserve"> </w:t>
      </w:r>
    </w:p>
    <w:p w:rsidR="00CD7455" w:rsidRDefault="00594A4D" w:rsidP="00CD7455">
      <w:pPr>
        <w:pStyle w:val="index"/>
      </w:pPr>
      <w:r w:rsidRPr="00684608">
        <w:lastRenderedPageBreak/>
        <w:t>visiter, 73.</w:t>
      </w:r>
      <w:r w:rsidR="00CD7455">
        <w:t xml:space="preserve"> </w:t>
      </w:r>
    </w:p>
    <w:p w:rsidR="00CD7455" w:rsidRDefault="00594A4D" w:rsidP="00CD7455">
      <w:pPr>
        <w:pStyle w:val="index"/>
      </w:pPr>
      <w:r w:rsidRPr="00684608">
        <w:t>vivement, 19.</w:t>
      </w:r>
      <w:r w:rsidR="00CD7455">
        <w:t xml:space="preserve"> </w:t>
      </w:r>
    </w:p>
    <w:p w:rsidR="00CD7455" w:rsidRDefault="00594A4D" w:rsidP="00CD7455">
      <w:pPr>
        <w:pStyle w:val="index"/>
      </w:pPr>
      <w:r w:rsidRPr="00684608">
        <w:t>Voie Appienne, 74.</w:t>
      </w:r>
      <w:r w:rsidR="00CD7455">
        <w:t xml:space="preserve"> </w:t>
      </w:r>
    </w:p>
    <w:p w:rsidR="00CD7455" w:rsidRDefault="00594A4D" w:rsidP="00CD7455">
      <w:pPr>
        <w:pStyle w:val="index"/>
      </w:pPr>
      <w:r w:rsidRPr="00684608">
        <w:t>Voie Aurélienne, 73.</w:t>
      </w:r>
      <w:r w:rsidR="00CD7455">
        <w:t xml:space="preserve"> </w:t>
      </w:r>
    </w:p>
    <w:p w:rsidR="00CD7455" w:rsidRDefault="00594A4D" w:rsidP="00CD7455">
      <w:pPr>
        <w:pStyle w:val="index"/>
      </w:pPr>
      <w:r w:rsidRPr="00684608">
        <w:t>Voie Sacrée, 59.</w:t>
      </w:r>
      <w:r w:rsidR="00CD7455">
        <w:t xml:space="preserve"> </w:t>
      </w:r>
    </w:p>
    <w:p w:rsidR="00CD7455" w:rsidRDefault="00594A4D" w:rsidP="00CD7455">
      <w:pPr>
        <w:pStyle w:val="index"/>
      </w:pPr>
      <w:r w:rsidRPr="00684608">
        <w:t>voile, 6.</w:t>
      </w:r>
      <w:r w:rsidR="00CD7455">
        <w:t xml:space="preserve"> </w:t>
      </w:r>
    </w:p>
    <w:p w:rsidR="00CD7455" w:rsidRDefault="00594A4D" w:rsidP="00CD7455">
      <w:pPr>
        <w:pStyle w:val="index"/>
      </w:pPr>
      <w:r w:rsidRPr="00684608">
        <w:lastRenderedPageBreak/>
        <w:t>voiler, 76.</w:t>
      </w:r>
      <w:r w:rsidR="00CD7455">
        <w:t xml:space="preserve"> </w:t>
      </w:r>
    </w:p>
    <w:p w:rsidR="00CD7455" w:rsidRDefault="00594A4D" w:rsidP="00CD7455">
      <w:pPr>
        <w:pStyle w:val="index"/>
      </w:pPr>
      <w:r w:rsidRPr="00684608">
        <w:t>voir, 1 et 23.</w:t>
      </w:r>
      <w:r w:rsidR="00CD7455">
        <w:t xml:space="preserve"> </w:t>
      </w:r>
    </w:p>
    <w:p w:rsidR="00CD7455" w:rsidRDefault="00594A4D" w:rsidP="00CD7455">
      <w:pPr>
        <w:pStyle w:val="index"/>
      </w:pPr>
      <w:r w:rsidRPr="00684608">
        <w:t>voisin, 19.</w:t>
      </w:r>
      <w:r w:rsidR="00CD7455">
        <w:t xml:space="preserve"> </w:t>
      </w:r>
    </w:p>
    <w:p w:rsidR="00CD7455" w:rsidRDefault="00594A4D" w:rsidP="00CD7455">
      <w:pPr>
        <w:pStyle w:val="index"/>
      </w:pPr>
      <w:r w:rsidRPr="00684608">
        <w:t>voix, 46.</w:t>
      </w:r>
      <w:r w:rsidR="00CD7455">
        <w:t xml:space="preserve"> </w:t>
      </w:r>
    </w:p>
    <w:p w:rsidR="00CD7455" w:rsidRDefault="00594A4D" w:rsidP="00CD7455">
      <w:pPr>
        <w:pStyle w:val="index"/>
      </w:pPr>
      <w:r w:rsidRPr="00684608">
        <w:t>volontiers, 14.</w:t>
      </w:r>
      <w:r w:rsidR="00CD7455">
        <w:t xml:space="preserve"> </w:t>
      </w:r>
    </w:p>
    <w:p w:rsidR="00CD7455" w:rsidRDefault="00594A4D" w:rsidP="00CD7455">
      <w:pPr>
        <w:pStyle w:val="index"/>
      </w:pPr>
      <w:r w:rsidRPr="00684608">
        <w:t>vomir, 83.</w:t>
      </w:r>
      <w:r w:rsidR="00CD7455">
        <w:t xml:space="preserve"> </w:t>
      </w:r>
    </w:p>
    <w:p w:rsidR="00CD7455" w:rsidRDefault="00594A4D" w:rsidP="00CD7455">
      <w:pPr>
        <w:pStyle w:val="index"/>
      </w:pPr>
      <w:r w:rsidRPr="00684608">
        <w:t>vouloir, 7.</w:t>
      </w:r>
      <w:r w:rsidR="00CD7455">
        <w:t xml:space="preserve"> </w:t>
      </w:r>
    </w:p>
    <w:p w:rsidR="00CD7455" w:rsidRDefault="00594A4D" w:rsidP="00CD7455">
      <w:pPr>
        <w:pStyle w:val="index"/>
      </w:pPr>
      <w:r w:rsidRPr="00684608">
        <w:lastRenderedPageBreak/>
        <w:t>vous, 13.</w:t>
      </w:r>
      <w:r w:rsidR="00CD7455">
        <w:t xml:space="preserve"> </w:t>
      </w:r>
    </w:p>
    <w:p w:rsidR="00CD7455" w:rsidRDefault="00594A4D" w:rsidP="00CD7455">
      <w:pPr>
        <w:pStyle w:val="index"/>
      </w:pPr>
      <w:r w:rsidRPr="00684608">
        <w:t>voyage, 49.</w:t>
      </w:r>
      <w:r w:rsidR="00CD7455">
        <w:t xml:space="preserve"> </w:t>
      </w:r>
    </w:p>
    <w:p w:rsidR="00CD7455" w:rsidRDefault="00594A4D" w:rsidP="00CD7455">
      <w:pPr>
        <w:pStyle w:val="index"/>
      </w:pPr>
      <w:r w:rsidRPr="00684608">
        <w:t>voyager, 41.</w:t>
      </w:r>
      <w:r w:rsidR="00CD7455">
        <w:t xml:space="preserve"> </w:t>
      </w:r>
    </w:p>
    <w:p w:rsidR="00CD7455" w:rsidRDefault="00594A4D" w:rsidP="00594A4D">
      <w:pPr>
        <w:pStyle w:val="u1c"/>
      </w:pPr>
      <w:r>
        <w:t>Y</w:t>
      </w:r>
      <w:bookmarkStart w:id="543" w:name="IdFr_Y"/>
      <w:bookmarkEnd w:id="543"/>
      <w:r w:rsidR="00CD7455">
        <w:t xml:space="preserve"> </w:t>
      </w:r>
    </w:p>
    <w:p w:rsidR="00CD7455" w:rsidRDefault="00594A4D" w:rsidP="00CD7455">
      <w:pPr>
        <w:pStyle w:val="index"/>
      </w:pPr>
      <w:r w:rsidRPr="00684608">
        <w:t>yeuse, 35.</w:t>
      </w:r>
      <w:r w:rsidR="00CD7455">
        <w:t xml:space="preserve"> </w:t>
      </w:r>
    </w:p>
    <w:p w:rsidR="00CD7455" w:rsidRDefault="00CD7455" w:rsidP="00AF348E">
      <w:pPr>
        <w:sectPr w:rsidR="00CD7455" w:rsidSect="00306EF9">
          <w:headerReference w:type="default" r:id="rId98"/>
          <w:footnotePr>
            <w:numRestart w:val="eachPage"/>
          </w:footnotePr>
          <w:endnotePr>
            <w:numFmt w:val="decimal"/>
          </w:endnotePr>
          <w:type w:val="continuous"/>
          <w:pgSz w:w="8392" w:h="11907" w:code="11"/>
          <w:pgMar w:top="964" w:right="851" w:bottom="567" w:left="851" w:header="284" w:footer="0" w:gutter="0"/>
          <w:cols w:num="3" w:sep="1" w:space="397"/>
          <w:noEndnote/>
          <w:titlePg/>
          <w:docGrid w:linePitch="360"/>
        </w:sectPr>
      </w:pPr>
    </w:p>
    <w:p w:rsidR="00AA03B8" w:rsidRDefault="00AA03B8" w:rsidP="00EB7F75"/>
    <w:p w:rsidR="00A82E70" w:rsidRDefault="00A82E70" w:rsidP="00AF348E">
      <w:pPr>
        <w:sectPr w:rsidR="00A82E70" w:rsidSect="00306EF9">
          <w:footnotePr>
            <w:numRestart w:val="eachPage"/>
          </w:footnotePr>
          <w:endnotePr>
            <w:numFmt w:val="decimal"/>
          </w:endnotePr>
          <w:type w:val="continuous"/>
          <w:pgSz w:w="8392" w:h="11907" w:code="11"/>
          <w:pgMar w:top="964" w:right="851" w:bottom="567" w:left="851" w:header="284" w:footer="0" w:gutter="0"/>
          <w:cols w:space="1134"/>
          <w:noEndnote/>
          <w:titlePg/>
          <w:docGrid w:linePitch="360"/>
        </w:sectPr>
      </w:pPr>
    </w:p>
    <w:p w:rsidR="00CD7455" w:rsidRDefault="00EB7F75" w:rsidP="00341FFF">
      <w:pPr>
        <w:pStyle w:val="Titre1"/>
      </w:pPr>
      <w:bookmarkStart w:id="544" w:name="_Toc102493717"/>
      <w:r w:rsidRPr="00756DD9">
        <w:lastRenderedPageBreak/>
        <w:t>TABLE</w:t>
      </w:r>
      <w:bookmarkStart w:id="545" w:name="c34"/>
      <w:bookmarkEnd w:id="544"/>
      <w:bookmarkEnd w:id="545"/>
      <w:r w:rsidR="00CD7455">
        <w:t xml:space="preserve"> </w:t>
      </w:r>
    </w:p>
    <w:p w:rsidR="00A0241A" w:rsidRDefault="00A82E70" w:rsidP="00A82E70">
      <w:pPr>
        <w:pStyle w:val="sy2"/>
      </w:pPr>
      <w:r w:rsidRPr="0083593D">
        <w:t>INTRODUCTION</w:t>
      </w:r>
      <w:r>
        <w:tab/>
      </w:r>
      <w:r w:rsidR="001C0BCA">
        <w:fldChar w:fldCharType="begin"/>
      </w:r>
      <w:r w:rsidR="00A0241A">
        <w:instrText xml:space="preserve"> PAGEREF c00 \h </w:instrText>
      </w:r>
      <w:r w:rsidR="001C0BCA">
        <w:fldChar w:fldCharType="separate"/>
      </w:r>
      <w:r w:rsidR="00313E8C">
        <w:rPr>
          <w:noProof/>
        </w:rPr>
        <w:t>3</w:t>
      </w:r>
      <w:r w:rsidR="001C0BCA">
        <w:fldChar w:fldCharType="end"/>
      </w:r>
      <w:r w:rsidR="00A0241A">
        <w:t xml:space="preserve"> </w:t>
      </w:r>
    </w:p>
    <w:p w:rsidR="00A0241A" w:rsidRDefault="00A82E70" w:rsidP="00A82E70">
      <w:pPr>
        <w:pStyle w:val="sy2"/>
      </w:pPr>
      <w:r w:rsidRPr="0083593D">
        <w:t>CHAPITRE I. — Arrivée de Quintus à Rome</w:t>
      </w:r>
      <w:r>
        <w:tab/>
      </w:r>
      <w:r w:rsidR="001C0BCA">
        <w:fldChar w:fldCharType="begin"/>
      </w:r>
      <w:r w:rsidR="00A0241A">
        <w:instrText xml:space="preserve"> PAGEREF c01 \h </w:instrText>
      </w:r>
      <w:r w:rsidR="001C0BCA">
        <w:fldChar w:fldCharType="separate"/>
      </w:r>
      <w:r w:rsidR="00313E8C">
        <w:rPr>
          <w:noProof/>
        </w:rPr>
        <w:t>8</w:t>
      </w:r>
      <w:r w:rsidR="001C0BCA">
        <w:fldChar w:fldCharType="end"/>
      </w:r>
      <w:r w:rsidR="00A0241A">
        <w:t xml:space="preserve"> </w:t>
      </w:r>
    </w:p>
    <w:p w:rsidR="00A0241A" w:rsidRDefault="00A82E70" w:rsidP="00A82E70">
      <w:pPr>
        <w:pStyle w:val="sy2"/>
      </w:pPr>
      <w:r w:rsidRPr="0083593D">
        <w:t>— II. — Quintus visite l’atrium de Cornélius</w:t>
      </w:r>
      <w:r>
        <w:tab/>
      </w:r>
      <w:r w:rsidR="001C0BCA">
        <w:fldChar w:fldCharType="begin"/>
      </w:r>
      <w:r w:rsidR="00A0241A">
        <w:instrText xml:space="preserve"> PAGEREF c02 \h </w:instrText>
      </w:r>
      <w:r w:rsidR="001C0BCA">
        <w:fldChar w:fldCharType="separate"/>
      </w:r>
      <w:r w:rsidR="00313E8C">
        <w:rPr>
          <w:noProof/>
        </w:rPr>
        <w:t>12</w:t>
      </w:r>
      <w:r w:rsidR="001C0BCA">
        <w:fldChar w:fldCharType="end"/>
      </w:r>
      <w:r w:rsidR="00A0241A">
        <w:t xml:space="preserve"> </w:t>
      </w:r>
    </w:p>
    <w:p w:rsidR="00A0241A" w:rsidRDefault="00A82E70" w:rsidP="00A82E70">
      <w:pPr>
        <w:pStyle w:val="sy2"/>
      </w:pPr>
      <w:r w:rsidRPr="0083593D">
        <w:t>— III. — Visite de la bibliothèque</w:t>
      </w:r>
      <w:r>
        <w:tab/>
      </w:r>
      <w:r w:rsidR="001C0BCA">
        <w:fldChar w:fldCharType="begin"/>
      </w:r>
      <w:r w:rsidR="00A0241A">
        <w:instrText xml:space="preserve"> PAGEREF c03 \h </w:instrText>
      </w:r>
      <w:r w:rsidR="001C0BCA">
        <w:fldChar w:fldCharType="separate"/>
      </w:r>
      <w:r w:rsidR="00313E8C">
        <w:rPr>
          <w:noProof/>
        </w:rPr>
        <w:t>16</w:t>
      </w:r>
      <w:r w:rsidR="001C0BCA">
        <w:fldChar w:fldCharType="end"/>
      </w:r>
      <w:r w:rsidR="00A0241A">
        <w:t xml:space="preserve"> </w:t>
      </w:r>
    </w:p>
    <w:p w:rsidR="00A0241A" w:rsidRDefault="00A82E70" w:rsidP="00A82E70">
      <w:pPr>
        <w:pStyle w:val="sy2"/>
      </w:pPr>
      <w:r w:rsidRPr="0083593D">
        <w:t>— IV. — Cornélius revient du Sénat</w:t>
      </w:r>
      <w:r>
        <w:tab/>
      </w:r>
      <w:r w:rsidR="001C0BCA">
        <w:fldChar w:fldCharType="begin"/>
      </w:r>
      <w:r w:rsidR="00A0241A">
        <w:instrText xml:space="preserve"> PAGEREF c04 \h </w:instrText>
      </w:r>
      <w:r w:rsidR="001C0BCA">
        <w:fldChar w:fldCharType="separate"/>
      </w:r>
      <w:r w:rsidR="00313E8C">
        <w:rPr>
          <w:noProof/>
        </w:rPr>
        <w:t>20</w:t>
      </w:r>
      <w:r w:rsidR="001C0BCA">
        <w:fldChar w:fldCharType="end"/>
      </w:r>
      <w:r w:rsidR="00A0241A">
        <w:t xml:space="preserve"> </w:t>
      </w:r>
    </w:p>
    <w:p w:rsidR="00A0241A" w:rsidRDefault="00A82E70" w:rsidP="00A82E70">
      <w:pPr>
        <w:pStyle w:val="sy2"/>
      </w:pPr>
      <w:r w:rsidRPr="0083593D">
        <w:t>— V. — La nourrice promet une histoire</w:t>
      </w:r>
      <w:r>
        <w:tab/>
      </w:r>
      <w:r w:rsidR="001C0BCA">
        <w:fldChar w:fldCharType="begin"/>
      </w:r>
      <w:r w:rsidR="00A0241A">
        <w:instrText xml:space="preserve"> PAGEREF c05 \h </w:instrText>
      </w:r>
      <w:r w:rsidR="001C0BCA">
        <w:fldChar w:fldCharType="separate"/>
      </w:r>
      <w:r w:rsidR="00313E8C">
        <w:rPr>
          <w:noProof/>
        </w:rPr>
        <w:t>24</w:t>
      </w:r>
      <w:r w:rsidR="001C0BCA">
        <w:fldChar w:fldCharType="end"/>
      </w:r>
      <w:r w:rsidR="00A0241A">
        <w:t xml:space="preserve"> </w:t>
      </w:r>
    </w:p>
    <w:p w:rsidR="00A0241A" w:rsidRDefault="00A82E70" w:rsidP="00A82E70">
      <w:pPr>
        <w:pStyle w:val="sy2"/>
      </w:pPr>
      <w:r w:rsidRPr="0083593D">
        <w:t>— VI. — Jupiter détrône Saturne</w:t>
      </w:r>
      <w:r>
        <w:tab/>
      </w:r>
      <w:r w:rsidR="001C0BCA">
        <w:fldChar w:fldCharType="begin"/>
      </w:r>
      <w:r w:rsidR="00A0241A">
        <w:instrText xml:space="preserve"> PAGEREF c06 \h </w:instrText>
      </w:r>
      <w:r w:rsidR="001C0BCA">
        <w:fldChar w:fldCharType="separate"/>
      </w:r>
      <w:r w:rsidR="00313E8C">
        <w:rPr>
          <w:noProof/>
        </w:rPr>
        <w:t>28</w:t>
      </w:r>
      <w:r w:rsidR="001C0BCA">
        <w:fldChar w:fldCharType="end"/>
      </w:r>
      <w:r w:rsidR="00A0241A">
        <w:t xml:space="preserve"> </w:t>
      </w:r>
    </w:p>
    <w:p w:rsidR="00A0241A" w:rsidRDefault="00A82E70" w:rsidP="00A82E70">
      <w:pPr>
        <w:pStyle w:val="sy2"/>
      </w:pPr>
      <w:r w:rsidRPr="0083593D">
        <w:t>— VII. — Le bain</w:t>
      </w:r>
      <w:r>
        <w:tab/>
      </w:r>
      <w:r w:rsidR="001C0BCA">
        <w:fldChar w:fldCharType="begin"/>
      </w:r>
      <w:r w:rsidR="00A0241A">
        <w:instrText xml:space="preserve"> PAGEREF c07 \h </w:instrText>
      </w:r>
      <w:r w:rsidR="001C0BCA">
        <w:fldChar w:fldCharType="separate"/>
      </w:r>
      <w:r w:rsidR="00313E8C">
        <w:rPr>
          <w:noProof/>
        </w:rPr>
        <w:t>32</w:t>
      </w:r>
      <w:r w:rsidR="001C0BCA">
        <w:fldChar w:fldCharType="end"/>
      </w:r>
      <w:r w:rsidR="00A0241A">
        <w:t xml:space="preserve"> </w:t>
      </w:r>
    </w:p>
    <w:p w:rsidR="00A0241A" w:rsidRDefault="00A82E70" w:rsidP="00A82E70">
      <w:pPr>
        <w:pStyle w:val="sy2"/>
      </w:pPr>
      <w:r w:rsidRPr="0083593D">
        <w:t xml:space="preserve">— </w:t>
      </w:r>
      <w:r w:rsidR="00032515">
        <w:t>VIII</w:t>
      </w:r>
      <w:r w:rsidRPr="0083593D">
        <w:t>. — Visite du forum</w:t>
      </w:r>
      <w:r>
        <w:tab/>
      </w:r>
      <w:r w:rsidR="001C0BCA">
        <w:fldChar w:fldCharType="begin"/>
      </w:r>
      <w:r w:rsidR="00A0241A">
        <w:instrText xml:space="preserve"> PAGEREF c08 \h </w:instrText>
      </w:r>
      <w:r w:rsidR="001C0BCA">
        <w:fldChar w:fldCharType="separate"/>
      </w:r>
      <w:r w:rsidR="00313E8C">
        <w:rPr>
          <w:noProof/>
        </w:rPr>
        <w:t>36</w:t>
      </w:r>
      <w:r w:rsidR="001C0BCA">
        <w:fldChar w:fldCharType="end"/>
      </w:r>
      <w:r w:rsidR="00A0241A">
        <w:t xml:space="preserve"> </w:t>
      </w:r>
    </w:p>
    <w:p w:rsidR="00A0241A" w:rsidRDefault="00A82E70" w:rsidP="00A82E70">
      <w:pPr>
        <w:pStyle w:val="sy2"/>
      </w:pPr>
      <w:r w:rsidRPr="0083593D">
        <w:t>— IX. — Visite du Capitole</w:t>
      </w:r>
      <w:r>
        <w:tab/>
      </w:r>
      <w:r w:rsidR="001C0BCA">
        <w:fldChar w:fldCharType="begin"/>
      </w:r>
      <w:r w:rsidR="00A0241A">
        <w:instrText xml:space="preserve"> PAGEREF c09 \h </w:instrText>
      </w:r>
      <w:r w:rsidR="001C0BCA">
        <w:fldChar w:fldCharType="separate"/>
      </w:r>
      <w:r w:rsidR="00313E8C">
        <w:rPr>
          <w:noProof/>
        </w:rPr>
        <w:t>40</w:t>
      </w:r>
      <w:r w:rsidR="001C0BCA">
        <w:fldChar w:fldCharType="end"/>
      </w:r>
      <w:r w:rsidR="00A0241A">
        <w:t xml:space="preserve"> </w:t>
      </w:r>
    </w:p>
    <w:p w:rsidR="00A0241A" w:rsidRDefault="00A82E70" w:rsidP="00A82E70">
      <w:pPr>
        <w:pStyle w:val="sy2"/>
      </w:pPr>
      <w:r w:rsidRPr="0083593D">
        <w:t>— X. — Le camp romain</w:t>
      </w:r>
      <w:r>
        <w:tab/>
      </w:r>
      <w:r w:rsidR="001C0BCA">
        <w:fldChar w:fldCharType="begin"/>
      </w:r>
      <w:r w:rsidR="00A0241A">
        <w:instrText xml:space="preserve"> PAGEREF c10 \h </w:instrText>
      </w:r>
      <w:r w:rsidR="001C0BCA">
        <w:fldChar w:fldCharType="separate"/>
      </w:r>
      <w:r w:rsidR="00313E8C">
        <w:rPr>
          <w:noProof/>
        </w:rPr>
        <w:t>44</w:t>
      </w:r>
      <w:r w:rsidR="001C0BCA">
        <w:fldChar w:fldCharType="end"/>
      </w:r>
      <w:r w:rsidR="00A0241A">
        <w:t xml:space="preserve"> </w:t>
      </w:r>
    </w:p>
    <w:p w:rsidR="00A0241A" w:rsidRDefault="00A82E70" w:rsidP="00A82E70">
      <w:pPr>
        <w:pStyle w:val="sy2"/>
      </w:pPr>
      <w:r w:rsidRPr="0083593D">
        <w:t>— XI. — Le combat romain</w:t>
      </w:r>
      <w:r>
        <w:tab/>
      </w:r>
      <w:r w:rsidR="001C0BCA">
        <w:fldChar w:fldCharType="begin"/>
      </w:r>
      <w:r w:rsidR="00A0241A">
        <w:instrText xml:space="preserve"> PAGEREF c11 \h </w:instrText>
      </w:r>
      <w:r w:rsidR="001C0BCA">
        <w:fldChar w:fldCharType="separate"/>
      </w:r>
      <w:r w:rsidR="00313E8C">
        <w:rPr>
          <w:noProof/>
        </w:rPr>
        <w:t>48</w:t>
      </w:r>
      <w:r w:rsidR="001C0BCA">
        <w:fldChar w:fldCharType="end"/>
      </w:r>
      <w:r w:rsidR="00A0241A">
        <w:t xml:space="preserve"> </w:t>
      </w:r>
    </w:p>
    <w:p w:rsidR="00A0241A" w:rsidRDefault="00A82E70" w:rsidP="00A82E70">
      <w:pPr>
        <w:pStyle w:val="sy2"/>
      </w:pPr>
      <w:r w:rsidRPr="0083593D">
        <w:t>— XII. — Départ pour la campagne</w:t>
      </w:r>
      <w:r>
        <w:tab/>
      </w:r>
      <w:r w:rsidR="001C0BCA">
        <w:fldChar w:fldCharType="begin"/>
      </w:r>
      <w:r w:rsidR="00A0241A">
        <w:instrText xml:space="preserve"> PAGEREF c12 \h </w:instrText>
      </w:r>
      <w:r w:rsidR="001C0BCA">
        <w:fldChar w:fldCharType="separate"/>
      </w:r>
      <w:r w:rsidR="00313E8C">
        <w:rPr>
          <w:noProof/>
        </w:rPr>
        <w:t>52</w:t>
      </w:r>
      <w:r w:rsidR="001C0BCA">
        <w:fldChar w:fldCharType="end"/>
      </w:r>
      <w:r w:rsidR="00A0241A">
        <w:t xml:space="preserve"> </w:t>
      </w:r>
    </w:p>
    <w:p w:rsidR="00A0241A" w:rsidRDefault="00A82E70" w:rsidP="00A82E70">
      <w:pPr>
        <w:pStyle w:val="sy2"/>
      </w:pPr>
      <w:r w:rsidRPr="0083593D">
        <w:t>— XIII. — Visite de la ferme</w:t>
      </w:r>
      <w:r>
        <w:tab/>
      </w:r>
      <w:r w:rsidR="001C0BCA">
        <w:fldChar w:fldCharType="begin"/>
      </w:r>
      <w:r w:rsidR="00A0241A">
        <w:instrText xml:space="preserve"> PAGEREF c13 \h </w:instrText>
      </w:r>
      <w:r w:rsidR="001C0BCA">
        <w:fldChar w:fldCharType="separate"/>
      </w:r>
      <w:r w:rsidR="00313E8C">
        <w:rPr>
          <w:noProof/>
        </w:rPr>
        <w:t>56</w:t>
      </w:r>
      <w:r w:rsidR="001C0BCA">
        <w:fldChar w:fldCharType="end"/>
      </w:r>
      <w:r w:rsidR="00A0241A">
        <w:t xml:space="preserve"> </w:t>
      </w:r>
    </w:p>
    <w:p w:rsidR="00A0241A" w:rsidRDefault="00A82E70" w:rsidP="00A82E70">
      <w:pPr>
        <w:pStyle w:val="sy2"/>
      </w:pPr>
      <w:r w:rsidRPr="0083593D">
        <w:t>— XIV. — La chasse</w:t>
      </w:r>
      <w:r>
        <w:tab/>
      </w:r>
      <w:r w:rsidR="001C0BCA">
        <w:fldChar w:fldCharType="begin"/>
      </w:r>
      <w:r w:rsidR="00A0241A">
        <w:instrText xml:space="preserve"> PAGEREF c14 \h </w:instrText>
      </w:r>
      <w:r w:rsidR="001C0BCA">
        <w:fldChar w:fldCharType="separate"/>
      </w:r>
      <w:r w:rsidR="00313E8C">
        <w:rPr>
          <w:noProof/>
        </w:rPr>
        <w:t>60</w:t>
      </w:r>
      <w:r w:rsidR="001C0BCA">
        <w:fldChar w:fldCharType="end"/>
      </w:r>
      <w:r w:rsidR="00A0241A">
        <w:t xml:space="preserve"> </w:t>
      </w:r>
    </w:p>
    <w:p w:rsidR="00A0241A" w:rsidRDefault="00A82E70" w:rsidP="00A82E70">
      <w:pPr>
        <w:pStyle w:val="sy2"/>
      </w:pPr>
      <w:r w:rsidRPr="0083593D">
        <w:t>— XV. — Jeux à la maison</w:t>
      </w:r>
      <w:r>
        <w:tab/>
      </w:r>
      <w:r w:rsidR="001C0BCA">
        <w:fldChar w:fldCharType="begin"/>
      </w:r>
      <w:r w:rsidR="00A0241A">
        <w:instrText xml:space="preserve"> PAGEREF c15 \h </w:instrText>
      </w:r>
      <w:r w:rsidR="001C0BCA">
        <w:fldChar w:fldCharType="separate"/>
      </w:r>
      <w:r w:rsidR="00313E8C">
        <w:rPr>
          <w:noProof/>
        </w:rPr>
        <w:t>64</w:t>
      </w:r>
      <w:r w:rsidR="001C0BCA">
        <w:fldChar w:fldCharType="end"/>
      </w:r>
      <w:r w:rsidR="00A0241A">
        <w:t xml:space="preserve"> </w:t>
      </w:r>
    </w:p>
    <w:p w:rsidR="00A0241A" w:rsidRDefault="00A82E70" w:rsidP="00A82E70">
      <w:pPr>
        <w:pStyle w:val="sy2"/>
      </w:pPr>
      <w:r w:rsidRPr="0083593D">
        <w:t>— XVI. — Drame de Phaéton</w:t>
      </w:r>
      <w:r>
        <w:tab/>
      </w:r>
      <w:r w:rsidR="001C0BCA">
        <w:fldChar w:fldCharType="begin"/>
      </w:r>
      <w:r w:rsidR="00A0241A">
        <w:instrText xml:space="preserve"> PAGEREF c16 \h </w:instrText>
      </w:r>
      <w:r w:rsidR="001C0BCA">
        <w:fldChar w:fldCharType="separate"/>
      </w:r>
      <w:r w:rsidR="00313E8C">
        <w:rPr>
          <w:noProof/>
        </w:rPr>
        <w:t>68</w:t>
      </w:r>
      <w:r w:rsidR="001C0BCA">
        <w:fldChar w:fldCharType="end"/>
      </w:r>
      <w:r w:rsidR="00A0241A">
        <w:t xml:space="preserve"> </w:t>
      </w:r>
    </w:p>
    <w:p w:rsidR="00A0241A" w:rsidRDefault="00A82E70" w:rsidP="00A82E70">
      <w:pPr>
        <w:pStyle w:val="sy2"/>
      </w:pPr>
      <w:r w:rsidRPr="0083593D">
        <w:t>— XVII. — Lettre de Quintus à son père</w:t>
      </w:r>
      <w:r>
        <w:tab/>
      </w:r>
      <w:r w:rsidR="001C0BCA">
        <w:fldChar w:fldCharType="begin"/>
      </w:r>
      <w:r w:rsidR="00A0241A">
        <w:instrText xml:space="preserve"> PAGEREF c17 \h </w:instrText>
      </w:r>
      <w:r w:rsidR="001C0BCA">
        <w:fldChar w:fldCharType="separate"/>
      </w:r>
      <w:r w:rsidR="00313E8C">
        <w:rPr>
          <w:noProof/>
        </w:rPr>
        <w:t>72</w:t>
      </w:r>
      <w:r w:rsidR="001C0BCA">
        <w:fldChar w:fldCharType="end"/>
      </w:r>
      <w:r w:rsidR="00A0241A">
        <w:t xml:space="preserve"> </w:t>
      </w:r>
    </w:p>
    <w:p w:rsidR="00A0241A" w:rsidRDefault="00A82E70" w:rsidP="00A82E70">
      <w:pPr>
        <w:pStyle w:val="sy2"/>
      </w:pPr>
      <w:r w:rsidRPr="0083593D">
        <w:t>— XVIII. — Cornélius, puis sa famille, repartent pour Rome</w:t>
      </w:r>
      <w:r>
        <w:tab/>
      </w:r>
      <w:r w:rsidR="001C0BCA">
        <w:fldChar w:fldCharType="begin"/>
      </w:r>
      <w:r w:rsidR="00A0241A">
        <w:instrText xml:space="preserve"> PAGEREF c18 \h </w:instrText>
      </w:r>
      <w:r w:rsidR="001C0BCA">
        <w:fldChar w:fldCharType="separate"/>
      </w:r>
      <w:r w:rsidR="00313E8C">
        <w:rPr>
          <w:noProof/>
        </w:rPr>
        <w:t>76</w:t>
      </w:r>
      <w:r w:rsidR="001C0BCA">
        <w:fldChar w:fldCharType="end"/>
      </w:r>
      <w:r w:rsidR="00A0241A">
        <w:t xml:space="preserve"> </w:t>
      </w:r>
    </w:p>
    <w:p w:rsidR="00A0241A" w:rsidRDefault="00A82E70" w:rsidP="00A82E70">
      <w:pPr>
        <w:pStyle w:val="sy2"/>
      </w:pPr>
      <w:r>
        <w:t xml:space="preserve">— </w:t>
      </w:r>
      <w:r w:rsidRPr="0083593D">
        <w:t>XIX. — Le triomphe</w:t>
      </w:r>
      <w:r>
        <w:tab/>
      </w:r>
      <w:r w:rsidR="001C0BCA">
        <w:fldChar w:fldCharType="begin"/>
      </w:r>
      <w:r w:rsidR="00A0241A">
        <w:instrText xml:space="preserve"> PAGEREF c19 \h </w:instrText>
      </w:r>
      <w:r w:rsidR="001C0BCA">
        <w:fldChar w:fldCharType="separate"/>
      </w:r>
      <w:r w:rsidR="00313E8C">
        <w:rPr>
          <w:noProof/>
        </w:rPr>
        <w:t>80</w:t>
      </w:r>
      <w:r w:rsidR="001C0BCA">
        <w:fldChar w:fldCharType="end"/>
      </w:r>
      <w:r w:rsidR="00A0241A">
        <w:t xml:space="preserve"> </w:t>
      </w:r>
    </w:p>
    <w:p w:rsidR="00A0241A" w:rsidRDefault="00A82E70" w:rsidP="00A82E70">
      <w:pPr>
        <w:pStyle w:val="sy2"/>
      </w:pPr>
      <w:r w:rsidRPr="0083593D">
        <w:t>— XX. — L’école</w:t>
      </w:r>
      <w:r>
        <w:tab/>
      </w:r>
      <w:r w:rsidR="001C0BCA">
        <w:fldChar w:fldCharType="begin"/>
      </w:r>
      <w:r w:rsidR="00A0241A">
        <w:instrText xml:space="preserve"> PAGEREF c20 \h </w:instrText>
      </w:r>
      <w:r w:rsidR="001C0BCA">
        <w:fldChar w:fldCharType="separate"/>
      </w:r>
      <w:r w:rsidR="00313E8C">
        <w:rPr>
          <w:noProof/>
        </w:rPr>
        <w:t>84</w:t>
      </w:r>
      <w:r w:rsidR="001C0BCA">
        <w:fldChar w:fldCharType="end"/>
      </w:r>
      <w:r w:rsidR="00A0241A">
        <w:t xml:space="preserve"> </w:t>
      </w:r>
    </w:p>
    <w:p w:rsidR="00A0241A" w:rsidRDefault="00A82E70" w:rsidP="00A82E70">
      <w:pPr>
        <w:pStyle w:val="sy2"/>
      </w:pPr>
      <w:r w:rsidRPr="0083593D">
        <w:t>— XXI. — Une classe</w:t>
      </w:r>
      <w:r>
        <w:tab/>
      </w:r>
      <w:r w:rsidR="001C0BCA">
        <w:fldChar w:fldCharType="begin"/>
      </w:r>
      <w:r w:rsidR="00A0241A">
        <w:instrText xml:space="preserve"> PAGEREF c21 \h </w:instrText>
      </w:r>
      <w:r w:rsidR="001C0BCA">
        <w:fldChar w:fldCharType="separate"/>
      </w:r>
      <w:r w:rsidR="00313E8C">
        <w:rPr>
          <w:noProof/>
        </w:rPr>
        <w:t>88</w:t>
      </w:r>
      <w:r w:rsidR="001C0BCA">
        <w:fldChar w:fldCharType="end"/>
      </w:r>
      <w:r w:rsidR="00A0241A">
        <w:t xml:space="preserve"> </w:t>
      </w:r>
    </w:p>
    <w:p w:rsidR="00A0241A" w:rsidRDefault="00A82E70" w:rsidP="00A82E70">
      <w:pPr>
        <w:pStyle w:val="sy2"/>
      </w:pPr>
      <w:r w:rsidRPr="0083593D">
        <w:t>— XXII. — Visit</w:t>
      </w:r>
      <w:r>
        <w:t>e des marchés et boutiques</w:t>
      </w:r>
      <w:r>
        <w:tab/>
      </w:r>
      <w:r w:rsidR="001C0BCA">
        <w:fldChar w:fldCharType="begin"/>
      </w:r>
      <w:r w:rsidR="00A0241A">
        <w:instrText xml:space="preserve"> PAGEREF c22 \h </w:instrText>
      </w:r>
      <w:r w:rsidR="001C0BCA">
        <w:fldChar w:fldCharType="separate"/>
      </w:r>
      <w:r w:rsidR="00313E8C">
        <w:rPr>
          <w:noProof/>
        </w:rPr>
        <w:t>92</w:t>
      </w:r>
      <w:r w:rsidR="001C0BCA">
        <w:fldChar w:fldCharType="end"/>
      </w:r>
      <w:r w:rsidR="00A0241A">
        <w:t xml:space="preserve"> </w:t>
      </w:r>
    </w:p>
    <w:p w:rsidR="00A0241A" w:rsidRDefault="00A82E70" w:rsidP="00A82E70">
      <w:pPr>
        <w:pStyle w:val="sy2"/>
      </w:pPr>
      <w:r w:rsidRPr="0083593D">
        <w:t xml:space="preserve">— XXIII. — Arrivée </w:t>
      </w:r>
      <w:r>
        <w:t>d’une élégante chez Cornélius</w:t>
      </w:r>
      <w:r>
        <w:tab/>
      </w:r>
      <w:r w:rsidR="001C0BCA">
        <w:fldChar w:fldCharType="begin"/>
      </w:r>
      <w:r w:rsidR="00A0241A">
        <w:instrText xml:space="preserve"> PAGEREF c23 \h </w:instrText>
      </w:r>
      <w:r w:rsidR="001C0BCA">
        <w:fldChar w:fldCharType="separate"/>
      </w:r>
      <w:r w:rsidR="00313E8C">
        <w:rPr>
          <w:noProof/>
        </w:rPr>
        <w:t>96</w:t>
      </w:r>
      <w:r w:rsidR="001C0BCA">
        <w:fldChar w:fldCharType="end"/>
      </w:r>
      <w:r w:rsidR="00A0241A">
        <w:t xml:space="preserve"> </w:t>
      </w:r>
    </w:p>
    <w:p w:rsidR="00A0241A" w:rsidRDefault="00A82E70" w:rsidP="00A82E70">
      <w:pPr>
        <w:pStyle w:val="sy2"/>
      </w:pPr>
      <w:r w:rsidRPr="0083593D">
        <w:t>— XXIV. — Baies</w:t>
      </w:r>
      <w:r>
        <w:tab/>
      </w:r>
      <w:r w:rsidR="001C0BCA">
        <w:fldChar w:fldCharType="begin"/>
      </w:r>
      <w:r w:rsidR="00A0241A">
        <w:instrText xml:space="preserve"> PAGEREF c24 \h </w:instrText>
      </w:r>
      <w:r w:rsidR="001C0BCA">
        <w:fldChar w:fldCharType="separate"/>
      </w:r>
      <w:r w:rsidR="00313E8C">
        <w:rPr>
          <w:noProof/>
        </w:rPr>
        <w:t>100</w:t>
      </w:r>
      <w:r w:rsidR="001C0BCA">
        <w:fldChar w:fldCharType="end"/>
      </w:r>
      <w:r w:rsidR="00A0241A">
        <w:t xml:space="preserve"> </w:t>
      </w:r>
    </w:p>
    <w:p w:rsidR="00A0241A" w:rsidRDefault="00A82E70" w:rsidP="00A82E70">
      <w:pPr>
        <w:pStyle w:val="sy2"/>
      </w:pPr>
      <w:r w:rsidRPr="0083593D">
        <w:t xml:space="preserve">— XXV. — Visite des ateliers du foulon </w:t>
      </w:r>
      <w:r>
        <w:t>et du potier</w:t>
      </w:r>
      <w:r>
        <w:tab/>
      </w:r>
      <w:r w:rsidR="001C0BCA">
        <w:fldChar w:fldCharType="begin"/>
      </w:r>
      <w:r w:rsidR="00A0241A">
        <w:instrText xml:space="preserve"> PAGEREF c25 \h </w:instrText>
      </w:r>
      <w:r w:rsidR="001C0BCA">
        <w:fldChar w:fldCharType="separate"/>
      </w:r>
      <w:r w:rsidR="00313E8C">
        <w:rPr>
          <w:noProof/>
        </w:rPr>
        <w:t>104</w:t>
      </w:r>
      <w:r w:rsidR="001C0BCA">
        <w:fldChar w:fldCharType="end"/>
      </w:r>
      <w:r w:rsidR="00A0241A">
        <w:t xml:space="preserve"> </w:t>
      </w:r>
    </w:p>
    <w:p w:rsidR="00A0241A" w:rsidRDefault="00A82E70" w:rsidP="00A82E70">
      <w:pPr>
        <w:pStyle w:val="sy2"/>
      </w:pPr>
      <w:r w:rsidRPr="0083593D">
        <w:t>— XXVI. — La voie Appienne</w:t>
      </w:r>
      <w:r>
        <w:tab/>
      </w:r>
      <w:r w:rsidR="001C0BCA">
        <w:fldChar w:fldCharType="begin"/>
      </w:r>
      <w:r w:rsidR="00A0241A">
        <w:instrText xml:space="preserve"> PAGEREF c26 \h </w:instrText>
      </w:r>
      <w:r w:rsidR="001C0BCA">
        <w:fldChar w:fldCharType="separate"/>
      </w:r>
      <w:r w:rsidR="00313E8C">
        <w:rPr>
          <w:noProof/>
        </w:rPr>
        <w:t>108</w:t>
      </w:r>
      <w:r w:rsidR="001C0BCA">
        <w:fldChar w:fldCharType="end"/>
      </w:r>
      <w:r w:rsidR="00A0241A">
        <w:t xml:space="preserve"> </w:t>
      </w:r>
    </w:p>
    <w:p w:rsidR="00A0241A" w:rsidRDefault="00A82E70" w:rsidP="00A82E70">
      <w:pPr>
        <w:pStyle w:val="sy2"/>
      </w:pPr>
      <w:r w:rsidRPr="0083593D">
        <w:t>— XXVII. — Un enterrement</w:t>
      </w:r>
      <w:r>
        <w:tab/>
      </w:r>
      <w:r w:rsidR="001C0BCA">
        <w:fldChar w:fldCharType="begin"/>
      </w:r>
      <w:r w:rsidR="00A0241A">
        <w:instrText xml:space="preserve"> PAGEREF c27 \h </w:instrText>
      </w:r>
      <w:r w:rsidR="001C0BCA">
        <w:fldChar w:fldCharType="separate"/>
      </w:r>
      <w:r w:rsidR="00313E8C">
        <w:rPr>
          <w:noProof/>
        </w:rPr>
        <w:t>112</w:t>
      </w:r>
      <w:r w:rsidR="001C0BCA">
        <w:fldChar w:fldCharType="end"/>
      </w:r>
      <w:r w:rsidR="00A0241A">
        <w:t xml:space="preserve"> </w:t>
      </w:r>
    </w:p>
    <w:p w:rsidR="00A0241A" w:rsidRDefault="00A82E70" w:rsidP="00A82E70">
      <w:pPr>
        <w:pStyle w:val="sy2"/>
      </w:pPr>
      <w:r w:rsidRPr="0083593D">
        <w:t>— XXVIII. — Une vestale</w:t>
      </w:r>
      <w:r>
        <w:tab/>
      </w:r>
      <w:r w:rsidR="001C0BCA">
        <w:fldChar w:fldCharType="begin"/>
      </w:r>
      <w:r w:rsidR="00A0241A">
        <w:instrText xml:space="preserve"> PAGEREF c28 \h </w:instrText>
      </w:r>
      <w:r w:rsidR="001C0BCA">
        <w:fldChar w:fldCharType="separate"/>
      </w:r>
      <w:r w:rsidR="00313E8C">
        <w:rPr>
          <w:noProof/>
        </w:rPr>
        <w:t>116</w:t>
      </w:r>
      <w:r w:rsidR="001C0BCA">
        <w:fldChar w:fldCharType="end"/>
      </w:r>
      <w:r w:rsidR="00A0241A">
        <w:t xml:space="preserve"> </w:t>
      </w:r>
    </w:p>
    <w:p w:rsidR="00A0241A" w:rsidRDefault="00A82E70" w:rsidP="00A82E70">
      <w:pPr>
        <w:pStyle w:val="sy2"/>
      </w:pPr>
      <w:r w:rsidRPr="0083593D">
        <w:t>— XXIX. — Le Champ de Mars</w:t>
      </w:r>
      <w:r>
        <w:tab/>
      </w:r>
      <w:r w:rsidR="001C0BCA">
        <w:fldChar w:fldCharType="begin"/>
      </w:r>
      <w:r w:rsidR="00A0241A">
        <w:instrText xml:space="preserve"> PAGEREF c29 \h </w:instrText>
      </w:r>
      <w:r w:rsidR="001C0BCA">
        <w:fldChar w:fldCharType="separate"/>
      </w:r>
      <w:r w:rsidR="00313E8C">
        <w:rPr>
          <w:noProof/>
        </w:rPr>
        <w:t>120</w:t>
      </w:r>
      <w:r w:rsidR="001C0BCA">
        <w:fldChar w:fldCharType="end"/>
      </w:r>
      <w:r w:rsidR="00A0241A">
        <w:t xml:space="preserve"> </w:t>
      </w:r>
    </w:p>
    <w:p w:rsidR="00A0241A" w:rsidRDefault="00A82E70" w:rsidP="00A82E70">
      <w:pPr>
        <w:pStyle w:val="sy2"/>
      </w:pPr>
      <w:r>
        <w:t xml:space="preserve">— </w:t>
      </w:r>
      <w:r w:rsidRPr="0083593D">
        <w:t>XXX. — Les Jeux Romains ; départ de Quintus.</w:t>
      </w:r>
      <w:r>
        <w:tab/>
      </w:r>
      <w:r w:rsidR="001C0BCA">
        <w:fldChar w:fldCharType="begin"/>
      </w:r>
      <w:r w:rsidR="00A0241A">
        <w:instrText xml:space="preserve"> PAGEREF c30 \h </w:instrText>
      </w:r>
      <w:r w:rsidR="001C0BCA">
        <w:fldChar w:fldCharType="separate"/>
      </w:r>
      <w:r w:rsidR="00313E8C">
        <w:rPr>
          <w:noProof/>
        </w:rPr>
        <w:t>124</w:t>
      </w:r>
      <w:r w:rsidR="001C0BCA">
        <w:fldChar w:fldCharType="end"/>
      </w:r>
      <w:r w:rsidR="00A0241A">
        <w:t xml:space="preserve"> </w:t>
      </w:r>
    </w:p>
    <w:p w:rsidR="00A0241A" w:rsidRDefault="00A82E70" w:rsidP="00A82E70">
      <w:pPr>
        <w:pStyle w:val="sy2"/>
      </w:pPr>
      <w:r w:rsidRPr="0083593D">
        <w:t>Adject</w:t>
      </w:r>
      <w:r>
        <w:t>ifs et adverbes numéraux</w:t>
      </w:r>
      <w:r>
        <w:tab/>
      </w:r>
      <w:r w:rsidR="001C0BCA">
        <w:fldChar w:fldCharType="begin"/>
      </w:r>
      <w:r w:rsidR="00A0241A">
        <w:instrText xml:space="preserve"> PAGEREF c31 \h </w:instrText>
      </w:r>
      <w:r w:rsidR="001C0BCA">
        <w:fldChar w:fldCharType="separate"/>
      </w:r>
      <w:r w:rsidR="00313E8C">
        <w:rPr>
          <w:noProof/>
        </w:rPr>
        <w:t>128</w:t>
      </w:r>
      <w:r w:rsidR="001C0BCA">
        <w:fldChar w:fldCharType="end"/>
      </w:r>
      <w:r w:rsidR="00A0241A">
        <w:t xml:space="preserve"> </w:t>
      </w:r>
    </w:p>
    <w:p w:rsidR="00A0241A" w:rsidRDefault="00A82E70" w:rsidP="00A82E70">
      <w:pPr>
        <w:pStyle w:val="sy2"/>
      </w:pPr>
      <w:r w:rsidRPr="0083593D">
        <w:t>Lexique des express</w:t>
      </w:r>
      <w:r>
        <w:t>ions et mots latins</w:t>
      </w:r>
      <w:r>
        <w:tab/>
      </w:r>
      <w:r w:rsidR="001C0BCA">
        <w:fldChar w:fldCharType="begin"/>
      </w:r>
      <w:r w:rsidR="00A0241A">
        <w:instrText xml:space="preserve"> PAGEREF c32 \h </w:instrText>
      </w:r>
      <w:r w:rsidR="001C0BCA">
        <w:fldChar w:fldCharType="separate"/>
      </w:r>
      <w:r w:rsidR="00313E8C">
        <w:rPr>
          <w:noProof/>
        </w:rPr>
        <w:t>129</w:t>
      </w:r>
      <w:r w:rsidR="001C0BCA">
        <w:fldChar w:fldCharType="end"/>
      </w:r>
      <w:r w:rsidR="00A0241A">
        <w:t xml:space="preserve"> </w:t>
      </w:r>
    </w:p>
    <w:p w:rsidR="00A0241A" w:rsidRDefault="00A82E70" w:rsidP="00A82E70">
      <w:pPr>
        <w:pStyle w:val="sy2"/>
      </w:pPr>
      <w:r w:rsidRPr="0083593D">
        <w:t>Lexique des expressions et mots français.</w:t>
      </w:r>
      <w:r>
        <w:tab/>
      </w:r>
      <w:r w:rsidR="001C0BCA">
        <w:fldChar w:fldCharType="begin"/>
      </w:r>
      <w:r w:rsidR="00A0241A">
        <w:instrText xml:space="preserve"> PAGEREF c33 \h </w:instrText>
      </w:r>
      <w:r w:rsidR="001C0BCA">
        <w:fldChar w:fldCharType="separate"/>
      </w:r>
      <w:r w:rsidR="00313E8C">
        <w:rPr>
          <w:noProof/>
        </w:rPr>
        <w:t>144</w:t>
      </w:r>
      <w:r w:rsidR="001C0BCA">
        <w:fldChar w:fldCharType="end"/>
      </w:r>
      <w:r w:rsidR="00A0241A">
        <w:t xml:space="preserve"> </w:t>
      </w:r>
    </w:p>
    <w:p w:rsidR="00671046" w:rsidRPr="00081BFC" w:rsidRDefault="00671046" w:rsidP="00081BFC"/>
    <w:sectPr w:rsidR="00671046" w:rsidRPr="00081BFC" w:rsidSect="00306EF9">
      <w:footnotePr>
        <w:numRestart w:val="eachPage"/>
      </w:footnotePr>
      <w:endnotePr>
        <w:numFmt w:val="decimal"/>
      </w:endnotePr>
      <w:type w:val="oddPage"/>
      <w:pgSz w:w="8392" w:h="11907" w:code="11"/>
      <w:pgMar w:top="964" w:right="851" w:bottom="567" w:left="851" w:header="284" w:footer="0" w:gutter="0"/>
      <w:cols w:space="1134"/>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ADA" w:rsidRDefault="00FB3ADA" w:rsidP="00CE3162">
      <w:r>
        <w:separator/>
      </w:r>
    </w:p>
  </w:endnote>
  <w:endnote w:type="continuationSeparator" w:id="1">
    <w:p w:rsidR="00FB3ADA" w:rsidRDefault="00FB3ADA" w:rsidP="00CE31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ADA" w:rsidRDefault="00FB3ADA" w:rsidP="00CE3162">
      <w:r>
        <w:separator/>
      </w:r>
    </w:p>
  </w:footnote>
  <w:footnote w:type="continuationSeparator" w:id="1">
    <w:p w:rsidR="00FB3ADA" w:rsidRDefault="00FB3ADA" w:rsidP="00CE3162">
      <w:r>
        <w:continuationSeparator/>
      </w:r>
    </w:p>
  </w:footnote>
  <w:footnote w:id="2">
    <w:p w:rsidR="00FB3ADA" w:rsidRDefault="00FB3ADA" w:rsidP="00382B6C">
      <w:pPr>
        <w:pStyle w:val="Notedebasdepage"/>
      </w:pPr>
      <w:r>
        <w:rPr>
          <w:rStyle w:val="Appelnotedebasdep"/>
        </w:rPr>
        <w:footnoteRef/>
      </w:r>
      <w:r>
        <w:t xml:space="preserve"> </w:t>
      </w:r>
      <w:r w:rsidRPr="00756DD9">
        <w:t>Voir les adjectifs numéraux, p 126.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Arrivée de Quintus</w:t>
    </w:r>
    <w:r>
      <w:tab/>
    </w:r>
    <w:fldSimple w:instr=" PAGE   \* MERGEFORMAT ">
      <w:r w:rsidR="00103565">
        <w:rPr>
          <w:noProof/>
        </w:rPr>
        <w:t>5</w:t>
      </w:r>
    </w:fldSimple>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Histoire de Saturne</w:t>
    </w:r>
    <w:r>
      <w:tab/>
    </w:r>
    <w:fldSimple w:instr=" PAGE   \* MERGEFORMAT ">
      <w:r w:rsidR="00103565">
        <w:rPr>
          <w:noProof/>
        </w:rPr>
        <w:t>31</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Le bain</w:t>
    </w:r>
    <w:r>
      <w:tab/>
    </w:r>
    <w:fldSimple w:instr=" PAGE   \* MERGEFORMAT ">
      <w:r w:rsidR="00103565">
        <w:rPr>
          <w:noProof/>
        </w:rPr>
        <w:t>35</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Le forum</w:t>
    </w:r>
    <w:r>
      <w:tab/>
    </w:r>
    <w:fldSimple w:instr=" PAGE   \* MERGEFORMAT ">
      <w:r w:rsidR="00103565">
        <w:rPr>
          <w:noProof/>
        </w:rPr>
        <w:t>39</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Le capitole</w:t>
    </w:r>
    <w:r>
      <w:tab/>
    </w:r>
    <w:fldSimple w:instr=" PAGE   \* MERGEFORMAT ">
      <w:r w:rsidR="00103565">
        <w:rPr>
          <w:noProof/>
        </w:rPr>
        <w:t>43</w:t>
      </w:r>
    </w:fldSimple>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Le camp romain</w:t>
    </w:r>
    <w:r>
      <w:tab/>
    </w:r>
    <w:fldSimple w:instr=" PAGE   \* MERGEFORMAT ">
      <w:r w:rsidR="00103565">
        <w:rPr>
          <w:noProof/>
        </w:rPr>
        <w:t>47</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fldSimple w:instr=" PAGE   \* MERGEFORMAT ">
      <w:r w:rsidR="00032515">
        <w:rPr>
          <w:noProof/>
        </w:rPr>
        <w:t>160</w:t>
      </w:r>
    </w:fldSimple>
    <w:r>
      <w:tab/>
      <w:t>Lucius et Quintus</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Le combat romain</w:t>
    </w:r>
    <w:r>
      <w:tab/>
    </w:r>
    <w:fldSimple w:instr=" PAGE   \* MERGEFORMAT ">
      <w:r w:rsidR="00103565">
        <w:rPr>
          <w:noProof/>
        </w:rPr>
        <w:t>51</w:t>
      </w:r>
    </w:fldSimple>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Départ pour la campagne</w:t>
    </w:r>
    <w:r>
      <w:tab/>
    </w:r>
    <w:fldSimple w:instr=" PAGE   \* MERGEFORMAT ">
      <w:r w:rsidR="00103565">
        <w:rPr>
          <w:noProof/>
        </w:rPr>
        <w:t>55</w:t>
      </w:r>
    </w:fldSimple>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La ferme</w:t>
    </w:r>
    <w:r>
      <w:tab/>
    </w:r>
    <w:fldSimple w:instr=" PAGE   \* MERGEFORMAT ">
      <w:r w:rsidR="00103565">
        <w:rPr>
          <w:noProof/>
        </w:rPr>
        <w:t>57</w:t>
      </w:r>
    </w:fldSimple>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La chasse</w:t>
    </w:r>
    <w:r>
      <w:tab/>
    </w:r>
    <w:fldSimple w:instr=" PAGE   \* MERGEFORMAT ">
      <w:r w:rsidR="00103565">
        <w:rPr>
          <w:noProof/>
        </w:rPr>
        <w:t>63</w:t>
      </w:r>
    </w:fldSimple>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Jeux à la maison</w:t>
    </w:r>
    <w:r>
      <w:tab/>
    </w:r>
    <w:fldSimple w:instr=" PAGE   \* MERGEFORMAT ">
      <w:r w:rsidR="00103565">
        <w:rPr>
          <w:noProof/>
        </w:rPr>
        <w:t>67</w:t>
      </w:r>
    </w:fldSimple>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Drame de Phatéon</w:t>
    </w:r>
    <w:r>
      <w:tab/>
    </w:r>
    <w:fldSimple w:instr=" PAGE   \* MERGEFORMAT ">
      <w:r w:rsidR="00103565">
        <w:rPr>
          <w:noProof/>
        </w:rPr>
        <w:t>71</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Arrivée de Quintus</w:t>
    </w:r>
    <w:r>
      <w:tab/>
    </w:r>
    <w:fldSimple w:instr=" PAGE   \* MERGEFORMAT ">
      <w:r w:rsidR="00103565">
        <w:rPr>
          <w:noProof/>
        </w:rPr>
        <w:t>11</w:t>
      </w:r>
    </w:fldSimple>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La lettre</w:t>
    </w:r>
    <w:r>
      <w:tab/>
    </w:r>
    <w:fldSimple w:instr=" PAGE   \* MERGEFORMAT ">
      <w:r w:rsidR="00103565">
        <w:rPr>
          <w:noProof/>
        </w:rPr>
        <w:t>75</w:t>
      </w:r>
    </w:fldSimple>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Retour de Cornélius à Rome</w:t>
    </w:r>
    <w:r>
      <w:tab/>
    </w:r>
    <w:fldSimple w:instr=" PAGE   \* MERGEFORMAT ">
      <w:r w:rsidR="00103565">
        <w:rPr>
          <w:noProof/>
        </w:rPr>
        <w:t>79</w:t>
      </w:r>
    </w:fldSimple>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Le triomphe</w:t>
    </w:r>
    <w:r>
      <w:tab/>
    </w:r>
    <w:fldSimple w:instr=" PAGE   \* MERGEFORMAT ">
      <w:r w:rsidR="00103565">
        <w:rPr>
          <w:noProof/>
        </w:rPr>
        <w:t>83</w:t>
      </w:r>
    </w:fldSimple>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L’école</w:t>
    </w:r>
    <w:r>
      <w:tab/>
    </w:r>
    <w:fldSimple w:instr=" PAGE   \* MERGEFORMAT ">
      <w:r w:rsidR="00103565">
        <w:rPr>
          <w:noProof/>
        </w:rPr>
        <w:t>87</w:t>
      </w:r>
    </w:fldSimple>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La classe</w:t>
    </w:r>
    <w:r>
      <w:tab/>
    </w:r>
    <w:fldSimple w:instr=" PAGE   \* MERGEFORMAT ">
      <w:r w:rsidR="00103565">
        <w:rPr>
          <w:noProof/>
        </w:rPr>
        <w:t>91</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Le marché</w:t>
    </w:r>
    <w:r>
      <w:tab/>
    </w:r>
    <w:fldSimple w:instr=" PAGE   \* MERGEFORMAT ">
      <w:r w:rsidR="00103565">
        <w:rPr>
          <w:noProof/>
        </w:rPr>
        <w:t>95</w:t>
      </w:r>
    </w:fldSimple>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Arivée de Sempronia</w:t>
    </w:r>
    <w:r>
      <w:tab/>
    </w:r>
    <w:fldSimple w:instr=" PAGE   \* MERGEFORMAT ">
      <w:r w:rsidR="00103565">
        <w:rPr>
          <w:noProof/>
        </w:rPr>
        <w:t>99</w:t>
      </w:r>
    </w:fldSimple>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Baies</w:t>
    </w:r>
    <w:r>
      <w:tab/>
    </w:r>
    <w:fldSimple w:instr=" PAGE   \* MERGEFORMAT ">
      <w:r w:rsidR="00103565">
        <w:rPr>
          <w:noProof/>
        </w:rPr>
        <w:t>103</w:t>
      </w:r>
    </w:fldSimple>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Le foulon et le potier</w:t>
    </w:r>
    <w:r>
      <w:tab/>
    </w:r>
    <w:fldSimple w:instr=" PAGE   \* MERGEFORMAT ">
      <w:r w:rsidR="00103565">
        <w:rPr>
          <w:noProof/>
        </w:rPr>
        <w:t>105</w:t>
      </w:r>
    </w:fldSimple>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La voie Appienne</w:t>
    </w:r>
    <w:r>
      <w:tab/>
    </w:r>
    <w:fldSimple w:instr=" PAGE   \* MERGEFORMAT ">
      <w:r w:rsidR="00103565">
        <w:rPr>
          <w:noProof/>
        </w:rPr>
        <w:t>111</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L’atrium</w:t>
    </w:r>
    <w:r>
      <w:tab/>
    </w:r>
    <w:fldSimple w:instr=" PAGE   \* MERGEFORMAT ">
      <w:r w:rsidR="00103565">
        <w:rPr>
          <w:noProof/>
        </w:rPr>
        <w:t>13</w:t>
      </w:r>
    </w:fldSimple>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Un enterrement</w:t>
    </w:r>
    <w:r>
      <w:tab/>
    </w:r>
    <w:fldSimple w:instr=" PAGE   \* MERGEFORMAT ">
      <w:r w:rsidR="00103565">
        <w:rPr>
          <w:noProof/>
        </w:rPr>
        <w:t>115</w:t>
      </w:r>
    </w:fldSimple>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Une vestale</w:t>
    </w:r>
    <w:r>
      <w:tab/>
    </w:r>
    <w:fldSimple w:instr=" PAGE   \* MERGEFORMAT ">
      <w:r w:rsidR="00103565">
        <w:rPr>
          <w:noProof/>
        </w:rPr>
        <w:t>119</w:t>
      </w:r>
    </w:fldSimple>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Le champ de Mars</w:t>
    </w:r>
    <w:r>
      <w:tab/>
    </w:r>
    <w:fldSimple w:instr=" PAGE   \* MERGEFORMAT ">
      <w:r w:rsidR="00103565">
        <w:rPr>
          <w:noProof/>
        </w:rPr>
        <w:t>123</w:t>
      </w:r>
    </w:fldSimple>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Les jeux romains</w:t>
    </w:r>
    <w:r>
      <w:tab/>
    </w:r>
    <w:fldSimple w:instr=" PAGE   \* MERGEFORMAT ">
      <w:r w:rsidR="00103565">
        <w:rPr>
          <w:noProof/>
        </w:rPr>
        <w:t>127</w:t>
      </w:r>
    </w:fldSimple>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r>
    <w:r>
      <w:tab/>
    </w:r>
    <w:fldSimple w:instr=" PAGE   \* MERGEFORMAT ">
      <w:r w:rsidR="00103565">
        <w:rPr>
          <w:noProof/>
        </w:rPr>
        <w:t>129</w:t>
      </w:r>
    </w:fldSimple>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La bibliothèque</w:t>
    </w:r>
    <w:r>
      <w:tab/>
    </w:r>
    <w:fldSimple w:instr=" PAGE   \* MERGEFORMAT ">
      <w:r w:rsidR="00103565">
        <w:rPr>
          <w:noProof/>
        </w:rPr>
        <w:t>19</w:t>
      </w:r>
    </w:fldSimple>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605DF">
    <w:pPr>
      <w:pStyle w:val="En-tte"/>
    </w:pPr>
    <w:r>
      <w:tab/>
      <w:t>Lexique des expressions et mots latins</w:t>
    </w:r>
    <w:r>
      <w:tab/>
    </w:r>
    <w:fldSimple w:instr=" PAGE   \* MERGEFORMAT ">
      <w:r w:rsidR="00103565">
        <w:rPr>
          <w:noProof/>
        </w:rPr>
        <w:t>131</w:t>
      </w:r>
    </w:fldSimple>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1A7AF5">
    <w:pPr>
      <w:pStyle w:val="En-tte"/>
    </w:pPr>
    <w:r>
      <w:tab/>
      <w:t>Lexique des expressions et mots français</w:t>
    </w:r>
    <w:r>
      <w:tab/>
    </w:r>
    <w:fldSimple w:instr=" PAGE   \* MERGEFORMAT ">
      <w:r w:rsidR="00032515">
        <w:rPr>
          <w:noProof/>
        </w:rPr>
        <w:t>159</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Retour de Cornélius</w:t>
    </w:r>
    <w:r>
      <w:tab/>
    </w:r>
    <w:fldSimple w:instr=" PAGE   \* MERGEFORMAT ">
      <w:r w:rsidR="00103565">
        <w:rPr>
          <w:noProof/>
        </w:rPr>
        <w:t>23</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DA" w:rsidRDefault="00FB3ADA" w:rsidP="00A94BA4">
    <w:pPr>
      <w:pStyle w:val="En-tte"/>
    </w:pPr>
    <w:r>
      <w:tab/>
      <w:t>La nourrice</w:t>
    </w:r>
    <w:r>
      <w:tab/>
    </w:r>
    <w:fldSimple w:instr=" PAGE   \* MERGEFORMAT ">
      <w:r w:rsidR="00103565">
        <w:rPr>
          <w:noProof/>
        </w:rPr>
        <w:t>27</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DC6881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8643C1E"/>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2"/>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3"/>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3"/>
      <w:numFmt w:val="decimal"/>
      <w:lvlText w:val="%4 "/>
      <w:lvlJc w:val="left"/>
      <w:pPr>
        <w:tabs>
          <w:tab w:val="num" w:pos="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4"/>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2"/>
      <w:numFmt w:val="decimal"/>
      <w:lvlText w:val="%5 "/>
      <w:lvlJc w:val="left"/>
      <w:pPr>
        <w:tabs>
          <w:tab w:val="num" w:pos="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5"/>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3"/>
      <w:numFmt w:val="decimal"/>
      <w:lvlText w:val="%6 "/>
      <w:lvlJc w:val="left"/>
      <w:pPr>
        <w:tabs>
          <w:tab w:val="num" w:pos="0"/>
        </w:tabs>
      </w:pPr>
    </w:lvl>
    <w:lvl w:ilvl="6" w:tplc="FFFFFFFF">
      <w:start w:val="1"/>
      <w:numFmt w:val="decimal"/>
      <w:lvlText w:val="%7 "/>
      <w:lvlJc w:val="left"/>
      <w:pPr>
        <w:tabs>
          <w:tab w:val="num" w:pos="0"/>
        </w:tabs>
      </w:pPr>
    </w:lvl>
    <w:lvl w:ilvl="7" w:tplc="FFFFFFFF">
      <w:numFmt w:val="decimal"/>
      <w:lvlText w:val=""/>
      <w:lvlJc w:val="left"/>
    </w:lvl>
    <w:lvl w:ilvl="8" w:tplc="FFFFFFFF">
      <w:numFmt w:val="decimal"/>
      <w:lvlText w:val=""/>
      <w:lvlJc w:val="left"/>
    </w:lvl>
  </w:abstractNum>
  <w:abstractNum w:abstractNumId="7">
    <w:nsid w:val="00000006"/>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7"/>
      <w:numFmt w:val="decimal"/>
      <w:lvlText w:val="%8 "/>
      <w:lvlJc w:val="left"/>
      <w:pPr>
        <w:tabs>
          <w:tab w:val="num" w:pos="0"/>
        </w:tabs>
      </w:pPr>
    </w:lvl>
    <w:lvl w:ilvl="8" w:tplc="FFFFFFFF">
      <w:numFmt w:val="decimal"/>
      <w:lvlText w:val=""/>
      <w:lvlJc w:val="left"/>
    </w:lvl>
  </w:abstractNum>
  <w:abstractNum w:abstractNumId="8">
    <w:nsid w:val="00000007"/>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1"/>
      <w:numFmt w:val="upperLetter"/>
      <w:lvlText w:val="%8."/>
      <w:lvlJc w:val="left"/>
      <w:pPr>
        <w:tabs>
          <w:tab w:val="num" w:pos="0"/>
        </w:tabs>
      </w:pPr>
    </w:lvl>
    <w:lvl w:ilvl="8" w:tplc="FFFFFFFF">
      <w:start w:val="4"/>
      <w:numFmt w:val="decimal"/>
      <w:lvlText w:val="%9 "/>
      <w:lvlJc w:val="left"/>
      <w:pPr>
        <w:tabs>
          <w:tab w:val="num" w:pos="0"/>
        </w:tabs>
      </w:pPr>
    </w:lvl>
  </w:abstractNum>
  <w:abstractNum w:abstractNumId="9">
    <w:nsid w:val="00000008"/>
    <w:multiLevelType w:val="hybridMultilevel"/>
    <w:tmpl w:val="00000000"/>
    <w:lvl w:ilvl="0" w:tplc="FFFFFFFF">
      <w:start w:val="1"/>
      <w:numFmt w:val="decimal"/>
      <w:lvlText w:val="%1."/>
      <w:lvlJc w:val="left"/>
      <w:pPr>
        <w:tabs>
          <w:tab w:val="num" w:pos="0"/>
        </w:tabs>
      </w:pPr>
    </w:lvl>
    <w:lvl w:ilvl="1" w:tplc="FFFFFFFF">
      <w:start w:val="1"/>
      <w:numFmt w:val="decimal"/>
      <w:lvlText w:val="%2 "/>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9"/>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decimal"/>
      <w:lvlText w:val="%3 "/>
      <w:lvlJc w:val="left"/>
      <w:pPr>
        <w:tabs>
          <w:tab w:val="num" w:pos="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A"/>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decimal"/>
      <w:lvlText w:val="%4 "/>
      <w:lvlJc w:val="left"/>
      <w:pPr>
        <w:tabs>
          <w:tab w:val="num" w:pos="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B"/>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decimal"/>
      <w:lvlText w:val="%5 "/>
      <w:lvlJc w:val="left"/>
      <w:pPr>
        <w:tabs>
          <w:tab w:val="num" w:pos="0"/>
        </w:tabs>
      </w:pPr>
    </w:lvl>
    <w:lvl w:ilvl="5" w:tplc="FFFFFFFF">
      <w:start w:val="1"/>
      <w:numFmt w:val="decimal"/>
      <w:lvlText w:val="%6 "/>
      <w:lvlJc w:val="left"/>
      <w:pPr>
        <w:tabs>
          <w:tab w:val="num" w:pos="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C"/>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decimal"/>
      <w:lvlText w:val="%7 "/>
      <w:lvlJc w:val="left"/>
      <w:pPr>
        <w:tabs>
          <w:tab w:val="num" w:pos="0"/>
        </w:tabs>
      </w:pPr>
    </w:lvl>
    <w:lvl w:ilvl="7" w:tplc="FFFFFFFF">
      <w:start w:val="1"/>
      <w:numFmt w:val="decimal"/>
      <w:lvlText w:val="%8 "/>
      <w:lvlJc w:val="left"/>
      <w:pPr>
        <w:tabs>
          <w:tab w:val="num" w:pos="0"/>
        </w:tabs>
      </w:pPr>
    </w:lvl>
    <w:lvl w:ilvl="8" w:tplc="FFFFFFFF">
      <w:numFmt w:val="decimal"/>
      <w:lvlText w:val=""/>
      <w:lvlJc w:val="left"/>
    </w:lvl>
  </w:abstractNum>
  <w:abstractNum w:abstractNumId="14">
    <w:nsid w:val="0000000D"/>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1"/>
      <w:numFmt w:val="upperLetter"/>
      <w:lvlText w:val="%8."/>
      <w:lvlJc w:val="left"/>
      <w:pPr>
        <w:tabs>
          <w:tab w:val="num" w:pos="0"/>
        </w:tabs>
      </w:pPr>
    </w:lvl>
    <w:lvl w:ilvl="8" w:tplc="FFFFFFFF">
      <w:start w:val="1"/>
      <w:numFmt w:val="decimal"/>
      <w:lvlText w:val="%9 "/>
      <w:lvlJc w:val="left"/>
      <w:pPr>
        <w:tabs>
          <w:tab w:val="num" w:pos="0"/>
        </w:tabs>
      </w:pPr>
    </w:lvl>
  </w:abstractNum>
  <w:abstractNum w:abstractNumId="15">
    <w:nsid w:val="01FE10D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6">
    <w:nsid w:val="03DF3FA8"/>
    <w:multiLevelType w:val="multilevel"/>
    <w:tmpl w:val="040C001D"/>
    <w:numStyleLink w:val="1ai"/>
  </w:abstractNum>
  <w:abstractNum w:abstractNumId="17">
    <w:nsid w:val="127C5416"/>
    <w:multiLevelType w:val="multilevel"/>
    <w:tmpl w:val="040C001F"/>
    <w:numStyleLink w:val="111111"/>
  </w:abstractNum>
  <w:abstractNum w:abstractNumId="18">
    <w:nsid w:val="13AA049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9">
    <w:nsid w:val="13C63BBB"/>
    <w:multiLevelType w:val="multilevel"/>
    <w:tmpl w:val="040C001D"/>
    <w:numStyleLink w:val="1ai"/>
  </w:abstractNum>
  <w:abstractNum w:abstractNumId="20">
    <w:nsid w:val="1CFC37D7"/>
    <w:multiLevelType w:val="hybridMultilevel"/>
    <w:tmpl w:val="E182F418"/>
    <w:lvl w:ilvl="0" w:tplc="4F84CA56">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42C60EE"/>
    <w:multiLevelType w:val="multilevel"/>
    <w:tmpl w:val="040C001D"/>
    <w:numStyleLink w:val="1ai"/>
  </w:abstractNum>
  <w:abstractNum w:abstractNumId="22">
    <w:nsid w:val="29347759"/>
    <w:multiLevelType w:val="singleLevel"/>
    <w:tmpl w:val="E7321F4E"/>
    <w:lvl w:ilvl="0">
      <w:start w:val="1"/>
      <w:numFmt w:val="lowerLetter"/>
      <w:lvlText w:val="%1."/>
      <w:legacy w:legacy="1" w:legacySpace="0" w:legacyIndent="0"/>
      <w:lvlJc w:val="left"/>
      <w:rPr>
        <w:rFonts w:ascii="Times New Roman" w:hAnsi="Times New Roman" w:cs="Times New Roman" w:hint="default"/>
      </w:rPr>
    </w:lvl>
  </w:abstractNum>
  <w:abstractNum w:abstractNumId="23">
    <w:nsid w:val="2AA078AD"/>
    <w:multiLevelType w:val="hybridMultilevel"/>
    <w:tmpl w:val="E92AA7C2"/>
    <w:lvl w:ilvl="0" w:tplc="68F4F3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B56380C"/>
    <w:multiLevelType w:val="multilevel"/>
    <w:tmpl w:val="040C001D"/>
    <w:numStyleLink w:val="1ai"/>
  </w:abstractNum>
  <w:abstractNum w:abstractNumId="25">
    <w:nsid w:val="2DB65934"/>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26">
    <w:nsid w:val="2EF10DFE"/>
    <w:multiLevelType w:val="multilevel"/>
    <w:tmpl w:val="040C001F"/>
    <w:numStyleLink w:val="111111"/>
  </w:abstractNum>
  <w:abstractNum w:abstractNumId="27">
    <w:nsid w:val="2F173409"/>
    <w:multiLevelType w:val="multilevel"/>
    <w:tmpl w:val="04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F4C37F0"/>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FCF4EEA"/>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0">
    <w:nsid w:val="3B377988"/>
    <w:multiLevelType w:val="singleLevel"/>
    <w:tmpl w:val="34FE4D30"/>
    <w:lvl w:ilvl="0">
      <w:start w:val="1"/>
      <w:numFmt w:val="lowerLetter"/>
      <w:lvlText w:val="%1)"/>
      <w:legacy w:legacy="1" w:legacySpace="0" w:legacyIndent="0"/>
      <w:lvlJc w:val="left"/>
      <w:rPr>
        <w:rFonts w:ascii="Times New Roman" w:hAnsi="Times New Roman" w:cs="Times New Roman" w:hint="default"/>
      </w:rPr>
    </w:lvl>
  </w:abstractNum>
  <w:abstractNum w:abstractNumId="31">
    <w:nsid w:val="48DB49D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2">
    <w:nsid w:val="495B72D4"/>
    <w:multiLevelType w:val="singleLevel"/>
    <w:tmpl w:val="033EBC6A"/>
    <w:lvl w:ilvl="0">
      <w:start w:val="1"/>
      <w:numFmt w:val="bullet"/>
      <w:pStyle w:val="Listepuces"/>
      <w:lvlText w:val=""/>
      <w:lvlJc w:val="left"/>
      <w:pPr>
        <w:ind w:left="360" w:hanging="360"/>
      </w:pPr>
      <w:rPr>
        <w:rFonts w:ascii="Symbol" w:eastAsia="Symbol" w:hAnsi="Symbol"/>
      </w:rPr>
    </w:lvl>
  </w:abstractNum>
  <w:abstractNum w:abstractNumId="33">
    <w:nsid w:val="549657C1"/>
    <w:multiLevelType w:val="multilevel"/>
    <w:tmpl w:val="040C001F"/>
    <w:numStyleLink w:val="111111"/>
  </w:abstractNum>
  <w:abstractNum w:abstractNumId="34">
    <w:nsid w:val="550C791F"/>
    <w:multiLevelType w:val="multilevel"/>
    <w:tmpl w:val="E9F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3B1C0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6">
    <w:nsid w:val="58C24C85"/>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7">
    <w:nsid w:val="5E024779"/>
    <w:multiLevelType w:val="multilevel"/>
    <w:tmpl w:val="040C001D"/>
    <w:numStyleLink w:val="1ai"/>
  </w:abstractNum>
  <w:abstractNum w:abstractNumId="38">
    <w:nsid w:val="60D9422F"/>
    <w:multiLevelType w:val="hybridMultilevel"/>
    <w:tmpl w:val="88548500"/>
    <w:lvl w:ilvl="0" w:tplc="BE0C5E2E">
      <w:start w:val="1"/>
      <w:numFmt w:val="bullet"/>
      <w:lvlText w:val=""/>
      <w:lvlJc w:val="left"/>
      <w:pPr>
        <w:ind w:left="720" w:hanging="360"/>
      </w:pPr>
      <w:rPr>
        <w:rFonts w:ascii="Symbol" w:hAnsi="Symbol" w:hint="default"/>
      </w:rPr>
    </w:lvl>
    <w:lvl w:ilvl="1" w:tplc="9228A848" w:tentative="1">
      <w:start w:val="1"/>
      <w:numFmt w:val="bullet"/>
      <w:lvlText w:val="o"/>
      <w:lvlJc w:val="left"/>
      <w:pPr>
        <w:ind w:left="1440" w:hanging="360"/>
      </w:pPr>
      <w:rPr>
        <w:rFonts w:ascii="Courier New" w:hAnsi="Courier New" w:cs="Courier New" w:hint="default"/>
      </w:rPr>
    </w:lvl>
    <w:lvl w:ilvl="2" w:tplc="58A66824" w:tentative="1">
      <w:start w:val="1"/>
      <w:numFmt w:val="bullet"/>
      <w:lvlText w:val=""/>
      <w:lvlJc w:val="left"/>
      <w:pPr>
        <w:ind w:left="2160" w:hanging="360"/>
      </w:pPr>
      <w:rPr>
        <w:rFonts w:ascii="Wingdings" w:hAnsi="Wingdings" w:hint="default"/>
      </w:rPr>
    </w:lvl>
    <w:lvl w:ilvl="3" w:tplc="9AFA049A" w:tentative="1">
      <w:start w:val="1"/>
      <w:numFmt w:val="bullet"/>
      <w:lvlText w:val=""/>
      <w:lvlJc w:val="left"/>
      <w:pPr>
        <w:ind w:left="2880" w:hanging="360"/>
      </w:pPr>
      <w:rPr>
        <w:rFonts w:ascii="Symbol" w:hAnsi="Symbol" w:hint="default"/>
      </w:rPr>
    </w:lvl>
    <w:lvl w:ilvl="4" w:tplc="EF4A7A34" w:tentative="1">
      <w:start w:val="1"/>
      <w:numFmt w:val="bullet"/>
      <w:lvlText w:val="o"/>
      <w:lvlJc w:val="left"/>
      <w:pPr>
        <w:ind w:left="3600" w:hanging="360"/>
      </w:pPr>
      <w:rPr>
        <w:rFonts w:ascii="Courier New" w:hAnsi="Courier New" w:cs="Courier New" w:hint="default"/>
      </w:rPr>
    </w:lvl>
    <w:lvl w:ilvl="5" w:tplc="8D487A46" w:tentative="1">
      <w:start w:val="1"/>
      <w:numFmt w:val="bullet"/>
      <w:lvlText w:val=""/>
      <w:lvlJc w:val="left"/>
      <w:pPr>
        <w:ind w:left="4320" w:hanging="360"/>
      </w:pPr>
      <w:rPr>
        <w:rFonts w:ascii="Wingdings" w:hAnsi="Wingdings" w:hint="default"/>
      </w:rPr>
    </w:lvl>
    <w:lvl w:ilvl="6" w:tplc="522E470C" w:tentative="1">
      <w:start w:val="1"/>
      <w:numFmt w:val="bullet"/>
      <w:lvlText w:val=""/>
      <w:lvlJc w:val="left"/>
      <w:pPr>
        <w:ind w:left="5040" w:hanging="360"/>
      </w:pPr>
      <w:rPr>
        <w:rFonts w:ascii="Symbol" w:hAnsi="Symbol" w:hint="default"/>
      </w:rPr>
    </w:lvl>
    <w:lvl w:ilvl="7" w:tplc="13805E90" w:tentative="1">
      <w:start w:val="1"/>
      <w:numFmt w:val="bullet"/>
      <w:lvlText w:val="o"/>
      <w:lvlJc w:val="left"/>
      <w:pPr>
        <w:ind w:left="5760" w:hanging="360"/>
      </w:pPr>
      <w:rPr>
        <w:rFonts w:ascii="Courier New" w:hAnsi="Courier New" w:cs="Courier New" w:hint="default"/>
      </w:rPr>
    </w:lvl>
    <w:lvl w:ilvl="8" w:tplc="2162EDDE" w:tentative="1">
      <w:start w:val="1"/>
      <w:numFmt w:val="bullet"/>
      <w:lvlText w:val=""/>
      <w:lvlJc w:val="left"/>
      <w:pPr>
        <w:ind w:left="6480" w:hanging="360"/>
      </w:pPr>
      <w:rPr>
        <w:rFonts w:ascii="Wingdings" w:hAnsi="Wingdings" w:hint="default"/>
      </w:rPr>
    </w:lvl>
  </w:abstractNum>
  <w:abstractNum w:abstractNumId="39">
    <w:nsid w:val="68BB1D8F"/>
    <w:multiLevelType w:val="hybridMultilevel"/>
    <w:tmpl w:val="BF408DF8"/>
    <w:lvl w:ilvl="0" w:tplc="E9889506">
      <w:start w:val="1"/>
      <w:numFmt w:val="bullet"/>
      <w:lvlText w:val=""/>
      <w:lvlJc w:val="left"/>
      <w:pPr>
        <w:ind w:left="720" w:hanging="360"/>
      </w:pPr>
      <w:rPr>
        <w:rFonts w:ascii="Symbol" w:hAnsi="Symbol" w:hint="default"/>
      </w:rPr>
    </w:lvl>
    <w:lvl w:ilvl="1" w:tplc="A030EFF6" w:tentative="1">
      <w:start w:val="1"/>
      <w:numFmt w:val="bullet"/>
      <w:lvlText w:val="o"/>
      <w:lvlJc w:val="left"/>
      <w:pPr>
        <w:ind w:left="1440" w:hanging="360"/>
      </w:pPr>
      <w:rPr>
        <w:rFonts w:ascii="Courier New" w:hAnsi="Courier New" w:cs="Courier New" w:hint="default"/>
      </w:rPr>
    </w:lvl>
    <w:lvl w:ilvl="2" w:tplc="3FB2F20A" w:tentative="1">
      <w:start w:val="1"/>
      <w:numFmt w:val="bullet"/>
      <w:lvlText w:val=""/>
      <w:lvlJc w:val="left"/>
      <w:pPr>
        <w:ind w:left="2160" w:hanging="360"/>
      </w:pPr>
      <w:rPr>
        <w:rFonts w:ascii="Wingdings" w:hAnsi="Wingdings" w:hint="default"/>
      </w:rPr>
    </w:lvl>
    <w:lvl w:ilvl="3" w:tplc="27E01F58" w:tentative="1">
      <w:start w:val="1"/>
      <w:numFmt w:val="bullet"/>
      <w:lvlText w:val=""/>
      <w:lvlJc w:val="left"/>
      <w:pPr>
        <w:ind w:left="2880" w:hanging="360"/>
      </w:pPr>
      <w:rPr>
        <w:rFonts w:ascii="Symbol" w:hAnsi="Symbol" w:hint="default"/>
      </w:rPr>
    </w:lvl>
    <w:lvl w:ilvl="4" w:tplc="BEDCB8DA" w:tentative="1">
      <w:start w:val="1"/>
      <w:numFmt w:val="bullet"/>
      <w:lvlText w:val="o"/>
      <w:lvlJc w:val="left"/>
      <w:pPr>
        <w:ind w:left="3600" w:hanging="360"/>
      </w:pPr>
      <w:rPr>
        <w:rFonts w:ascii="Courier New" w:hAnsi="Courier New" w:cs="Courier New" w:hint="default"/>
      </w:rPr>
    </w:lvl>
    <w:lvl w:ilvl="5" w:tplc="2872F91C" w:tentative="1">
      <w:start w:val="1"/>
      <w:numFmt w:val="bullet"/>
      <w:lvlText w:val=""/>
      <w:lvlJc w:val="left"/>
      <w:pPr>
        <w:ind w:left="4320" w:hanging="360"/>
      </w:pPr>
      <w:rPr>
        <w:rFonts w:ascii="Wingdings" w:hAnsi="Wingdings" w:hint="default"/>
      </w:rPr>
    </w:lvl>
    <w:lvl w:ilvl="6" w:tplc="49304846" w:tentative="1">
      <w:start w:val="1"/>
      <w:numFmt w:val="bullet"/>
      <w:lvlText w:val=""/>
      <w:lvlJc w:val="left"/>
      <w:pPr>
        <w:ind w:left="5040" w:hanging="360"/>
      </w:pPr>
      <w:rPr>
        <w:rFonts w:ascii="Symbol" w:hAnsi="Symbol" w:hint="default"/>
      </w:rPr>
    </w:lvl>
    <w:lvl w:ilvl="7" w:tplc="0202454A" w:tentative="1">
      <w:start w:val="1"/>
      <w:numFmt w:val="bullet"/>
      <w:lvlText w:val="o"/>
      <w:lvlJc w:val="left"/>
      <w:pPr>
        <w:ind w:left="5760" w:hanging="360"/>
      </w:pPr>
      <w:rPr>
        <w:rFonts w:ascii="Courier New" w:hAnsi="Courier New" w:cs="Courier New" w:hint="default"/>
      </w:rPr>
    </w:lvl>
    <w:lvl w:ilvl="8" w:tplc="85EAF50E" w:tentative="1">
      <w:start w:val="1"/>
      <w:numFmt w:val="bullet"/>
      <w:lvlText w:val=""/>
      <w:lvlJc w:val="left"/>
      <w:pPr>
        <w:ind w:left="6480" w:hanging="360"/>
      </w:pPr>
      <w:rPr>
        <w:rFonts w:ascii="Wingdings" w:hAnsi="Wingdings" w:hint="default"/>
      </w:rPr>
    </w:lvl>
  </w:abstractNum>
  <w:abstractNum w:abstractNumId="40">
    <w:nsid w:val="6D36747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1">
    <w:nsid w:val="6FA43A3E"/>
    <w:multiLevelType w:val="multilevel"/>
    <w:tmpl w:val="040C001D"/>
    <w:numStyleLink w:val="1ai"/>
  </w:abstractNum>
  <w:abstractNum w:abstractNumId="42">
    <w:nsid w:val="71FB6C4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3">
    <w:nsid w:val="745419BF"/>
    <w:multiLevelType w:val="hybridMultilevel"/>
    <w:tmpl w:val="C84C88E6"/>
    <w:lvl w:ilvl="0" w:tplc="BB3A31BA">
      <w:start w:val="1"/>
      <w:numFmt w:val="bullet"/>
      <w:lvlText w:val=""/>
      <w:lvlJc w:val="left"/>
      <w:pPr>
        <w:ind w:left="720" w:hanging="360"/>
      </w:pPr>
      <w:rPr>
        <w:rFonts w:ascii="Symbol" w:hAnsi="Symbol" w:hint="default"/>
      </w:rPr>
    </w:lvl>
    <w:lvl w:ilvl="1" w:tplc="2EEA204A" w:tentative="1">
      <w:start w:val="1"/>
      <w:numFmt w:val="bullet"/>
      <w:lvlText w:val="o"/>
      <w:lvlJc w:val="left"/>
      <w:pPr>
        <w:ind w:left="1440" w:hanging="360"/>
      </w:pPr>
      <w:rPr>
        <w:rFonts w:ascii="Courier New" w:hAnsi="Courier New" w:cs="Courier New" w:hint="default"/>
      </w:rPr>
    </w:lvl>
    <w:lvl w:ilvl="2" w:tplc="367CB9E2" w:tentative="1">
      <w:start w:val="1"/>
      <w:numFmt w:val="bullet"/>
      <w:lvlText w:val=""/>
      <w:lvlJc w:val="left"/>
      <w:pPr>
        <w:ind w:left="2160" w:hanging="360"/>
      </w:pPr>
      <w:rPr>
        <w:rFonts w:ascii="Wingdings" w:hAnsi="Wingdings" w:hint="default"/>
      </w:rPr>
    </w:lvl>
    <w:lvl w:ilvl="3" w:tplc="BCDCF2E0" w:tentative="1">
      <w:start w:val="1"/>
      <w:numFmt w:val="bullet"/>
      <w:lvlText w:val=""/>
      <w:lvlJc w:val="left"/>
      <w:pPr>
        <w:ind w:left="2880" w:hanging="360"/>
      </w:pPr>
      <w:rPr>
        <w:rFonts w:ascii="Symbol" w:hAnsi="Symbol" w:hint="default"/>
      </w:rPr>
    </w:lvl>
    <w:lvl w:ilvl="4" w:tplc="420C3154" w:tentative="1">
      <w:start w:val="1"/>
      <w:numFmt w:val="bullet"/>
      <w:lvlText w:val="o"/>
      <w:lvlJc w:val="left"/>
      <w:pPr>
        <w:ind w:left="3600" w:hanging="360"/>
      </w:pPr>
      <w:rPr>
        <w:rFonts w:ascii="Courier New" w:hAnsi="Courier New" w:cs="Courier New" w:hint="default"/>
      </w:rPr>
    </w:lvl>
    <w:lvl w:ilvl="5" w:tplc="AD32CF66" w:tentative="1">
      <w:start w:val="1"/>
      <w:numFmt w:val="bullet"/>
      <w:lvlText w:val=""/>
      <w:lvlJc w:val="left"/>
      <w:pPr>
        <w:ind w:left="4320" w:hanging="360"/>
      </w:pPr>
      <w:rPr>
        <w:rFonts w:ascii="Wingdings" w:hAnsi="Wingdings" w:hint="default"/>
      </w:rPr>
    </w:lvl>
    <w:lvl w:ilvl="6" w:tplc="F7A40AE2" w:tentative="1">
      <w:start w:val="1"/>
      <w:numFmt w:val="bullet"/>
      <w:lvlText w:val=""/>
      <w:lvlJc w:val="left"/>
      <w:pPr>
        <w:ind w:left="5040" w:hanging="360"/>
      </w:pPr>
      <w:rPr>
        <w:rFonts w:ascii="Symbol" w:hAnsi="Symbol" w:hint="default"/>
      </w:rPr>
    </w:lvl>
    <w:lvl w:ilvl="7" w:tplc="D9FC4E0A" w:tentative="1">
      <w:start w:val="1"/>
      <w:numFmt w:val="bullet"/>
      <w:lvlText w:val="o"/>
      <w:lvlJc w:val="left"/>
      <w:pPr>
        <w:ind w:left="5760" w:hanging="360"/>
      </w:pPr>
      <w:rPr>
        <w:rFonts w:ascii="Courier New" w:hAnsi="Courier New" w:cs="Courier New" w:hint="default"/>
      </w:rPr>
    </w:lvl>
    <w:lvl w:ilvl="8" w:tplc="66EA83B8" w:tentative="1">
      <w:start w:val="1"/>
      <w:numFmt w:val="bullet"/>
      <w:lvlText w:val=""/>
      <w:lvlJc w:val="left"/>
      <w:pPr>
        <w:ind w:left="6480" w:hanging="360"/>
      </w:pPr>
      <w:rPr>
        <w:rFonts w:ascii="Wingdings" w:hAnsi="Wingdings" w:hint="default"/>
      </w:rPr>
    </w:lvl>
  </w:abstractNum>
  <w:abstractNum w:abstractNumId="44">
    <w:nsid w:val="7BEA010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5">
    <w:nsid w:val="7DDF2F89"/>
    <w:multiLevelType w:val="hybridMultilevel"/>
    <w:tmpl w:val="E9609534"/>
    <w:lvl w:ilvl="0" w:tplc="25E4297C">
      <w:start w:val="1"/>
      <w:numFmt w:val="bullet"/>
      <w:lvlText w:val=""/>
      <w:lvlJc w:val="left"/>
      <w:pPr>
        <w:ind w:left="720" w:hanging="360"/>
      </w:pPr>
      <w:rPr>
        <w:rFonts w:ascii="Symbol" w:hAnsi="Symbol" w:hint="default"/>
      </w:rPr>
    </w:lvl>
    <w:lvl w:ilvl="1" w:tplc="F4B0B420" w:tentative="1">
      <w:start w:val="1"/>
      <w:numFmt w:val="bullet"/>
      <w:lvlText w:val="o"/>
      <w:lvlJc w:val="left"/>
      <w:pPr>
        <w:ind w:left="1440" w:hanging="360"/>
      </w:pPr>
      <w:rPr>
        <w:rFonts w:ascii="Courier New" w:hAnsi="Courier New" w:cs="Courier New" w:hint="default"/>
      </w:rPr>
    </w:lvl>
    <w:lvl w:ilvl="2" w:tplc="B8ECC132" w:tentative="1">
      <w:start w:val="1"/>
      <w:numFmt w:val="bullet"/>
      <w:lvlText w:val=""/>
      <w:lvlJc w:val="left"/>
      <w:pPr>
        <w:ind w:left="2160" w:hanging="360"/>
      </w:pPr>
      <w:rPr>
        <w:rFonts w:ascii="Wingdings" w:hAnsi="Wingdings" w:hint="default"/>
      </w:rPr>
    </w:lvl>
    <w:lvl w:ilvl="3" w:tplc="499899CE" w:tentative="1">
      <w:start w:val="1"/>
      <w:numFmt w:val="bullet"/>
      <w:lvlText w:val=""/>
      <w:lvlJc w:val="left"/>
      <w:pPr>
        <w:ind w:left="2880" w:hanging="360"/>
      </w:pPr>
      <w:rPr>
        <w:rFonts w:ascii="Symbol" w:hAnsi="Symbol" w:hint="default"/>
      </w:rPr>
    </w:lvl>
    <w:lvl w:ilvl="4" w:tplc="FAD6A5EC" w:tentative="1">
      <w:start w:val="1"/>
      <w:numFmt w:val="bullet"/>
      <w:lvlText w:val="o"/>
      <w:lvlJc w:val="left"/>
      <w:pPr>
        <w:ind w:left="3600" w:hanging="360"/>
      </w:pPr>
      <w:rPr>
        <w:rFonts w:ascii="Courier New" w:hAnsi="Courier New" w:cs="Courier New" w:hint="default"/>
      </w:rPr>
    </w:lvl>
    <w:lvl w:ilvl="5" w:tplc="E70A0EB0" w:tentative="1">
      <w:start w:val="1"/>
      <w:numFmt w:val="bullet"/>
      <w:lvlText w:val=""/>
      <w:lvlJc w:val="left"/>
      <w:pPr>
        <w:ind w:left="4320" w:hanging="360"/>
      </w:pPr>
      <w:rPr>
        <w:rFonts w:ascii="Wingdings" w:hAnsi="Wingdings" w:hint="default"/>
      </w:rPr>
    </w:lvl>
    <w:lvl w:ilvl="6" w:tplc="C90E9B58" w:tentative="1">
      <w:start w:val="1"/>
      <w:numFmt w:val="bullet"/>
      <w:lvlText w:val=""/>
      <w:lvlJc w:val="left"/>
      <w:pPr>
        <w:ind w:left="5040" w:hanging="360"/>
      </w:pPr>
      <w:rPr>
        <w:rFonts w:ascii="Symbol" w:hAnsi="Symbol" w:hint="default"/>
      </w:rPr>
    </w:lvl>
    <w:lvl w:ilvl="7" w:tplc="0E7CFCD8" w:tentative="1">
      <w:start w:val="1"/>
      <w:numFmt w:val="bullet"/>
      <w:lvlText w:val="o"/>
      <w:lvlJc w:val="left"/>
      <w:pPr>
        <w:ind w:left="5760" w:hanging="360"/>
      </w:pPr>
      <w:rPr>
        <w:rFonts w:ascii="Courier New" w:hAnsi="Courier New" w:cs="Courier New" w:hint="default"/>
      </w:rPr>
    </w:lvl>
    <w:lvl w:ilvl="8" w:tplc="7E6C62D0" w:tentative="1">
      <w:start w:val="1"/>
      <w:numFmt w:val="bullet"/>
      <w:lvlText w:val=""/>
      <w:lvlJc w:val="left"/>
      <w:pPr>
        <w:ind w:left="6480" w:hanging="360"/>
      </w:pPr>
      <w:rPr>
        <w:rFonts w:ascii="Wingdings" w:hAnsi="Wingdings" w:hint="default"/>
      </w:rPr>
    </w:lvl>
  </w:abstractNum>
  <w:abstractNum w:abstractNumId="46">
    <w:nsid w:val="7FA110A2"/>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7">
    <w:nsid w:val="7FC500C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num w:numId="1">
    <w:abstractNumId w:val="38"/>
  </w:num>
  <w:num w:numId="2">
    <w:abstractNumId w:val="43"/>
  </w:num>
  <w:num w:numId="3">
    <w:abstractNumId w:val="39"/>
  </w:num>
  <w:num w:numId="4">
    <w:abstractNumId w:val="23"/>
  </w:num>
  <w:num w:numId="5">
    <w:abstractNumId w:val="20"/>
  </w:num>
  <w:num w:numId="6">
    <w:abstractNumId w:val="1"/>
  </w:num>
  <w:num w:numId="7">
    <w:abstractNumId w:val="0"/>
  </w:num>
  <w:num w:numId="8">
    <w:abstractNumId w:val="28"/>
  </w:num>
  <w:num w:numId="9">
    <w:abstractNumId w:val="26"/>
  </w:num>
  <w:num w:numId="10">
    <w:abstractNumId w:val="27"/>
  </w:num>
  <w:num w:numId="11">
    <w:abstractNumId w:val="16"/>
  </w:num>
  <w:num w:numId="12">
    <w:abstractNumId w:val="37"/>
  </w:num>
  <w:num w:numId="13">
    <w:abstractNumId w:val="24"/>
  </w:num>
  <w:num w:numId="14">
    <w:abstractNumId w:val="41"/>
  </w:num>
  <w:num w:numId="15">
    <w:abstractNumId w:val="17"/>
  </w:num>
  <w:num w:numId="16">
    <w:abstractNumId w:val="19"/>
  </w:num>
  <w:num w:numId="17">
    <w:abstractNumId w:val="21"/>
  </w:num>
  <w:num w:numId="18">
    <w:abstractNumId w:val="33"/>
  </w:num>
  <w:num w:numId="19">
    <w:abstractNumId w:val="45"/>
  </w:num>
  <w:num w:numId="20">
    <w:abstractNumId w:val="32"/>
  </w:num>
  <w:num w:numId="21">
    <w:abstractNumId w:val="34"/>
  </w:num>
  <w:num w:numId="22">
    <w:abstractNumId w:val="2"/>
  </w:num>
  <w:num w:numId="23">
    <w:abstractNumId w:val="3"/>
  </w:num>
  <w:num w:numId="24">
    <w:abstractNumId w:val="15"/>
  </w:num>
  <w:num w:numId="25">
    <w:abstractNumId w:val="40"/>
  </w:num>
  <w:num w:numId="26">
    <w:abstractNumId w:val="36"/>
  </w:num>
  <w:num w:numId="27">
    <w:abstractNumId w:val="46"/>
  </w:num>
  <w:num w:numId="28">
    <w:abstractNumId w:val="44"/>
  </w:num>
  <w:num w:numId="29">
    <w:abstractNumId w:val="18"/>
  </w:num>
  <w:num w:numId="30">
    <w:abstractNumId w:val="29"/>
  </w:num>
  <w:num w:numId="31">
    <w:abstractNumId w:val="35"/>
  </w:num>
  <w:num w:numId="32">
    <w:abstractNumId w:val="31"/>
  </w:num>
  <w:num w:numId="33">
    <w:abstractNumId w:val="47"/>
  </w:num>
  <w:num w:numId="34">
    <w:abstractNumId w:val="42"/>
  </w:num>
  <w:num w:numId="35">
    <w:abstractNumId w:val="25"/>
  </w:num>
  <w:num w:numId="36">
    <w:abstractNumId w:val="22"/>
  </w:num>
  <w:num w:numId="37">
    <w:abstractNumId w:val="30"/>
  </w:num>
  <w:num w:numId="38">
    <w:abstractNumId w:val="4"/>
  </w:num>
  <w:num w:numId="39">
    <w:abstractNumId w:val="5"/>
  </w:num>
  <w:num w:numId="40">
    <w:abstractNumId w:val="6"/>
  </w:num>
  <w:num w:numId="41">
    <w:abstractNumId w:val="7"/>
  </w:num>
  <w:num w:numId="42">
    <w:abstractNumId w:val="8"/>
  </w:num>
  <w:num w:numId="43">
    <w:abstractNumId w:val="9"/>
  </w:num>
  <w:num w:numId="44">
    <w:abstractNumId w:val="10"/>
  </w:num>
  <w:num w:numId="45">
    <w:abstractNumId w:val="11"/>
  </w:num>
  <w:num w:numId="46">
    <w:abstractNumId w:val="12"/>
  </w:num>
  <w:num w:numId="47">
    <w:abstractNumId w:val="13"/>
  </w:num>
  <w:num w:numId="4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mirrorMargins/>
  <w:hideSpellingErrors/>
  <w:hideGrammaticalErrors/>
  <w:documentProtection w:edit="readOnly" w:enforcement="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1316865">
      <o:colormru v:ext="edit" colors="#eeece1"/>
      <o:colormenu v:ext="edit" fillcolor="none [3212]"/>
    </o:shapedefaults>
  </w:hdrShapeDefaults>
  <w:footnotePr>
    <w:numRestart w:val="eachPage"/>
    <w:footnote w:id="0"/>
    <w:footnote w:id="1"/>
  </w:footnotePr>
  <w:endnotePr>
    <w:numFmt w:val="decimal"/>
    <w:endnote w:id="0"/>
    <w:endnote w:id="1"/>
  </w:endnotePr>
  <w:compat/>
  <w:rsids>
    <w:rsidRoot w:val="008F731D"/>
    <w:rsid w:val="00000583"/>
    <w:rsid w:val="000015FF"/>
    <w:rsid w:val="0000250B"/>
    <w:rsid w:val="00004264"/>
    <w:rsid w:val="000048ED"/>
    <w:rsid w:val="000065B7"/>
    <w:rsid w:val="00006842"/>
    <w:rsid w:val="00007983"/>
    <w:rsid w:val="00010073"/>
    <w:rsid w:val="00010ADE"/>
    <w:rsid w:val="0001487A"/>
    <w:rsid w:val="00014DA8"/>
    <w:rsid w:val="00015DFA"/>
    <w:rsid w:val="00016A31"/>
    <w:rsid w:val="00017057"/>
    <w:rsid w:val="00017164"/>
    <w:rsid w:val="00017F61"/>
    <w:rsid w:val="00020C41"/>
    <w:rsid w:val="00022837"/>
    <w:rsid w:val="00023900"/>
    <w:rsid w:val="00023E39"/>
    <w:rsid w:val="0002518D"/>
    <w:rsid w:val="00025DE7"/>
    <w:rsid w:val="00026656"/>
    <w:rsid w:val="000300F5"/>
    <w:rsid w:val="00030238"/>
    <w:rsid w:val="000309B2"/>
    <w:rsid w:val="00031F3D"/>
    <w:rsid w:val="00032515"/>
    <w:rsid w:val="0003368A"/>
    <w:rsid w:val="00034168"/>
    <w:rsid w:val="00034C2D"/>
    <w:rsid w:val="00034C64"/>
    <w:rsid w:val="000361B5"/>
    <w:rsid w:val="00036EB2"/>
    <w:rsid w:val="00041872"/>
    <w:rsid w:val="000423A7"/>
    <w:rsid w:val="00042A68"/>
    <w:rsid w:val="0004368A"/>
    <w:rsid w:val="000436D8"/>
    <w:rsid w:val="00044D28"/>
    <w:rsid w:val="00046600"/>
    <w:rsid w:val="000468AD"/>
    <w:rsid w:val="00047B01"/>
    <w:rsid w:val="00047E6E"/>
    <w:rsid w:val="00051679"/>
    <w:rsid w:val="000518E9"/>
    <w:rsid w:val="000519B1"/>
    <w:rsid w:val="000519FE"/>
    <w:rsid w:val="000535FC"/>
    <w:rsid w:val="00053C6D"/>
    <w:rsid w:val="000546D2"/>
    <w:rsid w:val="00055D70"/>
    <w:rsid w:val="00055D88"/>
    <w:rsid w:val="00055F7F"/>
    <w:rsid w:val="00056BD1"/>
    <w:rsid w:val="0006075E"/>
    <w:rsid w:val="00064FBC"/>
    <w:rsid w:val="00065F96"/>
    <w:rsid w:val="00067F25"/>
    <w:rsid w:val="00072053"/>
    <w:rsid w:val="0007275A"/>
    <w:rsid w:val="000727BD"/>
    <w:rsid w:val="00072B59"/>
    <w:rsid w:val="00072D4E"/>
    <w:rsid w:val="00075A03"/>
    <w:rsid w:val="0007629A"/>
    <w:rsid w:val="00076B4D"/>
    <w:rsid w:val="00077C65"/>
    <w:rsid w:val="00081BFC"/>
    <w:rsid w:val="00081CDE"/>
    <w:rsid w:val="00081E57"/>
    <w:rsid w:val="00082BDB"/>
    <w:rsid w:val="00083585"/>
    <w:rsid w:val="00085927"/>
    <w:rsid w:val="000873AA"/>
    <w:rsid w:val="00090DE7"/>
    <w:rsid w:val="00093B39"/>
    <w:rsid w:val="0009478B"/>
    <w:rsid w:val="00094CD8"/>
    <w:rsid w:val="00094ED4"/>
    <w:rsid w:val="000957FA"/>
    <w:rsid w:val="00095E33"/>
    <w:rsid w:val="0009669F"/>
    <w:rsid w:val="000A0069"/>
    <w:rsid w:val="000A5C5C"/>
    <w:rsid w:val="000A5DA8"/>
    <w:rsid w:val="000A62A7"/>
    <w:rsid w:val="000A6F16"/>
    <w:rsid w:val="000A74F4"/>
    <w:rsid w:val="000B01D3"/>
    <w:rsid w:val="000B0A89"/>
    <w:rsid w:val="000B1EF2"/>
    <w:rsid w:val="000B23A8"/>
    <w:rsid w:val="000B247C"/>
    <w:rsid w:val="000B3025"/>
    <w:rsid w:val="000B30B4"/>
    <w:rsid w:val="000B40F1"/>
    <w:rsid w:val="000B5B9F"/>
    <w:rsid w:val="000C0CEB"/>
    <w:rsid w:val="000C0DD5"/>
    <w:rsid w:val="000C31D2"/>
    <w:rsid w:val="000C4884"/>
    <w:rsid w:val="000C53F0"/>
    <w:rsid w:val="000C6D6F"/>
    <w:rsid w:val="000C77AD"/>
    <w:rsid w:val="000D06B3"/>
    <w:rsid w:val="000D0A9B"/>
    <w:rsid w:val="000D11A4"/>
    <w:rsid w:val="000D1225"/>
    <w:rsid w:val="000D1557"/>
    <w:rsid w:val="000D327C"/>
    <w:rsid w:val="000D43D3"/>
    <w:rsid w:val="000D4DEC"/>
    <w:rsid w:val="000D5A03"/>
    <w:rsid w:val="000D68F4"/>
    <w:rsid w:val="000D6D33"/>
    <w:rsid w:val="000D7D78"/>
    <w:rsid w:val="000E24B8"/>
    <w:rsid w:val="000E3BDE"/>
    <w:rsid w:val="000E46AA"/>
    <w:rsid w:val="000E5B33"/>
    <w:rsid w:val="000E5FF2"/>
    <w:rsid w:val="000E6899"/>
    <w:rsid w:val="000E7B47"/>
    <w:rsid w:val="000E7F72"/>
    <w:rsid w:val="000F08B0"/>
    <w:rsid w:val="000F0C39"/>
    <w:rsid w:val="000F1ABB"/>
    <w:rsid w:val="000F287C"/>
    <w:rsid w:val="000F6C74"/>
    <w:rsid w:val="000F7346"/>
    <w:rsid w:val="001007D1"/>
    <w:rsid w:val="00102560"/>
    <w:rsid w:val="00102A02"/>
    <w:rsid w:val="00102E3A"/>
    <w:rsid w:val="001031B4"/>
    <w:rsid w:val="00103373"/>
    <w:rsid w:val="00103565"/>
    <w:rsid w:val="00103E21"/>
    <w:rsid w:val="0010413C"/>
    <w:rsid w:val="00104D35"/>
    <w:rsid w:val="00106C2A"/>
    <w:rsid w:val="001073A5"/>
    <w:rsid w:val="00107C8D"/>
    <w:rsid w:val="00107F42"/>
    <w:rsid w:val="001101E5"/>
    <w:rsid w:val="00110E2F"/>
    <w:rsid w:val="00110E35"/>
    <w:rsid w:val="00111076"/>
    <w:rsid w:val="00111087"/>
    <w:rsid w:val="001116DF"/>
    <w:rsid w:val="001117A1"/>
    <w:rsid w:val="00111E93"/>
    <w:rsid w:val="00114B08"/>
    <w:rsid w:val="00114D71"/>
    <w:rsid w:val="00115609"/>
    <w:rsid w:val="001166A7"/>
    <w:rsid w:val="00121040"/>
    <w:rsid w:val="00121C5D"/>
    <w:rsid w:val="00125060"/>
    <w:rsid w:val="00126E4F"/>
    <w:rsid w:val="00130585"/>
    <w:rsid w:val="001316EA"/>
    <w:rsid w:val="001338B2"/>
    <w:rsid w:val="00133BC1"/>
    <w:rsid w:val="00133F41"/>
    <w:rsid w:val="001345BB"/>
    <w:rsid w:val="00134BFB"/>
    <w:rsid w:val="00134DA9"/>
    <w:rsid w:val="001356D3"/>
    <w:rsid w:val="00135D12"/>
    <w:rsid w:val="001360D9"/>
    <w:rsid w:val="001362DA"/>
    <w:rsid w:val="00140A5F"/>
    <w:rsid w:val="001444AF"/>
    <w:rsid w:val="00144C04"/>
    <w:rsid w:val="00145174"/>
    <w:rsid w:val="001455EC"/>
    <w:rsid w:val="001463C8"/>
    <w:rsid w:val="00146767"/>
    <w:rsid w:val="00150663"/>
    <w:rsid w:val="00151B65"/>
    <w:rsid w:val="00151D0A"/>
    <w:rsid w:val="00152AB6"/>
    <w:rsid w:val="00152F05"/>
    <w:rsid w:val="001549B5"/>
    <w:rsid w:val="00154FB0"/>
    <w:rsid w:val="001567FF"/>
    <w:rsid w:val="00160746"/>
    <w:rsid w:val="00160C93"/>
    <w:rsid w:val="00161188"/>
    <w:rsid w:val="00161943"/>
    <w:rsid w:val="0016385A"/>
    <w:rsid w:val="001645C7"/>
    <w:rsid w:val="00164E68"/>
    <w:rsid w:val="00165A06"/>
    <w:rsid w:val="00165BE5"/>
    <w:rsid w:val="00170DC8"/>
    <w:rsid w:val="001711A1"/>
    <w:rsid w:val="0017133A"/>
    <w:rsid w:val="00171F48"/>
    <w:rsid w:val="0017222F"/>
    <w:rsid w:val="00172843"/>
    <w:rsid w:val="00172CAC"/>
    <w:rsid w:val="00172F59"/>
    <w:rsid w:val="00173116"/>
    <w:rsid w:val="0017336E"/>
    <w:rsid w:val="00174A53"/>
    <w:rsid w:val="00175074"/>
    <w:rsid w:val="001750CD"/>
    <w:rsid w:val="00175120"/>
    <w:rsid w:val="00175957"/>
    <w:rsid w:val="00176AC6"/>
    <w:rsid w:val="00177A86"/>
    <w:rsid w:val="00180A91"/>
    <w:rsid w:val="00181832"/>
    <w:rsid w:val="00182712"/>
    <w:rsid w:val="00182B41"/>
    <w:rsid w:val="0018421C"/>
    <w:rsid w:val="00184C1E"/>
    <w:rsid w:val="00184F8F"/>
    <w:rsid w:val="00185887"/>
    <w:rsid w:val="00185A15"/>
    <w:rsid w:val="0018630C"/>
    <w:rsid w:val="00187033"/>
    <w:rsid w:val="00187AEF"/>
    <w:rsid w:val="00190347"/>
    <w:rsid w:val="00190A0F"/>
    <w:rsid w:val="00190E62"/>
    <w:rsid w:val="00191242"/>
    <w:rsid w:val="00192204"/>
    <w:rsid w:val="00192342"/>
    <w:rsid w:val="00193652"/>
    <w:rsid w:val="001938E6"/>
    <w:rsid w:val="0019407F"/>
    <w:rsid w:val="00194C75"/>
    <w:rsid w:val="00195E7D"/>
    <w:rsid w:val="0019614C"/>
    <w:rsid w:val="0019715E"/>
    <w:rsid w:val="001A0CD5"/>
    <w:rsid w:val="001A10DC"/>
    <w:rsid w:val="001A1E0C"/>
    <w:rsid w:val="001A2CA5"/>
    <w:rsid w:val="001A38DC"/>
    <w:rsid w:val="001A398E"/>
    <w:rsid w:val="001A39FD"/>
    <w:rsid w:val="001A70E9"/>
    <w:rsid w:val="001A769B"/>
    <w:rsid w:val="001A7AF5"/>
    <w:rsid w:val="001A7C60"/>
    <w:rsid w:val="001B0508"/>
    <w:rsid w:val="001B0559"/>
    <w:rsid w:val="001B0899"/>
    <w:rsid w:val="001B0A6E"/>
    <w:rsid w:val="001B12B9"/>
    <w:rsid w:val="001B493E"/>
    <w:rsid w:val="001B63E7"/>
    <w:rsid w:val="001B6B62"/>
    <w:rsid w:val="001B704A"/>
    <w:rsid w:val="001B78B5"/>
    <w:rsid w:val="001B7DD4"/>
    <w:rsid w:val="001C04D3"/>
    <w:rsid w:val="001C0BCA"/>
    <w:rsid w:val="001C0D39"/>
    <w:rsid w:val="001C3E16"/>
    <w:rsid w:val="001C4139"/>
    <w:rsid w:val="001C4E9F"/>
    <w:rsid w:val="001C6170"/>
    <w:rsid w:val="001C6369"/>
    <w:rsid w:val="001C6E3A"/>
    <w:rsid w:val="001C7261"/>
    <w:rsid w:val="001C7808"/>
    <w:rsid w:val="001D013D"/>
    <w:rsid w:val="001D05BC"/>
    <w:rsid w:val="001D05F0"/>
    <w:rsid w:val="001D0701"/>
    <w:rsid w:val="001D085B"/>
    <w:rsid w:val="001D1EB9"/>
    <w:rsid w:val="001D20FA"/>
    <w:rsid w:val="001D22E8"/>
    <w:rsid w:val="001D345A"/>
    <w:rsid w:val="001D37CB"/>
    <w:rsid w:val="001D3E33"/>
    <w:rsid w:val="001D44A9"/>
    <w:rsid w:val="001D7674"/>
    <w:rsid w:val="001D76A4"/>
    <w:rsid w:val="001E01E5"/>
    <w:rsid w:val="001E0C0B"/>
    <w:rsid w:val="001E1B52"/>
    <w:rsid w:val="001E278D"/>
    <w:rsid w:val="001E2A61"/>
    <w:rsid w:val="001E3980"/>
    <w:rsid w:val="001E3A53"/>
    <w:rsid w:val="001E449D"/>
    <w:rsid w:val="001E5D60"/>
    <w:rsid w:val="001E631F"/>
    <w:rsid w:val="001E75D2"/>
    <w:rsid w:val="001E7FB4"/>
    <w:rsid w:val="001F2299"/>
    <w:rsid w:val="001F2A2B"/>
    <w:rsid w:val="001F33BF"/>
    <w:rsid w:val="001F4B16"/>
    <w:rsid w:val="001F71E5"/>
    <w:rsid w:val="001F71ED"/>
    <w:rsid w:val="001F748A"/>
    <w:rsid w:val="001F7910"/>
    <w:rsid w:val="002016F3"/>
    <w:rsid w:val="00201C38"/>
    <w:rsid w:val="002020CD"/>
    <w:rsid w:val="00202806"/>
    <w:rsid w:val="00204381"/>
    <w:rsid w:val="002044D9"/>
    <w:rsid w:val="0020500F"/>
    <w:rsid w:val="00206D86"/>
    <w:rsid w:val="00207307"/>
    <w:rsid w:val="00210157"/>
    <w:rsid w:val="002103DB"/>
    <w:rsid w:val="002126A2"/>
    <w:rsid w:val="002128ED"/>
    <w:rsid w:val="00212E90"/>
    <w:rsid w:val="0021369C"/>
    <w:rsid w:val="00213AE2"/>
    <w:rsid w:val="00214A0C"/>
    <w:rsid w:val="00214AEA"/>
    <w:rsid w:val="00214E18"/>
    <w:rsid w:val="00215949"/>
    <w:rsid w:val="00217F0B"/>
    <w:rsid w:val="00220B94"/>
    <w:rsid w:val="0022168C"/>
    <w:rsid w:val="00222470"/>
    <w:rsid w:val="00222959"/>
    <w:rsid w:val="00223D17"/>
    <w:rsid w:val="00225A02"/>
    <w:rsid w:val="002267C7"/>
    <w:rsid w:val="002276B7"/>
    <w:rsid w:val="0022775E"/>
    <w:rsid w:val="00227D87"/>
    <w:rsid w:val="0023097D"/>
    <w:rsid w:val="00231E00"/>
    <w:rsid w:val="00233477"/>
    <w:rsid w:val="002335CA"/>
    <w:rsid w:val="00234765"/>
    <w:rsid w:val="00240CAD"/>
    <w:rsid w:val="00242C44"/>
    <w:rsid w:val="00243DE8"/>
    <w:rsid w:val="002468E2"/>
    <w:rsid w:val="00247026"/>
    <w:rsid w:val="00251792"/>
    <w:rsid w:val="00251DC5"/>
    <w:rsid w:val="00253314"/>
    <w:rsid w:val="00253501"/>
    <w:rsid w:val="00253715"/>
    <w:rsid w:val="0025384C"/>
    <w:rsid w:val="00256227"/>
    <w:rsid w:val="00256C2D"/>
    <w:rsid w:val="002576F8"/>
    <w:rsid w:val="00257AF7"/>
    <w:rsid w:val="0026121F"/>
    <w:rsid w:val="00261A23"/>
    <w:rsid w:val="00261E92"/>
    <w:rsid w:val="002625AC"/>
    <w:rsid w:val="00262F08"/>
    <w:rsid w:val="00263F4D"/>
    <w:rsid w:val="0026447A"/>
    <w:rsid w:val="002646A3"/>
    <w:rsid w:val="002646DA"/>
    <w:rsid w:val="00265DC6"/>
    <w:rsid w:val="002667A2"/>
    <w:rsid w:val="00266C1B"/>
    <w:rsid w:val="002671AD"/>
    <w:rsid w:val="002674FC"/>
    <w:rsid w:val="00267AA9"/>
    <w:rsid w:val="00270464"/>
    <w:rsid w:val="00273E53"/>
    <w:rsid w:val="0027453F"/>
    <w:rsid w:val="00275CB4"/>
    <w:rsid w:val="00276FEF"/>
    <w:rsid w:val="002776C1"/>
    <w:rsid w:val="00281AF5"/>
    <w:rsid w:val="00281F56"/>
    <w:rsid w:val="0028232A"/>
    <w:rsid w:val="002824EA"/>
    <w:rsid w:val="00282D45"/>
    <w:rsid w:val="0028333D"/>
    <w:rsid w:val="002834B6"/>
    <w:rsid w:val="00283640"/>
    <w:rsid w:val="00286E6B"/>
    <w:rsid w:val="00286F69"/>
    <w:rsid w:val="002876B5"/>
    <w:rsid w:val="00287AA4"/>
    <w:rsid w:val="00287C77"/>
    <w:rsid w:val="00290B32"/>
    <w:rsid w:val="002948F8"/>
    <w:rsid w:val="00295E14"/>
    <w:rsid w:val="00296CC4"/>
    <w:rsid w:val="00297B36"/>
    <w:rsid w:val="002A0191"/>
    <w:rsid w:val="002A0279"/>
    <w:rsid w:val="002A045D"/>
    <w:rsid w:val="002A1345"/>
    <w:rsid w:val="002A1884"/>
    <w:rsid w:val="002A2B9C"/>
    <w:rsid w:val="002A4091"/>
    <w:rsid w:val="002A4559"/>
    <w:rsid w:val="002A76E7"/>
    <w:rsid w:val="002B0589"/>
    <w:rsid w:val="002B292C"/>
    <w:rsid w:val="002B43F9"/>
    <w:rsid w:val="002B464C"/>
    <w:rsid w:val="002B49E0"/>
    <w:rsid w:val="002B4BF5"/>
    <w:rsid w:val="002B709D"/>
    <w:rsid w:val="002C0012"/>
    <w:rsid w:val="002C00F4"/>
    <w:rsid w:val="002C02FD"/>
    <w:rsid w:val="002C0EAE"/>
    <w:rsid w:val="002C151A"/>
    <w:rsid w:val="002C1EF3"/>
    <w:rsid w:val="002C406D"/>
    <w:rsid w:val="002C5D93"/>
    <w:rsid w:val="002C65DE"/>
    <w:rsid w:val="002C6914"/>
    <w:rsid w:val="002C7B52"/>
    <w:rsid w:val="002D017F"/>
    <w:rsid w:val="002D02C3"/>
    <w:rsid w:val="002D02F6"/>
    <w:rsid w:val="002D09B6"/>
    <w:rsid w:val="002D0C28"/>
    <w:rsid w:val="002D1DE9"/>
    <w:rsid w:val="002D1E5D"/>
    <w:rsid w:val="002D2244"/>
    <w:rsid w:val="002D2ED4"/>
    <w:rsid w:val="002D3493"/>
    <w:rsid w:val="002D34E6"/>
    <w:rsid w:val="002D3757"/>
    <w:rsid w:val="002D4B5E"/>
    <w:rsid w:val="002D5235"/>
    <w:rsid w:val="002D523E"/>
    <w:rsid w:val="002D5746"/>
    <w:rsid w:val="002D5F28"/>
    <w:rsid w:val="002D6AF1"/>
    <w:rsid w:val="002D6C4E"/>
    <w:rsid w:val="002D7262"/>
    <w:rsid w:val="002E0D73"/>
    <w:rsid w:val="002E10A0"/>
    <w:rsid w:val="002E13F4"/>
    <w:rsid w:val="002E2951"/>
    <w:rsid w:val="002E373D"/>
    <w:rsid w:val="002E4049"/>
    <w:rsid w:val="002E40F9"/>
    <w:rsid w:val="002E5924"/>
    <w:rsid w:val="002E6189"/>
    <w:rsid w:val="002F1C7D"/>
    <w:rsid w:val="002F1F3F"/>
    <w:rsid w:val="002F2653"/>
    <w:rsid w:val="002F3A79"/>
    <w:rsid w:val="002F3B37"/>
    <w:rsid w:val="002F3C38"/>
    <w:rsid w:val="002F3EFE"/>
    <w:rsid w:val="002F5487"/>
    <w:rsid w:val="002F583F"/>
    <w:rsid w:val="002F5A1B"/>
    <w:rsid w:val="002F5BBB"/>
    <w:rsid w:val="002F6432"/>
    <w:rsid w:val="002F7105"/>
    <w:rsid w:val="002F7452"/>
    <w:rsid w:val="002F796D"/>
    <w:rsid w:val="002F7EA3"/>
    <w:rsid w:val="00300036"/>
    <w:rsid w:val="0030218A"/>
    <w:rsid w:val="00302568"/>
    <w:rsid w:val="00302783"/>
    <w:rsid w:val="00303580"/>
    <w:rsid w:val="00303B09"/>
    <w:rsid w:val="0030529C"/>
    <w:rsid w:val="003056FF"/>
    <w:rsid w:val="00306EF9"/>
    <w:rsid w:val="003071AA"/>
    <w:rsid w:val="00307AC0"/>
    <w:rsid w:val="003105D1"/>
    <w:rsid w:val="00311843"/>
    <w:rsid w:val="00313AE8"/>
    <w:rsid w:val="00313C91"/>
    <w:rsid w:val="00313D61"/>
    <w:rsid w:val="00313E8C"/>
    <w:rsid w:val="00315657"/>
    <w:rsid w:val="00315B1E"/>
    <w:rsid w:val="00315D34"/>
    <w:rsid w:val="0031667E"/>
    <w:rsid w:val="00317DB5"/>
    <w:rsid w:val="0032029C"/>
    <w:rsid w:val="00320A25"/>
    <w:rsid w:val="00321216"/>
    <w:rsid w:val="00321A35"/>
    <w:rsid w:val="00321C05"/>
    <w:rsid w:val="00322467"/>
    <w:rsid w:val="003232E0"/>
    <w:rsid w:val="00324484"/>
    <w:rsid w:val="003247D7"/>
    <w:rsid w:val="0032547F"/>
    <w:rsid w:val="00326147"/>
    <w:rsid w:val="003262DF"/>
    <w:rsid w:val="00327E8E"/>
    <w:rsid w:val="00330270"/>
    <w:rsid w:val="00330B1C"/>
    <w:rsid w:val="0033179B"/>
    <w:rsid w:val="003334B4"/>
    <w:rsid w:val="00334D7B"/>
    <w:rsid w:val="00340752"/>
    <w:rsid w:val="003412F1"/>
    <w:rsid w:val="003417EC"/>
    <w:rsid w:val="00341FFF"/>
    <w:rsid w:val="00342314"/>
    <w:rsid w:val="00342390"/>
    <w:rsid w:val="003453AF"/>
    <w:rsid w:val="00345808"/>
    <w:rsid w:val="00346CD7"/>
    <w:rsid w:val="00347015"/>
    <w:rsid w:val="00347E03"/>
    <w:rsid w:val="00350980"/>
    <w:rsid w:val="00351231"/>
    <w:rsid w:val="0035125B"/>
    <w:rsid w:val="003514CB"/>
    <w:rsid w:val="003516D4"/>
    <w:rsid w:val="003520AA"/>
    <w:rsid w:val="00353B06"/>
    <w:rsid w:val="00355352"/>
    <w:rsid w:val="00355418"/>
    <w:rsid w:val="00355F29"/>
    <w:rsid w:val="00355FC4"/>
    <w:rsid w:val="00357C3A"/>
    <w:rsid w:val="00360C0E"/>
    <w:rsid w:val="00362B96"/>
    <w:rsid w:val="003637A6"/>
    <w:rsid w:val="00363E71"/>
    <w:rsid w:val="0036417D"/>
    <w:rsid w:val="0036486E"/>
    <w:rsid w:val="00365269"/>
    <w:rsid w:val="00365368"/>
    <w:rsid w:val="00366E39"/>
    <w:rsid w:val="00367635"/>
    <w:rsid w:val="00370B4D"/>
    <w:rsid w:val="00371D07"/>
    <w:rsid w:val="00373B27"/>
    <w:rsid w:val="00374723"/>
    <w:rsid w:val="003752B8"/>
    <w:rsid w:val="0037567D"/>
    <w:rsid w:val="0037631A"/>
    <w:rsid w:val="00376690"/>
    <w:rsid w:val="00377081"/>
    <w:rsid w:val="00377236"/>
    <w:rsid w:val="00377522"/>
    <w:rsid w:val="003778E9"/>
    <w:rsid w:val="003802F4"/>
    <w:rsid w:val="00382832"/>
    <w:rsid w:val="00382992"/>
    <w:rsid w:val="00382B6C"/>
    <w:rsid w:val="003846E5"/>
    <w:rsid w:val="00384BF9"/>
    <w:rsid w:val="00385904"/>
    <w:rsid w:val="003866F6"/>
    <w:rsid w:val="00386AB8"/>
    <w:rsid w:val="0038722B"/>
    <w:rsid w:val="0039064C"/>
    <w:rsid w:val="00390CC7"/>
    <w:rsid w:val="003910C5"/>
    <w:rsid w:val="00392B99"/>
    <w:rsid w:val="00393563"/>
    <w:rsid w:val="00393A36"/>
    <w:rsid w:val="003941AA"/>
    <w:rsid w:val="00394913"/>
    <w:rsid w:val="00394941"/>
    <w:rsid w:val="00394D32"/>
    <w:rsid w:val="003A0019"/>
    <w:rsid w:val="003A077A"/>
    <w:rsid w:val="003A1ABE"/>
    <w:rsid w:val="003A3454"/>
    <w:rsid w:val="003A3CE0"/>
    <w:rsid w:val="003A4E2D"/>
    <w:rsid w:val="003A523B"/>
    <w:rsid w:val="003A538E"/>
    <w:rsid w:val="003A684B"/>
    <w:rsid w:val="003A7703"/>
    <w:rsid w:val="003B0D0E"/>
    <w:rsid w:val="003B3360"/>
    <w:rsid w:val="003B4276"/>
    <w:rsid w:val="003B42A4"/>
    <w:rsid w:val="003B4602"/>
    <w:rsid w:val="003B4D1F"/>
    <w:rsid w:val="003B4E21"/>
    <w:rsid w:val="003B5828"/>
    <w:rsid w:val="003B6B99"/>
    <w:rsid w:val="003B743A"/>
    <w:rsid w:val="003C0E06"/>
    <w:rsid w:val="003C148C"/>
    <w:rsid w:val="003C2AB6"/>
    <w:rsid w:val="003C334D"/>
    <w:rsid w:val="003C39CE"/>
    <w:rsid w:val="003C3AA1"/>
    <w:rsid w:val="003C3DBB"/>
    <w:rsid w:val="003C4FB2"/>
    <w:rsid w:val="003C6A60"/>
    <w:rsid w:val="003C72F3"/>
    <w:rsid w:val="003C7710"/>
    <w:rsid w:val="003C7C17"/>
    <w:rsid w:val="003D0C91"/>
    <w:rsid w:val="003D0DAF"/>
    <w:rsid w:val="003D1DA6"/>
    <w:rsid w:val="003D24FD"/>
    <w:rsid w:val="003D2930"/>
    <w:rsid w:val="003D39FE"/>
    <w:rsid w:val="003D42F5"/>
    <w:rsid w:val="003D4691"/>
    <w:rsid w:val="003D4CB4"/>
    <w:rsid w:val="003D528A"/>
    <w:rsid w:val="003D5D34"/>
    <w:rsid w:val="003D5E46"/>
    <w:rsid w:val="003D7109"/>
    <w:rsid w:val="003E18C8"/>
    <w:rsid w:val="003E1B24"/>
    <w:rsid w:val="003E376B"/>
    <w:rsid w:val="003E376C"/>
    <w:rsid w:val="003E4E5B"/>
    <w:rsid w:val="003E658E"/>
    <w:rsid w:val="003F07A7"/>
    <w:rsid w:val="003F21D8"/>
    <w:rsid w:val="003F3051"/>
    <w:rsid w:val="003F3211"/>
    <w:rsid w:val="003F3362"/>
    <w:rsid w:val="003F35EC"/>
    <w:rsid w:val="003F46FF"/>
    <w:rsid w:val="003F4A13"/>
    <w:rsid w:val="003F4A8A"/>
    <w:rsid w:val="003F5C21"/>
    <w:rsid w:val="003F5FDE"/>
    <w:rsid w:val="00401E33"/>
    <w:rsid w:val="00402033"/>
    <w:rsid w:val="004024AE"/>
    <w:rsid w:val="00402F75"/>
    <w:rsid w:val="00403558"/>
    <w:rsid w:val="0040381B"/>
    <w:rsid w:val="004039F8"/>
    <w:rsid w:val="00403B22"/>
    <w:rsid w:val="00403BEB"/>
    <w:rsid w:val="00406738"/>
    <w:rsid w:val="00406740"/>
    <w:rsid w:val="00407A03"/>
    <w:rsid w:val="00407C55"/>
    <w:rsid w:val="004107B2"/>
    <w:rsid w:val="00411955"/>
    <w:rsid w:val="00412273"/>
    <w:rsid w:val="0041287A"/>
    <w:rsid w:val="00412B4F"/>
    <w:rsid w:val="004133BF"/>
    <w:rsid w:val="004144EB"/>
    <w:rsid w:val="00414D54"/>
    <w:rsid w:val="00415606"/>
    <w:rsid w:val="00416D0B"/>
    <w:rsid w:val="0041707D"/>
    <w:rsid w:val="00417C5B"/>
    <w:rsid w:val="0042087B"/>
    <w:rsid w:val="004216A7"/>
    <w:rsid w:val="00421E8B"/>
    <w:rsid w:val="00423DE5"/>
    <w:rsid w:val="004240B2"/>
    <w:rsid w:val="00424C65"/>
    <w:rsid w:val="00425866"/>
    <w:rsid w:val="00425DD1"/>
    <w:rsid w:val="00425DDC"/>
    <w:rsid w:val="00427EF9"/>
    <w:rsid w:val="00430186"/>
    <w:rsid w:val="004305A4"/>
    <w:rsid w:val="00430740"/>
    <w:rsid w:val="00430BCB"/>
    <w:rsid w:val="004310C3"/>
    <w:rsid w:val="00431B2C"/>
    <w:rsid w:val="00435D0A"/>
    <w:rsid w:val="00435DCA"/>
    <w:rsid w:val="00435EAD"/>
    <w:rsid w:val="004366C4"/>
    <w:rsid w:val="00436925"/>
    <w:rsid w:val="00436DD8"/>
    <w:rsid w:val="00437424"/>
    <w:rsid w:val="00437C74"/>
    <w:rsid w:val="004407D1"/>
    <w:rsid w:val="00440CE7"/>
    <w:rsid w:val="00442324"/>
    <w:rsid w:val="00443B6E"/>
    <w:rsid w:val="00443BF7"/>
    <w:rsid w:val="00446306"/>
    <w:rsid w:val="0044701B"/>
    <w:rsid w:val="00447270"/>
    <w:rsid w:val="004507AC"/>
    <w:rsid w:val="00451D25"/>
    <w:rsid w:val="00451E7E"/>
    <w:rsid w:val="00454614"/>
    <w:rsid w:val="00456011"/>
    <w:rsid w:val="004602CF"/>
    <w:rsid w:val="004605FD"/>
    <w:rsid w:val="00461B55"/>
    <w:rsid w:val="00461F9D"/>
    <w:rsid w:val="00462061"/>
    <w:rsid w:val="004624F3"/>
    <w:rsid w:val="00464610"/>
    <w:rsid w:val="004649C7"/>
    <w:rsid w:val="004672B0"/>
    <w:rsid w:val="00470098"/>
    <w:rsid w:val="004715FF"/>
    <w:rsid w:val="00472227"/>
    <w:rsid w:val="00474574"/>
    <w:rsid w:val="004758AB"/>
    <w:rsid w:val="00476CB5"/>
    <w:rsid w:val="004772A8"/>
    <w:rsid w:val="00477926"/>
    <w:rsid w:val="004802B8"/>
    <w:rsid w:val="00482721"/>
    <w:rsid w:val="00482CFC"/>
    <w:rsid w:val="004831C7"/>
    <w:rsid w:val="00483230"/>
    <w:rsid w:val="00483FEA"/>
    <w:rsid w:val="00485502"/>
    <w:rsid w:val="004856D6"/>
    <w:rsid w:val="00486F7C"/>
    <w:rsid w:val="00490FC5"/>
    <w:rsid w:val="0049250D"/>
    <w:rsid w:val="004935A6"/>
    <w:rsid w:val="004951DC"/>
    <w:rsid w:val="004953F1"/>
    <w:rsid w:val="004964E9"/>
    <w:rsid w:val="004A1742"/>
    <w:rsid w:val="004A2065"/>
    <w:rsid w:val="004A2F61"/>
    <w:rsid w:val="004A330F"/>
    <w:rsid w:val="004A3EBF"/>
    <w:rsid w:val="004A4BBE"/>
    <w:rsid w:val="004A7965"/>
    <w:rsid w:val="004A7E7F"/>
    <w:rsid w:val="004B12AF"/>
    <w:rsid w:val="004B1542"/>
    <w:rsid w:val="004B1ABC"/>
    <w:rsid w:val="004B1FBD"/>
    <w:rsid w:val="004B29C3"/>
    <w:rsid w:val="004B31D2"/>
    <w:rsid w:val="004B3E06"/>
    <w:rsid w:val="004B4B73"/>
    <w:rsid w:val="004B4C0A"/>
    <w:rsid w:val="004B5711"/>
    <w:rsid w:val="004B6085"/>
    <w:rsid w:val="004B712A"/>
    <w:rsid w:val="004B7847"/>
    <w:rsid w:val="004C1D04"/>
    <w:rsid w:val="004C2FBE"/>
    <w:rsid w:val="004C489D"/>
    <w:rsid w:val="004C519F"/>
    <w:rsid w:val="004C59C0"/>
    <w:rsid w:val="004C5CC8"/>
    <w:rsid w:val="004C6C47"/>
    <w:rsid w:val="004C72A2"/>
    <w:rsid w:val="004C7A7E"/>
    <w:rsid w:val="004C7CDD"/>
    <w:rsid w:val="004C7EF6"/>
    <w:rsid w:val="004D11AB"/>
    <w:rsid w:val="004D16AD"/>
    <w:rsid w:val="004D1FBA"/>
    <w:rsid w:val="004D4A0F"/>
    <w:rsid w:val="004D4F22"/>
    <w:rsid w:val="004D652E"/>
    <w:rsid w:val="004D68DC"/>
    <w:rsid w:val="004D7935"/>
    <w:rsid w:val="004E021D"/>
    <w:rsid w:val="004E06AB"/>
    <w:rsid w:val="004E0DA8"/>
    <w:rsid w:val="004E1BD5"/>
    <w:rsid w:val="004E2329"/>
    <w:rsid w:val="004E4113"/>
    <w:rsid w:val="004E4DC0"/>
    <w:rsid w:val="004E4EF0"/>
    <w:rsid w:val="004E52B3"/>
    <w:rsid w:val="004E5E9A"/>
    <w:rsid w:val="004F04DD"/>
    <w:rsid w:val="004F09C3"/>
    <w:rsid w:val="004F326A"/>
    <w:rsid w:val="004F4E0E"/>
    <w:rsid w:val="004F6F13"/>
    <w:rsid w:val="005012B3"/>
    <w:rsid w:val="005012D0"/>
    <w:rsid w:val="005013D5"/>
    <w:rsid w:val="00501A09"/>
    <w:rsid w:val="00501DC7"/>
    <w:rsid w:val="00503820"/>
    <w:rsid w:val="00503D7A"/>
    <w:rsid w:val="00504C9C"/>
    <w:rsid w:val="00504CCF"/>
    <w:rsid w:val="00507692"/>
    <w:rsid w:val="00510B7C"/>
    <w:rsid w:val="00510D94"/>
    <w:rsid w:val="005110F4"/>
    <w:rsid w:val="005127E1"/>
    <w:rsid w:val="00513FA5"/>
    <w:rsid w:val="005160D4"/>
    <w:rsid w:val="00516392"/>
    <w:rsid w:val="00516A1B"/>
    <w:rsid w:val="00516EFE"/>
    <w:rsid w:val="005175B8"/>
    <w:rsid w:val="00517649"/>
    <w:rsid w:val="00517AFD"/>
    <w:rsid w:val="005200B5"/>
    <w:rsid w:val="005207F5"/>
    <w:rsid w:val="00520AC8"/>
    <w:rsid w:val="005214F3"/>
    <w:rsid w:val="00521D80"/>
    <w:rsid w:val="005223CC"/>
    <w:rsid w:val="00525D14"/>
    <w:rsid w:val="00531C7B"/>
    <w:rsid w:val="0053206A"/>
    <w:rsid w:val="00532317"/>
    <w:rsid w:val="005335BD"/>
    <w:rsid w:val="005339F4"/>
    <w:rsid w:val="005346AB"/>
    <w:rsid w:val="00534C8A"/>
    <w:rsid w:val="00536E99"/>
    <w:rsid w:val="005378EA"/>
    <w:rsid w:val="00537EAB"/>
    <w:rsid w:val="00540622"/>
    <w:rsid w:val="0054092D"/>
    <w:rsid w:val="0054249F"/>
    <w:rsid w:val="005425B4"/>
    <w:rsid w:val="0054649A"/>
    <w:rsid w:val="00546FFB"/>
    <w:rsid w:val="00547240"/>
    <w:rsid w:val="005477FB"/>
    <w:rsid w:val="00550E05"/>
    <w:rsid w:val="005514D6"/>
    <w:rsid w:val="0055179D"/>
    <w:rsid w:val="0055198E"/>
    <w:rsid w:val="005530EF"/>
    <w:rsid w:val="00553E97"/>
    <w:rsid w:val="00553F13"/>
    <w:rsid w:val="0055466B"/>
    <w:rsid w:val="00556CDD"/>
    <w:rsid w:val="00557647"/>
    <w:rsid w:val="0056144E"/>
    <w:rsid w:val="005616F0"/>
    <w:rsid w:val="005627BA"/>
    <w:rsid w:val="00563A9D"/>
    <w:rsid w:val="005656FC"/>
    <w:rsid w:val="005658EC"/>
    <w:rsid w:val="005661D8"/>
    <w:rsid w:val="005665C1"/>
    <w:rsid w:val="00567694"/>
    <w:rsid w:val="0056799B"/>
    <w:rsid w:val="0057119A"/>
    <w:rsid w:val="00571720"/>
    <w:rsid w:val="00572AB4"/>
    <w:rsid w:val="00572DD7"/>
    <w:rsid w:val="00575724"/>
    <w:rsid w:val="00580019"/>
    <w:rsid w:val="00584CA2"/>
    <w:rsid w:val="005865DA"/>
    <w:rsid w:val="00586C16"/>
    <w:rsid w:val="00587894"/>
    <w:rsid w:val="00587DFA"/>
    <w:rsid w:val="00587E17"/>
    <w:rsid w:val="005918D8"/>
    <w:rsid w:val="00591AEF"/>
    <w:rsid w:val="0059200A"/>
    <w:rsid w:val="00592257"/>
    <w:rsid w:val="00592396"/>
    <w:rsid w:val="00592CFC"/>
    <w:rsid w:val="00592F53"/>
    <w:rsid w:val="0059360A"/>
    <w:rsid w:val="00594A4D"/>
    <w:rsid w:val="0059578F"/>
    <w:rsid w:val="00595D69"/>
    <w:rsid w:val="00595ED3"/>
    <w:rsid w:val="00596062"/>
    <w:rsid w:val="005A1126"/>
    <w:rsid w:val="005A1B04"/>
    <w:rsid w:val="005A38F3"/>
    <w:rsid w:val="005A4230"/>
    <w:rsid w:val="005A653E"/>
    <w:rsid w:val="005B0EE1"/>
    <w:rsid w:val="005B2292"/>
    <w:rsid w:val="005B24D1"/>
    <w:rsid w:val="005B2C3E"/>
    <w:rsid w:val="005B2C58"/>
    <w:rsid w:val="005B356C"/>
    <w:rsid w:val="005B57B2"/>
    <w:rsid w:val="005B5B45"/>
    <w:rsid w:val="005B5D7F"/>
    <w:rsid w:val="005B652C"/>
    <w:rsid w:val="005B6D2F"/>
    <w:rsid w:val="005B707E"/>
    <w:rsid w:val="005B73E3"/>
    <w:rsid w:val="005C070C"/>
    <w:rsid w:val="005C0C06"/>
    <w:rsid w:val="005C1D1F"/>
    <w:rsid w:val="005C249E"/>
    <w:rsid w:val="005C296F"/>
    <w:rsid w:val="005C3368"/>
    <w:rsid w:val="005C3F4E"/>
    <w:rsid w:val="005C440D"/>
    <w:rsid w:val="005C5625"/>
    <w:rsid w:val="005C58B1"/>
    <w:rsid w:val="005C5FFB"/>
    <w:rsid w:val="005C6151"/>
    <w:rsid w:val="005C77E2"/>
    <w:rsid w:val="005C7B96"/>
    <w:rsid w:val="005C7EFF"/>
    <w:rsid w:val="005D1967"/>
    <w:rsid w:val="005D205F"/>
    <w:rsid w:val="005D385B"/>
    <w:rsid w:val="005D4A21"/>
    <w:rsid w:val="005D5229"/>
    <w:rsid w:val="005D52C9"/>
    <w:rsid w:val="005D66BD"/>
    <w:rsid w:val="005D7856"/>
    <w:rsid w:val="005D7CB3"/>
    <w:rsid w:val="005E2272"/>
    <w:rsid w:val="005E2824"/>
    <w:rsid w:val="005E3ED9"/>
    <w:rsid w:val="005E5509"/>
    <w:rsid w:val="005E5EE9"/>
    <w:rsid w:val="005E5EF8"/>
    <w:rsid w:val="005F0834"/>
    <w:rsid w:val="005F1982"/>
    <w:rsid w:val="005F1DA2"/>
    <w:rsid w:val="005F4D95"/>
    <w:rsid w:val="005F508E"/>
    <w:rsid w:val="005F55C9"/>
    <w:rsid w:val="005F676B"/>
    <w:rsid w:val="005F74EB"/>
    <w:rsid w:val="005F76D7"/>
    <w:rsid w:val="005F7DC0"/>
    <w:rsid w:val="0060097D"/>
    <w:rsid w:val="00601185"/>
    <w:rsid w:val="006025E4"/>
    <w:rsid w:val="00603B8D"/>
    <w:rsid w:val="006050BB"/>
    <w:rsid w:val="006054CD"/>
    <w:rsid w:val="00605C32"/>
    <w:rsid w:val="00607F8A"/>
    <w:rsid w:val="0061225F"/>
    <w:rsid w:val="006122A1"/>
    <w:rsid w:val="006129E3"/>
    <w:rsid w:val="006132E0"/>
    <w:rsid w:val="00614734"/>
    <w:rsid w:val="00615387"/>
    <w:rsid w:val="00615461"/>
    <w:rsid w:val="00616360"/>
    <w:rsid w:val="00616DF5"/>
    <w:rsid w:val="006174A7"/>
    <w:rsid w:val="00617FEC"/>
    <w:rsid w:val="006206FD"/>
    <w:rsid w:val="006221F3"/>
    <w:rsid w:val="00622D88"/>
    <w:rsid w:val="006248FD"/>
    <w:rsid w:val="00625885"/>
    <w:rsid w:val="006260DA"/>
    <w:rsid w:val="0062724C"/>
    <w:rsid w:val="006272F5"/>
    <w:rsid w:val="0063000A"/>
    <w:rsid w:val="006302B4"/>
    <w:rsid w:val="00630641"/>
    <w:rsid w:val="0063072F"/>
    <w:rsid w:val="006326B7"/>
    <w:rsid w:val="006326BB"/>
    <w:rsid w:val="00633E13"/>
    <w:rsid w:val="0063564D"/>
    <w:rsid w:val="00635C16"/>
    <w:rsid w:val="0063676E"/>
    <w:rsid w:val="00637220"/>
    <w:rsid w:val="00640B92"/>
    <w:rsid w:val="006410D6"/>
    <w:rsid w:val="00641C71"/>
    <w:rsid w:val="00642374"/>
    <w:rsid w:val="00642E83"/>
    <w:rsid w:val="00643AF0"/>
    <w:rsid w:val="00643B51"/>
    <w:rsid w:val="006478AE"/>
    <w:rsid w:val="006501B9"/>
    <w:rsid w:val="0065049B"/>
    <w:rsid w:val="00651065"/>
    <w:rsid w:val="006520A2"/>
    <w:rsid w:val="00652342"/>
    <w:rsid w:val="0065324D"/>
    <w:rsid w:val="0065376C"/>
    <w:rsid w:val="00654CB3"/>
    <w:rsid w:val="00656B34"/>
    <w:rsid w:val="006575D7"/>
    <w:rsid w:val="00657A41"/>
    <w:rsid w:val="0066056A"/>
    <w:rsid w:val="006606B0"/>
    <w:rsid w:val="00660A7C"/>
    <w:rsid w:val="00661073"/>
    <w:rsid w:val="006616F3"/>
    <w:rsid w:val="006620BD"/>
    <w:rsid w:val="0066229B"/>
    <w:rsid w:val="006622CE"/>
    <w:rsid w:val="00663135"/>
    <w:rsid w:val="0066342D"/>
    <w:rsid w:val="0066377D"/>
    <w:rsid w:val="0066417A"/>
    <w:rsid w:val="006649C3"/>
    <w:rsid w:val="00665E35"/>
    <w:rsid w:val="0066726D"/>
    <w:rsid w:val="00671046"/>
    <w:rsid w:val="00672C42"/>
    <w:rsid w:val="00672C6F"/>
    <w:rsid w:val="00674D21"/>
    <w:rsid w:val="006750CD"/>
    <w:rsid w:val="00675C45"/>
    <w:rsid w:val="00676DD3"/>
    <w:rsid w:val="00680A02"/>
    <w:rsid w:val="00682276"/>
    <w:rsid w:val="00682E56"/>
    <w:rsid w:val="00684310"/>
    <w:rsid w:val="00684C90"/>
    <w:rsid w:val="00684F21"/>
    <w:rsid w:val="00687ABB"/>
    <w:rsid w:val="00687C0D"/>
    <w:rsid w:val="0069136B"/>
    <w:rsid w:val="006933C6"/>
    <w:rsid w:val="00693E01"/>
    <w:rsid w:val="0069434B"/>
    <w:rsid w:val="006944A3"/>
    <w:rsid w:val="0069454A"/>
    <w:rsid w:val="006A22B3"/>
    <w:rsid w:val="006A2A97"/>
    <w:rsid w:val="006A36C0"/>
    <w:rsid w:val="006A398E"/>
    <w:rsid w:val="006A3C6A"/>
    <w:rsid w:val="006A4BD6"/>
    <w:rsid w:val="006A513F"/>
    <w:rsid w:val="006A5905"/>
    <w:rsid w:val="006A5C30"/>
    <w:rsid w:val="006A5FFD"/>
    <w:rsid w:val="006A6075"/>
    <w:rsid w:val="006A6876"/>
    <w:rsid w:val="006A74AC"/>
    <w:rsid w:val="006A7E6E"/>
    <w:rsid w:val="006A7F64"/>
    <w:rsid w:val="006B06C5"/>
    <w:rsid w:val="006B0714"/>
    <w:rsid w:val="006B0B96"/>
    <w:rsid w:val="006B1EBB"/>
    <w:rsid w:val="006B24BD"/>
    <w:rsid w:val="006B27AE"/>
    <w:rsid w:val="006B4C53"/>
    <w:rsid w:val="006B4EF9"/>
    <w:rsid w:val="006B5E22"/>
    <w:rsid w:val="006B617E"/>
    <w:rsid w:val="006B6185"/>
    <w:rsid w:val="006B619D"/>
    <w:rsid w:val="006B6CF8"/>
    <w:rsid w:val="006B7E93"/>
    <w:rsid w:val="006C150A"/>
    <w:rsid w:val="006C1638"/>
    <w:rsid w:val="006C19AF"/>
    <w:rsid w:val="006C1F64"/>
    <w:rsid w:val="006C303F"/>
    <w:rsid w:val="006C341B"/>
    <w:rsid w:val="006C51A3"/>
    <w:rsid w:val="006C5775"/>
    <w:rsid w:val="006C5B40"/>
    <w:rsid w:val="006C65E0"/>
    <w:rsid w:val="006C7A68"/>
    <w:rsid w:val="006D0223"/>
    <w:rsid w:val="006D0FE3"/>
    <w:rsid w:val="006D14CF"/>
    <w:rsid w:val="006D1B14"/>
    <w:rsid w:val="006D2255"/>
    <w:rsid w:val="006D268B"/>
    <w:rsid w:val="006D49E0"/>
    <w:rsid w:val="006D55DA"/>
    <w:rsid w:val="006D5EE5"/>
    <w:rsid w:val="006D73AF"/>
    <w:rsid w:val="006D7D91"/>
    <w:rsid w:val="006E0451"/>
    <w:rsid w:val="006E1268"/>
    <w:rsid w:val="006E1A28"/>
    <w:rsid w:val="006E1B44"/>
    <w:rsid w:val="006E1EBD"/>
    <w:rsid w:val="006E3F37"/>
    <w:rsid w:val="006E3F5D"/>
    <w:rsid w:val="006E520D"/>
    <w:rsid w:val="006E53E4"/>
    <w:rsid w:val="006E577A"/>
    <w:rsid w:val="006E6EF6"/>
    <w:rsid w:val="006F0487"/>
    <w:rsid w:val="006F27CC"/>
    <w:rsid w:val="006F29A4"/>
    <w:rsid w:val="007000EB"/>
    <w:rsid w:val="00700A34"/>
    <w:rsid w:val="007017EF"/>
    <w:rsid w:val="0070266D"/>
    <w:rsid w:val="00702F99"/>
    <w:rsid w:val="007039A2"/>
    <w:rsid w:val="00704C89"/>
    <w:rsid w:val="00704DEF"/>
    <w:rsid w:val="00706852"/>
    <w:rsid w:val="00712B3A"/>
    <w:rsid w:val="00713754"/>
    <w:rsid w:val="0071475C"/>
    <w:rsid w:val="00714AC8"/>
    <w:rsid w:val="00715311"/>
    <w:rsid w:val="00716230"/>
    <w:rsid w:val="007217B5"/>
    <w:rsid w:val="007224D1"/>
    <w:rsid w:val="007226CE"/>
    <w:rsid w:val="0072330B"/>
    <w:rsid w:val="0072419C"/>
    <w:rsid w:val="00726C33"/>
    <w:rsid w:val="00727B62"/>
    <w:rsid w:val="00727E44"/>
    <w:rsid w:val="00731725"/>
    <w:rsid w:val="00732CAB"/>
    <w:rsid w:val="00733A27"/>
    <w:rsid w:val="00733B40"/>
    <w:rsid w:val="0073444C"/>
    <w:rsid w:val="00734706"/>
    <w:rsid w:val="00734828"/>
    <w:rsid w:val="00735A0E"/>
    <w:rsid w:val="00736856"/>
    <w:rsid w:val="00737291"/>
    <w:rsid w:val="0074000A"/>
    <w:rsid w:val="00740D85"/>
    <w:rsid w:val="0074166F"/>
    <w:rsid w:val="007433F0"/>
    <w:rsid w:val="00743C82"/>
    <w:rsid w:val="00744B2C"/>
    <w:rsid w:val="00746131"/>
    <w:rsid w:val="00746759"/>
    <w:rsid w:val="007474CC"/>
    <w:rsid w:val="00747A09"/>
    <w:rsid w:val="00747AC6"/>
    <w:rsid w:val="00752D3D"/>
    <w:rsid w:val="007531AA"/>
    <w:rsid w:val="007538AD"/>
    <w:rsid w:val="007559A3"/>
    <w:rsid w:val="00755CAC"/>
    <w:rsid w:val="0075697B"/>
    <w:rsid w:val="007614E9"/>
    <w:rsid w:val="00762A56"/>
    <w:rsid w:val="00762D9E"/>
    <w:rsid w:val="00763600"/>
    <w:rsid w:val="007638A1"/>
    <w:rsid w:val="00764294"/>
    <w:rsid w:val="00764A1B"/>
    <w:rsid w:val="00765400"/>
    <w:rsid w:val="0076664E"/>
    <w:rsid w:val="00767D92"/>
    <w:rsid w:val="007709F5"/>
    <w:rsid w:val="00770E0D"/>
    <w:rsid w:val="00771006"/>
    <w:rsid w:val="007725D0"/>
    <w:rsid w:val="00772FBF"/>
    <w:rsid w:val="00773B74"/>
    <w:rsid w:val="00773E3C"/>
    <w:rsid w:val="00775400"/>
    <w:rsid w:val="00775A7A"/>
    <w:rsid w:val="007764E9"/>
    <w:rsid w:val="007767F6"/>
    <w:rsid w:val="00777C96"/>
    <w:rsid w:val="007816A4"/>
    <w:rsid w:val="00781708"/>
    <w:rsid w:val="00781DEC"/>
    <w:rsid w:val="00783ACA"/>
    <w:rsid w:val="007842C0"/>
    <w:rsid w:val="00785C1C"/>
    <w:rsid w:val="0078685E"/>
    <w:rsid w:val="0079068B"/>
    <w:rsid w:val="00790C8C"/>
    <w:rsid w:val="00791AA9"/>
    <w:rsid w:val="0079274F"/>
    <w:rsid w:val="00793965"/>
    <w:rsid w:val="00793F2B"/>
    <w:rsid w:val="00794B34"/>
    <w:rsid w:val="00795C58"/>
    <w:rsid w:val="0079779F"/>
    <w:rsid w:val="00797832"/>
    <w:rsid w:val="00797B75"/>
    <w:rsid w:val="007A004E"/>
    <w:rsid w:val="007A0BA2"/>
    <w:rsid w:val="007A15B2"/>
    <w:rsid w:val="007A1DCE"/>
    <w:rsid w:val="007A298E"/>
    <w:rsid w:val="007A2BC8"/>
    <w:rsid w:val="007A76FF"/>
    <w:rsid w:val="007B081B"/>
    <w:rsid w:val="007B259C"/>
    <w:rsid w:val="007B2973"/>
    <w:rsid w:val="007B2C92"/>
    <w:rsid w:val="007B2ED7"/>
    <w:rsid w:val="007B2FEB"/>
    <w:rsid w:val="007B2FF3"/>
    <w:rsid w:val="007B3726"/>
    <w:rsid w:val="007B3A44"/>
    <w:rsid w:val="007B538E"/>
    <w:rsid w:val="007B5EBA"/>
    <w:rsid w:val="007B6314"/>
    <w:rsid w:val="007B681A"/>
    <w:rsid w:val="007B7FBD"/>
    <w:rsid w:val="007C0045"/>
    <w:rsid w:val="007C02B0"/>
    <w:rsid w:val="007C0699"/>
    <w:rsid w:val="007C0C72"/>
    <w:rsid w:val="007C3C66"/>
    <w:rsid w:val="007C40CD"/>
    <w:rsid w:val="007C4A34"/>
    <w:rsid w:val="007C528D"/>
    <w:rsid w:val="007C6367"/>
    <w:rsid w:val="007C7A41"/>
    <w:rsid w:val="007D0514"/>
    <w:rsid w:val="007D43C8"/>
    <w:rsid w:val="007D47E0"/>
    <w:rsid w:val="007D60A9"/>
    <w:rsid w:val="007E0284"/>
    <w:rsid w:val="007E0D55"/>
    <w:rsid w:val="007E1398"/>
    <w:rsid w:val="007E3073"/>
    <w:rsid w:val="007E466A"/>
    <w:rsid w:val="007E5DF5"/>
    <w:rsid w:val="007E6848"/>
    <w:rsid w:val="007E7E91"/>
    <w:rsid w:val="007F104D"/>
    <w:rsid w:val="007F1317"/>
    <w:rsid w:val="007F23C1"/>
    <w:rsid w:val="007F2988"/>
    <w:rsid w:val="007F3F60"/>
    <w:rsid w:val="007F41D7"/>
    <w:rsid w:val="0080195E"/>
    <w:rsid w:val="0080241B"/>
    <w:rsid w:val="00803800"/>
    <w:rsid w:val="00803965"/>
    <w:rsid w:val="00804CBC"/>
    <w:rsid w:val="008057BD"/>
    <w:rsid w:val="00805AFD"/>
    <w:rsid w:val="00805ECE"/>
    <w:rsid w:val="00806B30"/>
    <w:rsid w:val="00806EA0"/>
    <w:rsid w:val="00807B5A"/>
    <w:rsid w:val="0081155A"/>
    <w:rsid w:val="00811DF1"/>
    <w:rsid w:val="00813EB9"/>
    <w:rsid w:val="00814087"/>
    <w:rsid w:val="008151B1"/>
    <w:rsid w:val="00815A9D"/>
    <w:rsid w:val="008177F1"/>
    <w:rsid w:val="00820704"/>
    <w:rsid w:val="00820CCA"/>
    <w:rsid w:val="00821350"/>
    <w:rsid w:val="00821B0B"/>
    <w:rsid w:val="00823972"/>
    <w:rsid w:val="00824255"/>
    <w:rsid w:val="00825150"/>
    <w:rsid w:val="00826502"/>
    <w:rsid w:val="00826633"/>
    <w:rsid w:val="00826705"/>
    <w:rsid w:val="00826D48"/>
    <w:rsid w:val="0082716F"/>
    <w:rsid w:val="00827B12"/>
    <w:rsid w:val="00830B33"/>
    <w:rsid w:val="0083213D"/>
    <w:rsid w:val="00832ACF"/>
    <w:rsid w:val="00833922"/>
    <w:rsid w:val="00833D58"/>
    <w:rsid w:val="00834294"/>
    <w:rsid w:val="00834E46"/>
    <w:rsid w:val="008377FC"/>
    <w:rsid w:val="00837F38"/>
    <w:rsid w:val="0084045A"/>
    <w:rsid w:val="00841915"/>
    <w:rsid w:val="0084203F"/>
    <w:rsid w:val="00842057"/>
    <w:rsid w:val="00842220"/>
    <w:rsid w:val="008424BA"/>
    <w:rsid w:val="00843657"/>
    <w:rsid w:val="00844188"/>
    <w:rsid w:val="00846B19"/>
    <w:rsid w:val="00847B60"/>
    <w:rsid w:val="008500B6"/>
    <w:rsid w:val="00850163"/>
    <w:rsid w:val="00850AE6"/>
    <w:rsid w:val="00852BAF"/>
    <w:rsid w:val="00853403"/>
    <w:rsid w:val="008534C2"/>
    <w:rsid w:val="00854CD5"/>
    <w:rsid w:val="0085561C"/>
    <w:rsid w:val="00857043"/>
    <w:rsid w:val="008605E3"/>
    <w:rsid w:val="00860A2B"/>
    <w:rsid w:val="0086147C"/>
    <w:rsid w:val="008616EC"/>
    <w:rsid w:val="00862CDE"/>
    <w:rsid w:val="00863736"/>
    <w:rsid w:val="008638EC"/>
    <w:rsid w:val="00863EE2"/>
    <w:rsid w:val="00863FA8"/>
    <w:rsid w:val="00870A43"/>
    <w:rsid w:val="0087417A"/>
    <w:rsid w:val="008756CD"/>
    <w:rsid w:val="00875F18"/>
    <w:rsid w:val="0087724C"/>
    <w:rsid w:val="008801FE"/>
    <w:rsid w:val="00880789"/>
    <w:rsid w:val="008814C5"/>
    <w:rsid w:val="008826E9"/>
    <w:rsid w:val="00882E68"/>
    <w:rsid w:val="0088425F"/>
    <w:rsid w:val="008851F2"/>
    <w:rsid w:val="008859A4"/>
    <w:rsid w:val="00885AC0"/>
    <w:rsid w:val="00886188"/>
    <w:rsid w:val="008861AE"/>
    <w:rsid w:val="008862A5"/>
    <w:rsid w:val="00886825"/>
    <w:rsid w:val="00886CD6"/>
    <w:rsid w:val="00886F29"/>
    <w:rsid w:val="0088708A"/>
    <w:rsid w:val="0088739E"/>
    <w:rsid w:val="00887C24"/>
    <w:rsid w:val="00887CB4"/>
    <w:rsid w:val="008900CE"/>
    <w:rsid w:val="00890567"/>
    <w:rsid w:val="00890E3F"/>
    <w:rsid w:val="008922E5"/>
    <w:rsid w:val="008926C6"/>
    <w:rsid w:val="00892B42"/>
    <w:rsid w:val="00893E0E"/>
    <w:rsid w:val="008946CF"/>
    <w:rsid w:val="00894932"/>
    <w:rsid w:val="00894FC1"/>
    <w:rsid w:val="00895E55"/>
    <w:rsid w:val="00896185"/>
    <w:rsid w:val="00896704"/>
    <w:rsid w:val="008967CA"/>
    <w:rsid w:val="00896AFC"/>
    <w:rsid w:val="008A08C3"/>
    <w:rsid w:val="008A150D"/>
    <w:rsid w:val="008A2ED7"/>
    <w:rsid w:val="008A33A4"/>
    <w:rsid w:val="008A33F6"/>
    <w:rsid w:val="008A364D"/>
    <w:rsid w:val="008A465A"/>
    <w:rsid w:val="008A4920"/>
    <w:rsid w:val="008A49C9"/>
    <w:rsid w:val="008A5031"/>
    <w:rsid w:val="008A581C"/>
    <w:rsid w:val="008A6606"/>
    <w:rsid w:val="008A6EF0"/>
    <w:rsid w:val="008A70B0"/>
    <w:rsid w:val="008A743E"/>
    <w:rsid w:val="008A7E1C"/>
    <w:rsid w:val="008B0682"/>
    <w:rsid w:val="008B1E37"/>
    <w:rsid w:val="008B233C"/>
    <w:rsid w:val="008B589D"/>
    <w:rsid w:val="008B59B7"/>
    <w:rsid w:val="008C0B74"/>
    <w:rsid w:val="008C0D64"/>
    <w:rsid w:val="008C1BEF"/>
    <w:rsid w:val="008C28A6"/>
    <w:rsid w:val="008C2C1D"/>
    <w:rsid w:val="008C55B3"/>
    <w:rsid w:val="008C5C06"/>
    <w:rsid w:val="008C73E7"/>
    <w:rsid w:val="008C7989"/>
    <w:rsid w:val="008D012F"/>
    <w:rsid w:val="008D0528"/>
    <w:rsid w:val="008D0F85"/>
    <w:rsid w:val="008D168B"/>
    <w:rsid w:val="008D173C"/>
    <w:rsid w:val="008D1B22"/>
    <w:rsid w:val="008D22AA"/>
    <w:rsid w:val="008D23A3"/>
    <w:rsid w:val="008D450D"/>
    <w:rsid w:val="008D4598"/>
    <w:rsid w:val="008D51B3"/>
    <w:rsid w:val="008D6103"/>
    <w:rsid w:val="008E35A8"/>
    <w:rsid w:val="008E42E7"/>
    <w:rsid w:val="008E4788"/>
    <w:rsid w:val="008E7F82"/>
    <w:rsid w:val="008F05AC"/>
    <w:rsid w:val="008F27DD"/>
    <w:rsid w:val="008F45C1"/>
    <w:rsid w:val="008F49D8"/>
    <w:rsid w:val="008F4BB0"/>
    <w:rsid w:val="008F4ECE"/>
    <w:rsid w:val="008F517E"/>
    <w:rsid w:val="008F57D2"/>
    <w:rsid w:val="008F5D9F"/>
    <w:rsid w:val="008F6389"/>
    <w:rsid w:val="008F63DA"/>
    <w:rsid w:val="008F731D"/>
    <w:rsid w:val="009003B8"/>
    <w:rsid w:val="00902B13"/>
    <w:rsid w:val="0090459E"/>
    <w:rsid w:val="00904619"/>
    <w:rsid w:val="00904F4B"/>
    <w:rsid w:val="009052ED"/>
    <w:rsid w:val="0090531D"/>
    <w:rsid w:val="0090682D"/>
    <w:rsid w:val="009077B2"/>
    <w:rsid w:val="009105C1"/>
    <w:rsid w:val="009114DA"/>
    <w:rsid w:val="00911AA9"/>
    <w:rsid w:val="00911C14"/>
    <w:rsid w:val="009133A8"/>
    <w:rsid w:val="00915797"/>
    <w:rsid w:val="0091590B"/>
    <w:rsid w:val="00916747"/>
    <w:rsid w:val="00916BB6"/>
    <w:rsid w:val="00917DBA"/>
    <w:rsid w:val="00922447"/>
    <w:rsid w:val="009228E7"/>
    <w:rsid w:val="009230D0"/>
    <w:rsid w:val="009245C1"/>
    <w:rsid w:val="009260C9"/>
    <w:rsid w:val="00926AD0"/>
    <w:rsid w:val="00926DF5"/>
    <w:rsid w:val="00926E3F"/>
    <w:rsid w:val="00927AE7"/>
    <w:rsid w:val="00930420"/>
    <w:rsid w:val="00930FD3"/>
    <w:rsid w:val="0093202E"/>
    <w:rsid w:val="00933BE8"/>
    <w:rsid w:val="00934DB0"/>
    <w:rsid w:val="00934F1B"/>
    <w:rsid w:val="009350A1"/>
    <w:rsid w:val="0093596F"/>
    <w:rsid w:val="00935A34"/>
    <w:rsid w:val="00936F09"/>
    <w:rsid w:val="00940286"/>
    <w:rsid w:val="00940334"/>
    <w:rsid w:val="009419EF"/>
    <w:rsid w:val="00941A50"/>
    <w:rsid w:val="0094274A"/>
    <w:rsid w:val="00944073"/>
    <w:rsid w:val="00944E81"/>
    <w:rsid w:val="0094633E"/>
    <w:rsid w:val="0094693F"/>
    <w:rsid w:val="00946AA3"/>
    <w:rsid w:val="0094789A"/>
    <w:rsid w:val="0095069B"/>
    <w:rsid w:val="00953019"/>
    <w:rsid w:val="00954B6F"/>
    <w:rsid w:val="00954CE9"/>
    <w:rsid w:val="00955238"/>
    <w:rsid w:val="009554F4"/>
    <w:rsid w:val="009558FC"/>
    <w:rsid w:val="009564CF"/>
    <w:rsid w:val="0095652D"/>
    <w:rsid w:val="00957BD3"/>
    <w:rsid w:val="0096180E"/>
    <w:rsid w:val="0096218D"/>
    <w:rsid w:val="00962DFC"/>
    <w:rsid w:val="00963E53"/>
    <w:rsid w:val="009678AE"/>
    <w:rsid w:val="0097101A"/>
    <w:rsid w:val="009715EC"/>
    <w:rsid w:val="009725D9"/>
    <w:rsid w:val="00973BB6"/>
    <w:rsid w:val="00975429"/>
    <w:rsid w:val="009759CC"/>
    <w:rsid w:val="00975EB9"/>
    <w:rsid w:val="009768B9"/>
    <w:rsid w:val="00976A5F"/>
    <w:rsid w:val="00980140"/>
    <w:rsid w:val="00980228"/>
    <w:rsid w:val="009807FB"/>
    <w:rsid w:val="00980FC6"/>
    <w:rsid w:val="009812A9"/>
    <w:rsid w:val="00981E42"/>
    <w:rsid w:val="00982075"/>
    <w:rsid w:val="0098289C"/>
    <w:rsid w:val="009833C6"/>
    <w:rsid w:val="009839DD"/>
    <w:rsid w:val="009840C9"/>
    <w:rsid w:val="00985045"/>
    <w:rsid w:val="0098535E"/>
    <w:rsid w:val="009857EF"/>
    <w:rsid w:val="00986B9E"/>
    <w:rsid w:val="00987A2A"/>
    <w:rsid w:val="009909FC"/>
    <w:rsid w:val="00990DCE"/>
    <w:rsid w:val="009919A5"/>
    <w:rsid w:val="00991A14"/>
    <w:rsid w:val="00992196"/>
    <w:rsid w:val="0099353B"/>
    <w:rsid w:val="00993820"/>
    <w:rsid w:val="009938A0"/>
    <w:rsid w:val="00994EFE"/>
    <w:rsid w:val="00995990"/>
    <w:rsid w:val="00995C6A"/>
    <w:rsid w:val="00996295"/>
    <w:rsid w:val="009963FF"/>
    <w:rsid w:val="00996770"/>
    <w:rsid w:val="00996812"/>
    <w:rsid w:val="009975AC"/>
    <w:rsid w:val="009A2C35"/>
    <w:rsid w:val="009A2EFA"/>
    <w:rsid w:val="009A3AB4"/>
    <w:rsid w:val="009A422A"/>
    <w:rsid w:val="009A47DF"/>
    <w:rsid w:val="009A64D0"/>
    <w:rsid w:val="009A755A"/>
    <w:rsid w:val="009A7982"/>
    <w:rsid w:val="009B5879"/>
    <w:rsid w:val="009B622E"/>
    <w:rsid w:val="009B7060"/>
    <w:rsid w:val="009C0A48"/>
    <w:rsid w:val="009C1E33"/>
    <w:rsid w:val="009C2B48"/>
    <w:rsid w:val="009C30FE"/>
    <w:rsid w:val="009C40E5"/>
    <w:rsid w:val="009C498B"/>
    <w:rsid w:val="009C5761"/>
    <w:rsid w:val="009C598E"/>
    <w:rsid w:val="009C5F5C"/>
    <w:rsid w:val="009C61A9"/>
    <w:rsid w:val="009C62BF"/>
    <w:rsid w:val="009D03EB"/>
    <w:rsid w:val="009D0C32"/>
    <w:rsid w:val="009D1628"/>
    <w:rsid w:val="009D1FAC"/>
    <w:rsid w:val="009D206C"/>
    <w:rsid w:val="009D26F8"/>
    <w:rsid w:val="009D27D1"/>
    <w:rsid w:val="009D2E55"/>
    <w:rsid w:val="009D467D"/>
    <w:rsid w:val="009D55A9"/>
    <w:rsid w:val="009D5656"/>
    <w:rsid w:val="009D5FBA"/>
    <w:rsid w:val="009E0158"/>
    <w:rsid w:val="009E073D"/>
    <w:rsid w:val="009E08AB"/>
    <w:rsid w:val="009E0D12"/>
    <w:rsid w:val="009E3B5F"/>
    <w:rsid w:val="009E50DF"/>
    <w:rsid w:val="009E5431"/>
    <w:rsid w:val="009E5AB4"/>
    <w:rsid w:val="009E5C0F"/>
    <w:rsid w:val="009E5EFA"/>
    <w:rsid w:val="009E60A1"/>
    <w:rsid w:val="009E6EF3"/>
    <w:rsid w:val="009E7689"/>
    <w:rsid w:val="009F046C"/>
    <w:rsid w:val="009F0F74"/>
    <w:rsid w:val="009F1AF9"/>
    <w:rsid w:val="009F40FA"/>
    <w:rsid w:val="009F5AC9"/>
    <w:rsid w:val="009F65DA"/>
    <w:rsid w:val="009F6C07"/>
    <w:rsid w:val="009F6F56"/>
    <w:rsid w:val="00A004D1"/>
    <w:rsid w:val="00A01584"/>
    <w:rsid w:val="00A0241A"/>
    <w:rsid w:val="00A02C0C"/>
    <w:rsid w:val="00A02DFA"/>
    <w:rsid w:val="00A035EB"/>
    <w:rsid w:val="00A044F5"/>
    <w:rsid w:val="00A044FA"/>
    <w:rsid w:val="00A0551C"/>
    <w:rsid w:val="00A0620B"/>
    <w:rsid w:val="00A0691E"/>
    <w:rsid w:val="00A06921"/>
    <w:rsid w:val="00A06D41"/>
    <w:rsid w:val="00A073ED"/>
    <w:rsid w:val="00A07FE3"/>
    <w:rsid w:val="00A11C90"/>
    <w:rsid w:val="00A12BF9"/>
    <w:rsid w:val="00A13006"/>
    <w:rsid w:val="00A133FF"/>
    <w:rsid w:val="00A14434"/>
    <w:rsid w:val="00A14610"/>
    <w:rsid w:val="00A1475C"/>
    <w:rsid w:val="00A14B1E"/>
    <w:rsid w:val="00A152D5"/>
    <w:rsid w:val="00A155AA"/>
    <w:rsid w:val="00A16612"/>
    <w:rsid w:val="00A17330"/>
    <w:rsid w:val="00A177BA"/>
    <w:rsid w:val="00A20DF0"/>
    <w:rsid w:val="00A20E6B"/>
    <w:rsid w:val="00A21DA0"/>
    <w:rsid w:val="00A22755"/>
    <w:rsid w:val="00A23552"/>
    <w:rsid w:val="00A251B3"/>
    <w:rsid w:val="00A26CF3"/>
    <w:rsid w:val="00A27555"/>
    <w:rsid w:val="00A302C8"/>
    <w:rsid w:val="00A30392"/>
    <w:rsid w:val="00A305D6"/>
    <w:rsid w:val="00A34389"/>
    <w:rsid w:val="00A34E53"/>
    <w:rsid w:val="00A356B8"/>
    <w:rsid w:val="00A36C3D"/>
    <w:rsid w:val="00A37357"/>
    <w:rsid w:val="00A374CC"/>
    <w:rsid w:val="00A376B3"/>
    <w:rsid w:val="00A37D81"/>
    <w:rsid w:val="00A4019B"/>
    <w:rsid w:val="00A402AB"/>
    <w:rsid w:val="00A40F67"/>
    <w:rsid w:val="00A416CD"/>
    <w:rsid w:val="00A41EB5"/>
    <w:rsid w:val="00A43B58"/>
    <w:rsid w:val="00A44103"/>
    <w:rsid w:val="00A448F2"/>
    <w:rsid w:val="00A44A27"/>
    <w:rsid w:val="00A4633D"/>
    <w:rsid w:val="00A46770"/>
    <w:rsid w:val="00A4693D"/>
    <w:rsid w:val="00A46971"/>
    <w:rsid w:val="00A47846"/>
    <w:rsid w:val="00A50C3E"/>
    <w:rsid w:val="00A52321"/>
    <w:rsid w:val="00A527E0"/>
    <w:rsid w:val="00A53266"/>
    <w:rsid w:val="00A54450"/>
    <w:rsid w:val="00A544DC"/>
    <w:rsid w:val="00A54B31"/>
    <w:rsid w:val="00A550AE"/>
    <w:rsid w:val="00A55682"/>
    <w:rsid w:val="00A55CFF"/>
    <w:rsid w:val="00A566FE"/>
    <w:rsid w:val="00A576FF"/>
    <w:rsid w:val="00A605DF"/>
    <w:rsid w:val="00A632BC"/>
    <w:rsid w:val="00A6345A"/>
    <w:rsid w:val="00A64AB6"/>
    <w:rsid w:val="00A650E6"/>
    <w:rsid w:val="00A65675"/>
    <w:rsid w:val="00A7084F"/>
    <w:rsid w:val="00A71511"/>
    <w:rsid w:val="00A725FF"/>
    <w:rsid w:val="00A73F75"/>
    <w:rsid w:val="00A751B1"/>
    <w:rsid w:val="00A761BE"/>
    <w:rsid w:val="00A762BD"/>
    <w:rsid w:val="00A76397"/>
    <w:rsid w:val="00A768E9"/>
    <w:rsid w:val="00A77FBA"/>
    <w:rsid w:val="00A8000C"/>
    <w:rsid w:val="00A80071"/>
    <w:rsid w:val="00A805D3"/>
    <w:rsid w:val="00A80CD6"/>
    <w:rsid w:val="00A80D70"/>
    <w:rsid w:val="00A8235E"/>
    <w:rsid w:val="00A82C5C"/>
    <w:rsid w:val="00A82E70"/>
    <w:rsid w:val="00A82EA8"/>
    <w:rsid w:val="00A8385E"/>
    <w:rsid w:val="00A84B86"/>
    <w:rsid w:val="00A84CF2"/>
    <w:rsid w:val="00A85992"/>
    <w:rsid w:val="00A85A86"/>
    <w:rsid w:val="00A86E58"/>
    <w:rsid w:val="00A8701C"/>
    <w:rsid w:val="00A87E23"/>
    <w:rsid w:val="00A92E46"/>
    <w:rsid w:val="00A93E51"/>
    <w:rsid w:val="00A9431B"/>
    <w:rsid w:val="00A94BA4"/>
    <w:rsid w:val="00A95E9A"/>
    <w:rsid w:val="00A962A9"/>
    <w:rsid w:val="00A97222"/>
    <w:rsid w:val="00AA03B8"/>
    <w:rsid w:val="00AA0C97"/>
    <w:rsid w:val="00AA2F98"/>
    <w:rsid w:val="00AA45B7"/>
    <w:rsid w:val="00AA4D2E"/>
    <w:rsid w:val="00AA6C00"/>
    <w:rsid w:val="00AA6F18"/>
    <w:rsid w:val="00AA790E"/>
    <w:rsid w:val="00AB0004"/>
    <w:rsid w:val="00AB03B1"/>
    <w:rsid w:val="00AB07F0"/>
    <w:rsid w:val="00AB1F78"/>
    <w:rsid w:val="00AB20C7"/>
    <w:rsid w:val="00AB26AF"/>
    <w:rsid w:val="00AB2C7D"/>
    <w:rsid w:val="00AB3BF5"/>
    <w:rsid w:val="00AB4883"/>
    <w:rsid w:val="00AB5421"/>
    <w:rsid w:val="00AB690C"/>
    <w:rsid w:val="00AC247F"/>
    <w:rsid w:val="00AC25A7"/>
    <w:rsid w:val="00AC3C4E"/>
    <w:rsid w:val="00AC4916"/>
    <w:rsid w:val="00AC6056"/>
    <w:rsid w:val="00AC7884"/>
    <w:rsid w:val="00AD09E8"/>
    <w:rsid w:val="00AD11D9"/>
    <w:rsid w:val="00AD17B9"/>
    <w:rsid w:val="00AD1E18"/>
    <w:rsid w:val="00AD1FFD"/>
    <w:rsid w:val="00AD434E"/>
    <w:rsid w:val="00AD498D"/>
    <w:rsid w:val="00AD52D6"/>
    <w:rsid w:val="00AD60AE"/>
    <w:rsid w:val="00AD6CE3"/>
    <w:rsid w:val="00AD6FC8"/>
    <w:rsid w:val="00AE13B7"/>
    <w:rsid w:val="00AE1FE1"/>
    <w:rsid w:val="00AE24FA"/>
    <w:rsid w:val="00AE3A67"/>
    <w:rsid w:val="00AE5049"/>
    <w:rsid w:val="00AE7B09"/>
    <w:rsid w:val="00AF1903"/>
    <w:rsid w:val="00AF30EE"/>
    <w:rsid w:val="00AF33F8"/>
    <w:rsid w:val="00AF348E"/>
    <w:rsid w:val="00AF3E34"/>
    <w:rsid w:val="00AF4EA5"/>
    <w:rsid w:val="00AF57F2"/>
    <w:rsid w:val="00AF7352"/>
    <w:rsid w:val="00AF786D"/>
    <w:rsid w:val="00AF78E0"/>
    <w:rsid w:val="00B01FCB"/>
    <w:rsid w:val="00B022C0"/>
    <w:rsid w:val="00B032B7"/>
    <w:rsid w:val="00B04DA8"/>
    <w:rsid w:val="00B05C86"/>
    <w:rsid w:val="00B05C87"/>
    <w:rsid w:val="00B06238"/>
    <w:rsid w:val="00B10831"/>
    <w:rsid w:val="00B10CD1"/>
    <w:rsid w:val="00B12691"/>
    <w:rsid w:val="00B133A5"/>
    <w:rsid w:val="00B14074"/>
    <w:rsid w:val="00B15190"/>
    <w:rsid w:val="00B175C4"/>
    <w:rsid w:val="00B206B7"/>
    <w:rsid w:val="00B20B7B"/>
    <w:rsid w:val="00B213EF"/>
    <w:rsid w:val="00B21DD4"/>
    <w:rsid w:val="00B221A7"/>
    <w:rsid w:val="00B22257"/>
    <w:rsid w:val="00B22F79"/>
    <w:rsid w:val="00B2330E"/>
    <w:rsid w:val="00B24B3C"/>
    <w:rsid w:val="00B25B18"/>
    <w:rsid w:val="00B27319"/>
    <w:rsid w:val="00B27447"/>
    <w:rsid w:val="00B3024B"/>
    <w:rsid w:val="00B30ED7"/>
    <w:rsid w:val="00B323EB"/>
    <w:rsid w:val="00B32E72"/>
    <w:rsid w:val="00B337C4"/>
    <w:rsid w:val="00B359D3"/>
    <w:rsid w:val="00B35ED3"/>
    <w:rsid w:val="00B35F79"/>
    <w:rsid w:val="00B36F5D"/>
    <w:rsid w:val="00B37109"/>
    <w:rsid w:val="00B37F81"/>
    <w:rsid w:val="00B40B2B"/>
    <w:rsid w:val="00B40D03"/>
    <w:rsid w:val="00B41705"/>
    <w:rsid w:val="00B41E36"/>
    <w:rsid w:val="00B42B14"/>
    <w:rsid w:val="00B42E26"/>
    <w:rsid w:val="00B43667"/>
    <w:rsid w:val="00B43D3C"/>
    <w:rsid w:val="00B4453F"/>
    <w:rsid w:val="00B45CE8"/>
    <w:rsid w:val="00B46952"/>
    <w:rsid w:val="00B469D3"/>
    <w:rsid w:val="00B46ACE"/>
    <w:rsid w:val="00B50679"/>
    <w:rsid w:val="00B507AA"/>
    <w:rsid w:val="00B50C92"/>
    <w:rsid w:val="00B51413"/>
    <w:rsid w:val="00B51AAD"/>
    <w:rsid w:val="00B52046"/>
    <w:rsid w:val="00B52D1D"/>
    <w:rsid w:val="00B5367F"/>
    <w:rsid w:val="00B5391D"/>
    <w:rsid w:val="00B54CA0"/>
    <w:rsid w:val="00B55350"/>
    <w:rsid w:val="00B555F7"/>
    <w:rsid w:val="00B55917"/>
    <w:rsid w:val="00B57019"/>
    <w:rsid w:val="00B57DE3"/>
    <w:rsid w:val="00B61737"/>
    <w:rsid w:val="00B621EC"/>
    <w:rsid w:val="00B626E3"/>
    <w:rsid w:val="00B62A21"/>
    <w:rsid w:val="00B6465D"/>
    <w:rsid w:val="00B648E1"/>
    <w:rsid w:val="00B64A26"/>
    <w:rsid w:val="00B64C40"/>
    <w:rsid w:val="00B6709C"/>
    <w:rsid w:val="00B67119"/>
    <w:rsid w:val="00B67304"/>
    <w:rsid w:val="00B67991"/>
    <w:rsid w:val="00B702E2"/>
    <w:rsid w:val="00B707E7"/>
    <w:rsid w:val="00B70AC8"/>
    <w:rsid w:val="00B70E4C"/>
    <w:rsid w:val="00B71BED"/>
    <w:rsid w:val="00B720E3"/>
    <w:rsid w:val="00B726B5"/>
    <w:rsid w:val="00B7299B"/>
    <w:rsid w:val="00B72D69"/>
    <w:rsid w:val="00B73230"/>
    <w:rsid w:val="00B74422"/>
    <w:rsid w:val="00B74A60"/>
    <w:rsid w:val="00B75686"/>
    <w:rsid w:val="00B75942"/>
    <w:rsid w:val="00B76889"/>
    <w:rsid w:val="00B776B4"/>
    <w:rsid w:val="00B776D0"/>
    <w:rsid w:val="00B804FE"/>
    <w:rsid w:val="00B818EF"/>
    <w:rsid w:val="00B82632"/>
    <w:rsid w:val="00B82EC9"/>
    <w:rsid w:val="00B84A0D"/>
    <w:rsid w:val="00B84AA9"/>
    <w:rsid w:val="00B84DAC"/>
    <w:rsid w:val="00B8588A"/>
    <w:rsid w:val="00B85CC1"/>
    <w:rsid w:val="00B85E64"/>
    <w:rsid w:val="00B86CF9"/>
    <w:rsid w:val="00B86DBB"/>
    <w:rsid w:val="00B8712F"/>
    <w:rsid w:val="00B87D0A"/>
    <w:rsid w:val="00B91506"/>
    <w:rsid w:val="00B91813"/>
    <w:rsid w:val="00B91AA8"/>
    <w:rsid w:val="00B91C9B"/>
    <w:rsid w:val="00B92020"/>
    <w:rsid w:val="00B93891"/>
    <w:rsid w:val="00B9493D"/>
    <w:rsid w:val="00B95529"/>
    <w:rsid w:val="00B9732D"/>
    <w:rsid w:val="00B97A63"/>
    <w:rsid w:val="00B97FA9"/>
    <w:rsid w:val="00BA13B1"/>
    <w:rsid w:val="00BA428A"/>
    <w:rsid w:val="00BA4903"/>
    <w:rsid w:val="00BA5815"/>
    <w:rsid w:val="00BA5F7C"/>
    <w:rsid w:val="00BA620C"/>
    <w:rsid w:val="00BB00FE"/>
    <w:rsid w:val="00BB38F4"/>
    <w:rsid w:val="00BB4F86"/>
    <w:rsid w:val="00BB60C1"/>
    <w:rsid w:val="00BC0F42"/>
    <w:rsid w:val="00BC1558"/>
    <w:rsid w:val="00BC1EB7"/>
    <w:rsid w:val="00BC2497"/>
    <w:rsid w:val="00BC2776"/>
    <w:rsid w:val="00BC29A8"/>
    <w:rsid w:val="00BC2D82"/>
    <w:rsid w:val="00BC2E9B"/>
    <w:rsid w:val="00BC4269"/>
    <w:rsid w:val="00BC64F3"/>
    <w:rsid w:val="00BC652D"/>
    <w:rsid w:val="00BD02C7"/>
    <w:rsid w:val="00BD153C"/>
    <w:rsid w:val="00BD1FD8"/>
    <w:rsid w:val="00BD2A98"/>
    <w:rsid w:val="00BD7BE0"/>
    <w:rsid w:val="00BD7E4F"/>
    <w:rsid w:val="00BE10F2"/>
    <w:rsid w:val="00BE133E"/>
    <w:rsid w:val="00BE339F"/>
    <w:rsid w:val="00BE3DD9"/>
    <w:rsid w:val="00BE5A97"/>
    <w:rsid w:val="00BE7517"/>
    <w:rsid w:val="00BE7662"/>
    <w:rsid w:val="00BF0469"/>
    <w:rsid w:val="00BF1C61"/>
    <w:rsid w:val="00BF2011"/>
    <w:rsid w:val="00BF28A8"/>
    <w:rsid w:val="00BF3845"/>
    <w:rsid w:val="00BF3A31"/>
    <w:rsid w:val="00BF6505"/>
    <w:rsid w:val="00C00F2A"/>
    <w:rsid w:val="00C012FD"/>
    <w:rsid w:val="00C01AC2"/>
    <w:rsid w:val="00C0272B"/>
    <w:rsid w:val="00C02D26"/>
    <w:rsid w:val="00C046A5"/>
    <w:rsid w:val="00C04816"/>
    <w:rsid w:val="00C04EE1"/>
    <w:rsid w:val="00C054EC"/>
    <w:rsid w:val="00C05C73"/>
    <w:rsid w:val="00C072EB"/>
    <w:rsid w:val="00C076A5"/>
    <w:rsid w:val="00C07BE8"/>
    <w:rsid w:val="00C11EEF"/>
    <w:rsid w:val="00C12ED5"/>
    <w:rsid w:val="00C21025"/>
    <w:rsid w:val="00C21885"/>
    <w:rsid w:val="00C2189C"/>
    <w:rsid w:val="00C225C7"/>
    <w:rsid w:val="00C231F5"/>
    <w:rsid w:val="00C2379D"/>
    <w:rsid w:val="00C23C60"/>
    <w:rsid w:val="00C2597F"/>
    <w:rsid w:val="00C303FA"/>
    <w:rsid w:val="00C3094E"/>
    <w:rsid w:val="00C31309"/>
    <w:rsid w:val="00C3160F"/>
    <w:rsid w:val="00C327B7"/>
    <w:rsid w:val="00C33D3E"/>
    <w:rsid w:val="00C34866"/>
    <w:rsid w:val="00C348C2"/>
    <w:rsid w:val="00C36881"/>
    <w:rsid w:val="00C36903"/>
    <w:rsid w:val="00C37AC7"/>
    <w:rsid w:val="00C4076E"/>
    <w:rsid w:val="00C4134E"/>
    <w:rsid w:val="00C41502"/>
    <w:rsid w:val="00C41BD2"/>
    <w:rsid w:val="00C42F64"/>
    <w:rsid w:val="00C44640"/>
    <w:rsid w:val="00C446A1"/>
    <w:rsid w:val="00C44F56"/>
    <w:rsid w:val="00C45166"/>
    <w:rsid w:val="00C47A35"/>
    <w:rsid w:val="00C52E3E"/>
    <w:rsid w:val="00C54063"/>
    <w:rsid w:val="00C548DF"/>
    <w:rsid w:val="00C54B86"/>
    <w:rsid w:val="00C5580F"/>
    <w:rsid w:val="00C57685"/>
    <w:rsid w:val="00C60970"/>
    <w:rsid w:val="00C6104E"/>
    <w:rsid w:val="00C611FC"/>
    <w:rsid w:val="00C6185F"/>
    <w:rsid w:val="00C61D1E"/>
    <w:rsid w:val="00C62171"/>
    <w:rsid w:val="00C6357A"/>
    <w:rsid w:val="00C636AA"/>
    <w:rsid w:val="00C63F61"/>
    <w:rsid w:val="00C64275"/>
    <w:rsid w:val="00C65DA8"/>
    <w:rsid w:val="00C65F87"/>
    <w:rsid w:val="00C662B1"/>
    <w:rsid w:val="00C662B9"/>
    <w:rsid w:val="00C66BA1"/>
    <w:rsid w:val="00C70124"/>
    <w:rsid w:val="00C717F7"/>
    <w:rsid w:val="00C71C30"/>
    <w:rsid w:val="00C71D79"/>
    <w:rsid w:val="00C72283"/>
    <w:rsid w:val="00C72AD8"/>
    <w:rsid w:val="00C73EEE"/>
    <w:rsid w:val="00C7449D"/>
    <w:rsid w:val="00C750E0"/>
    <w:rsid w:val="00C75977"/>
    <w:rsid w:val="00C7601C"/>
    <w:rsid w:val="00C7630A"/>
    <w:rsid w:val="00C7638D"/>
    <w:rsid w:val="00C76637"/>
    <w:rsid w:val="00C769FB"/>
    <w:rsid w:val="00C769FE"/>
    <w:rsid w:val="00C77A5E"/>
    <w:rsid w:val="00C77F1A"/>
    <w:rsid w:val="00C8213D"/>
    <w:rsid w:val="00C843A4"/>
    <w:rsid w:val="00C848DE"/>
    <w:rsid w:val="00C85D0C"/>
    <w:rsid w:val="00C86072"/>
    <w:rsid w:val="00C867F2"/>
    <w:rsid w:val="00C86932"/>
    <w:rsid w:val="00C90139"/>
    <w:rsid w:val="00C90FB0"/>
    <w:rsid w:val="00C942A0"/>
    <w:rsid w:val="00C95514"/>
    <w:rsid w:val="00CA06AB"/>
    <w:rsid w:val="00CA0853"/>
    <w:rsid w:val="00CA127D"/>
    <w:rsid w:val="00CA1331"/>
    <w:rsid w:val="00CA25C1"/>
    <w:rsid w:val="00CA2618"/>
    <w:rsid w:val="00CA2FEF"/>
    <w:rsid w:val="00CA4E89"/>
    <w:rsid w:val="00CA5F0D"/>
    <w:rsid w:val="00CA5F88"/>
    <w:rsid w:val="00CA62A0"/>
    <w:rsid w:val="00CA68C0"/>
    <w:rsid w:val="00CA708F"/>
    <w:rsid w:val="00CA7582"/>
    <w:rsid w:val="00CB1155"/>
    <w:rsid w:val="00CB1D4C"/>
    <w:rsid w:val="00CB1F84"/>
    <w:rsid w:val="00CB277D"/>
    <w:rsid w:val="00CB30B5"/>
    <w:rsid w:val="00CB3E71"/>
    <w:rsid w:val="00CB4A05"/>
    <w:rsid w:val="00CB4A3F"/>
    <w:rsid w:val="00CB5447"/>
    <w:rsid w:val="00CB5ECE"/>
    <w:rsid w:val="00CB622B"/>
    <w:rsid w:val="00CC01A4"/>
    <w:rsid w:val="00CC2124"/>
    <w:rsid w:val="00CC2F30"/>
    <w:rsid w:val="00CC3202"/>
    <w:rsid w:val="00CC4E8D"/>
    <w:rsid w:val="00CD0850"/>
    <w:rsid w:val="00CD1966"/>
    <w:rsid w:val="00CD2139"/>
    <w:rsid w:val="00CD2CD3"/>
    <w:rsid w:val="00CD441E"/>
    <w:rsid w:val="00CD4A9E"/>
    <w:rsid w:val="00CD4CA0"/>
    <w:rsid w:val="00CD67FA"/>
    <w:rsid w:val="00CD6B92"/>
    <w:rsid w:val="00CD7455"/>
    <w:rsid w:val="00CD7706"/>
    <w:rsid w:val="00CE3162"/>
    <w:rsid w:val="00CE3BCE"/>
    <w:rsid w:val="00CE7CF7"/>
    <w:rsid w:val="00CF0203"/>
    <w:rsid w:val="00CF03E9"/>
    <w:rsid w:val="00CF0AFE"/>
    <w:rsid w:val="00CF1DB0"/>
    <w:rsid w:val="00CF21EB"/>
    <w:rsid w:val="00CF4AB2"/>
    <w:rsid w:val="00CF4E89"/>
    <w:rsid w:val="00CF4EEA"/>
    <w:rsid w:val="00CF654B"/>
    <w:rsid w:val="00CF7400"/>
    <w:rsid w:val="00CF79C5"/>
    <w:rsid w:val="00CF7C2F"/>
    <w:rsid w:val="00D005AC"/>
    <w:rsid w:val="00D00F18"/>
    <w:rsid w:val="00D014A9"/>
    <w:rsid w:val="00D0316D"/>
    <w:rsid w:val="00D038EA"/>
    <w:rsid w:val="00D0571D"/>
    <w:rsid w:val="00D05CC8"/>
    <w:rsid w:val="00D0629F"/>
    <w:rsid w:val="00D065C8"/>
    <w:rsid w:val="00D06912"/>
    <w:rsid w:val="00D06D92"/>
    <w:rsid w:val="00D0717A"/>
    <w:rsid w:val="00D07453"/>
    <w:rsid w:val="00D07547"/>
    <w:rsid w:val="00D10DA7"/>
    <w:rsid w:val="00D12875"/>
    <w:rsid w:val="00D141B5"/>
    <w:rsid w:val="00D15601"/>
    <w:rsid w:val="00D16433"/>
    <w:rsid w:val="00D1674E"/>
    <w:rsid w:val="00D17342"/>
    <w:rsid w:val="00D17AC3"/>
    <w:rsid w:val="00D20FBB"/>
    <w:rsid w:val="00D23E33"/>
    <w:rsid w:val="00D24979"/>
    <w:rsid w:val="00D2523C"/>
    <w:rsid w:val="00D25E56"/>
    <w:rsid w:val="00D25F58"/>
    <w:rsid w:val="00D26712"/>
    <w:rsid w:val="00D275C6"/>
    <w:rsid w:val="00D30978"/>
    <w:rsid w:val="00D3157F"/>
    <w:rsid w:val="00D31B0D"/>
    <w:rsid w:val="00D32C64"/>
    <w:rsid w:val="00D3395F"/>
    <w:rsid w:val="00D33F16"/>
    <w:rsid w:val="00D33F5E"/>
    <w:rsid w:val="00D34C28"/>
    <w:rsid w:val="00D34F9E"/>
    <w:rsid w:val="00D34FEB"/>
    <w:rsid w:val="00D36C67"/>
    <w:rsid w:val="00D374B9"/>
    <w:rsid w:val="00D401AA"/>
    <w:rsid w:val="00D41833"/>
    <w:rsid w:val="00D41E0E"/>
    <w:rsid w:val="00D432AE"/>
    <w:rsid w:val="00D439A2"/>
    <w:rsid w:val="00D43A31"/>
    <w:rsid w:val="00D43AF3"/>
    <w:rsid w:val="00D43B2E"/>
    <w:rsid w:val="00D44419"/>
    <w:rsid w:val="00D45BBC"/>
    <w:rsid w:val="00D46334"/>
    <w:rsid w:val="00D4715E"/>
    <w:rsid w:val="00D47400"/>
    <w:rsid w:val="00D4792E"/>
    <w:rsid w:val="00D517F1"/>
    <w:rsid w:val="00D5386E"/>
    <w:rsid w:val="00D54775"/>
    <w:rsid w:val="00D565F1"/>
    <w:rsid w:val="00D567BA"/>
    <w:rsid w:val="00D568A6"/>
    <w:rsid w:val="00D56A09"/>
    <w:rsid w:val="00D602DB"/>
    <w:rsid w:val="00D60A4E"/>
    <w:rsid w:val="00D62FD2"/>
    <w:rsid w:val="00D632F4"/>
    <w:rsid w:val="00D63C4B"/>
    <w:rsid w:val="00D64C2F"/>
    <w:rsid w:val="00D67531"/>
    <w:rsid w:val="00D678BF"/>
    <w:rsid w:val="00D70289"/>
    <w:rsid w:val="00D709B3"/>
    <w:rsid w:val="00D71274"/>
    <w:rsid w:val="00D72DB4"/>
    <w:rsid w:val="00D73236"/>
    <w:rsid w:val="00D73603"/>
    <w:rsid w:val="00D75ADC"/>
    <w:rsid w:val="00D776BC"/>
    <w:rsid w:val="00D80169"/>
    <w:rsid w:val="00D80A5A"/>
    <w:rsid w:val="00D81014"/>
    <w:rsid w:val="00D81379"/>
    <w:rsid w:val="00D818D4"/>
    <w:rsid w:val="00D8223D"/>
    <w:rsid w:val="00D826F5"/>
    <w:rsid w:val="00D83377"/>
    <w:rsid w:val="00D83A03"/>
    <w:rsid w:val="00D8404F"/>
    <w:rsid w:val="00D8433F"/>
    <w:rsid w:val="00D84542"/>
    <w:rsid w:val="00D85033"/>
    <w:rsid w:val="00D868B4"/>
    <w:rsid w:val="00D868EB"/>
    <w:rsid w:val="00D873E9"/>
    <w:rsid w:val="00D903EA"/>
    <w:rsid w:val="00D910C4"/>
    <w:rsid w:val="00D9176A"/>
    <w:rsid w:val="00D92800"/>
    <w:rsid w:val="00D93C9F"/>
    <w:rsid w:val="00D93D3A"/>
    <w:rsid w:val="00D93F43"/>
    <w:rsid w:val="00D94984"/>
    <w:rsid w:val="00D94C44"/>
    <w:rsid w:val="00D952C3"/>
    <w:rsid w:val="00D9595A"/>
    <w:rsid w:val="00D960E3"/>
    <w:rsid w:val="00D9652B"/>
    <w:rsid w:val="00D96FB0"/>
    <w:rsid w:val="00DA0BAE"/>
    <w:rsid w:val="00DA0D74"/>
    <w:rsid w:val="00DA1072"/>
    <w:rsid w:val="00DA10B5"/>
    <w:rsid w:val="00DA1211"/>
    <w:rsid w:val="00DA13CF"/>
    <w:rsid w:val="00DA1403"/>
    <w:rsid w:val="00DA1691"/>
    <w:rsid w:val="00DA1F3F"/>
    <w:rsid w:val="00DA2792"/>
    <w:rsid w:val="00DA3C79"/>
    <w:rsid w:val="00DA4394"/>
    <w:rsid w:val="00DA46E8"/>
    <w:rsid w:val="00DA5176"/>
    <w:rsid w:val="00DA544B"/>
    <w:rsid w:val="00DA5651"/>
    <w:rsid w:val="00DA5F38"/>
    <w:rsid w:val="00DA75D6"/>
    <w:rsid w:val="00DB0F73"/>
    <w:rsid w:val="00DB1F01"/>
    <w:rsid w:val="00DB242D"/>
    <w:rsid w:val="00DB2528"/>
    <w:rsid w:val="00DB4AD9"/>
    <w:rsid w:val="00DB5157"/>
    <w:rsid w:val="00DB6033"/>
    <w:rsid w:val="00DB777F"/>
    <w:rsid w:val="00DC0379"/>
    <w:rsid w:val="00DC1679"/>
    <w:rsid w:val="00DC1C99"/>
    <w:rsid w:val="00DC36C3"/>
    <w:rsid w:val="00DC47CF"/>
    <w:rsid w:val="00DC56BB"/>
    <w:rsid w:val="00DC5A0B"/>
    <w:rsid w:val="00DC5FCF"/>
    <w:rsid w:val="00DC6B73"/>
    <w:rsid w:val="00DD0AA4"/>
    <w:rsid w:val="00DD1AE6"/>
    <w:rsid w:val="00DD26AF"/>
    <w:rsid w:val="00DD4314"/>
    <w:rsid w:val="00DD497F"/>
    <w:rsid w:val="00DD4E09"/>
    <w:rsid w:val="00DD58D6"/>
    <w:rsid w:val="00DD5EB7"/>
    <w:rsid w:val="00DD6086"/>
    <w:rsid w:val="00DD646D"/>
    <w:rsid w:val="00DD6E2F"/>
    <w:rsid w:val="00DE22DF"/>
    <w:rsid w:val="00DE2C2D"/>
    <w:rsid w:val="00DE4313"/>
    <w:rsid w:val="00DE45A8"/>
    <w:rsid w:val="00DE5EC2"/>
    <w:rsid w:val="00DE7301"/>
    <w:rsid w:val="00DE79CC"/>
    <w:rsid w:val="00DF03E4"/>
    <w:rsid w:val="00DF06D5"/>
    <w:rsid w:val="00DF0E1B"/>
    <w:rsid w:val="00DF13A1"/>
    <w:rsid w:val="00DF3A3C"/>
    <w:rsid w:val="00DF4266"/>
    <w:rsid w:val="00DF64B5"/>
    <w:rsid w:val="00DF7211"/>
    <w:rsid w:val="00DF73D5"/>
    <w:rsid w:val="00DF7B0D"/>
    <w:rsid w:val="00DF7BFB"/>
    <w:rsid w:val="00DF7E76"/>
    <w:rsid w:val="00E0010A"/>
    <w:rsid w:val="00E0094E"/>
    <w:rsid w:val="00E00AE3"/>
    <w:rsid w:val="00E010BC"/>
    <w:rsid w:val="00E012CF"/>
    <w:rsid w:val="00E018DC"/>
    <w:rsid w:val="00E04B43"/>
    <w:rsid w:val="00E04C47"/>
    <w:rsid w:val="00E05FC2"/>
    <w:rsid w:val="00E07875"/>
    <w:rsid w:val="00E11886"/>
    <w:rsid w:val="00E118C1"/>
    <w:rsid w:val="00E118E1"/>
    <w:rsid w:val="00E11C67"/>
    <w:rsid w:val="00E11D65"/>
    <w:rsid w:val="00E11E9C"/>
    <w:rsid w:val="00E123B7"/>
    <w:rsid w:val="00E12B54"/>
    <w:rsid w:val="00E12B98"/>
    <w:rsid w:val="00E13866"/>
    <w:rsid w:val="00E20B4C"/>
    <w:rsid w:val="00E217A0"/>
    <w:rsid w:val="00E234D9"/>
    <w:rsid w:val="00E23E6E"/>
    <w:rsid w:val="00E243B7"/>
    <w:rsid w:val="00E24D35"/>
    <w:rsid w:val="00E24F1D"/>
    <w:rsid w:val="00E25280"/>
    <w:rsid w:val="00E25428"/>
    <w:rsid w:val="00E30787"/>
    <w:rsid w:val="00E308E8"/>
    <w:rsid w:val="00E3275C"/>
    <w:rsid w:val="00E33097"/>
    <w:rsid w:val="00E330EE"/>
    <w:rsid w:val="00E33A92"/>
    <w:rsid w:val="00E34DE6"/>
    <w:rsid w:val="00E35111"/>
    <w:rsid w:val="00E35C24"/>
    <w:rsid w:val="00E35FA3"/>
    <w:rsid w:val="00E36265"/>
    <w:rsid w:val="00E40C4D"/>
    <w:rsid w:val="00E40E34"/>
    <w:rsid w:val="00E42406"/>
    <w:rsid w:val="00E43190"/>
    <w:rsid w:val="00E4334E"/>
    <w:rsid w:val="00E4354E"/>
    <w:rsid w:val="00E44EC0"/>
    <w:rsid w:val="00E4739E"/>
    <w:rsid w:val="00E475E1"/>
    <w:rsid w:val="00E5242E"/>
    <w:rsid w:val="00E52722"/>
    <w:rsid w:val="00E52FDE"/>
    <w:rsid w:val="00E53CB9"/>
    <w:rsid w:val="00E546BA"/>
    <w:rsid w:val="00E548B7"/>
    <w:rsid w:val="00E54983"/>
    <w:rsid w:val="00E54BB6"/>
    <w:rsid w:val="00E5764F"/>
    <w:rsid w:val="00E5780E"/>
    <w:rsid w:val="00E57BC4"/>
    <w:rsid w:val="00E617AB"/>
    <w:rsid w:val="00E61F1F"/>
    <w:rsid w:val="00E62C8E"/>
    <w:rsid w:val="00E645B3"/>
    <w:rsid w:val="00E64C84"/>
    <w:rsid w:val="00E65BEC"/>
    <w:rsid w:val="00E6695D"/>
    <w:rsid w:val="00E678CE"/>
    <w:rsid w:val="00E71428"/>
    <w:rsid w:val="00E72D53"/>
    <w:rsid w:val="00E7348A"/>
    <w:rsid w:val="00E74A20"/>
    <w:rsid w:val="00E75031"/>
    <w:rsid w:val="00E75432"/>
    <w:rsid w:val="00E758B8"/>
    <w:rsid w:val="00E75BDD"/>
    <w:rsid w:val="00E75D2A"/>
    <w:rsid w:val="00E76AE8"/>
    <w:rsid w:val="00E771AA"/>
    <w:rsid w:val="00E77A05"/>
    <w:rsid w:val="00E82163"/>
    <w:rsid w:val="00E82450"/>
    <w:rsid w:val="00E85161"/>
    <w:rsid w:val="00E85A7E"/>
    <w:rsid w:val="00E85F4A"/>
    <w:rsid w:val="00E87071"/>
    <w:rsid w:val="00E87097"/>
    <w:rsid w:val="00E87C89"/>
    <w:rsid w:val="00E9173D"/>
    <w:rsid w:val="00E92273"/>
    <w:rsid w:val="00E92BE7"/>
    <w:rsid w:val="00E93038"/>
    <w:rsid w:val="00E9341B"/>
    <w:rsid w:val="00E93D33"/>
    <w:rsid w:val="00E94305"/>
    <w:rsid w:val="00E95122"/>
    <w:rsid w:val="00E95C49"/>
    <w:rsid w:val="00E96589"/>
    <w:rsid w:val="00E97E4C"/>
    <w:rsid w:val="00EA1120"/>
    <w:rsid w:val="00EA1B77"/>
    <w:rsid w:val="00EA1C94"/>
    <w:rsid w:val="00EA2F5A"/>
    <w:rsid w:val="00EA3DC3"/>
    <w:rsid w:val="00EA44EC"/>
    <w:rsid w:val="00EA4FFE"/>
    <w:rsid w:val="00EA5417"/>
    <w:rsid w:val="00EA59B5"/>
    <w:rsid w:val="00EA5AA9"/>
    <w:rsid w:val="00EA6B5D"/>
    <w:rsid w:val="00EB4054"/>
    <w:rsid w:val="00EB4D1A"/>
    <w:rsid w:val="00EB4FC2"/>
    <w:rsid w:val="00EB568A"/>
    <w:rsid w:val="00EB746E"/>
    <w:rsid w:val="00EB7F75"/>
    <w:rsid w:val="00EC1774"/>
    <w:rsid w:val="00EC1DE0"/>
    <w:rsid w:val="00EC2BB0"/>
    <w:rsid w:val="00EC2D8D"/>
    <w:rsid w:val="00EC473B"/>
    <w:rsid w:val="00EC4748"/>
    <w:rsid w:val="00EC6175"/>
    <w:rsid w:val="00EC67F2"/>
    <w:rsid w:val="00EC6C2C"/>
    <w:rsid w:val="00ED0000"/>
    <w:rsid w:val="00ED054A"/>
    <w:rsid w:val="00ED1872"/>
    <w:rsid w:val="00ED2EF4"/>
    <w:rsid w:val="00ED35E5"/>
    <w:rsid w:val="00ED4686"/>
    <w:rsid w:val="00ED48C4"/>
    <w:rsid w:val="00ED5494"/>
    <w:rsid w:val="00ED630C"/>
    <w:rsid w:val="00ED7856"/>
    <w:rsid w:val="00EE127D"/>
    <w:rsid w:val="00EE35F0"/>
    <w:rsid w:val="00EE369E"/>
    <w:rsid w:val="00EE43E3"/>
    <w:rsid w:val="00EE56E0"/>
    <w:rsid w:val="00EE712E"/>
    <w:rsid w:val="00EE76C1"/>
    <w:rsid w:val="00EF0597"/>
    <w:rsid w:val="00EF1F1B"/>
    <w:rsid w:val="00EF37F8"/>
    <w:rsid w:val="00EF4431"/>
    <w:rsid w:val="00EF4BFE"/>
    <w:rsid w:val="00EF4CB6"/>
    <w:rsid w:val="00EF55DE"/>
    <w:rsid w:val="00EF66CA"/>
    <w:rsid w:val="00EF7067"/>
    <w:rsid w:val="00EF7387"/>
    <w:rsid w:val="00EF75AB"/>
    <w:rsid w:val="00F00425"/>
    <w:rsid w:val="00F01ACE"/>
    <w:rsid w:val="00F01CCA"/>
    <w:rsid w:val="00F02BE1"/>
    <w:rsid w:val="00F03A9B"/>
    <w:rsid w:val="00F04D80"/>
    <w:rsid w:val="00F04DC0"/>
    <w:rsid w:val="00F0569F"/>
    <w:rsid w:val="00F05918"/>
    <w:rsid w:val="00F05E30"/>
    <w:rsid w:val="00F060BE"/>
    <w:rsid w:val="00F074CD"/>
    <w:rsid w:val="00F11351"/>
    <w:rsid w:val="00F1251F"/>
    <w:rsid w:val="00F126EE"/>
    <w:rsid w:val="00F12BEE"/>
    <w:rsid w:val="00F14306"/>
    <w:rsid w:val="00F145D6"/>
    <w:rsid w:val="00F14B3E"/>
    <w:rsid w:val="00F15CC6"/>
    <w:rsid w:val="00F177FD"/>
    <w:rsid w:val="00F20CFE"/>
    <w:rsid w:val="00F20D99"/>
    <w:rsid w:val="00F211FE"/>
    <w:rsid w:val="00F22D54"/>
    <w:rsid w:val="00F22F30"/>
    <w:rsid w:val="00F23988"/>
    <w:rsid w:val="00F244BA"/>
    <w:rsid w:val="00F2668F"/>
    <w:rsid w:val="00F31ACD"/>
    <w:rsid w:val="00F32008"/>
    <w:rsid w:val="00F32E8D"/>
    <w:rsid w:val="00F33897"/>
    <w:rsid w:val="00F33A99"/>
    <w:rsid w:val="00F3632E"/>
    <w:rsid w:val="00F37570"/>
    <w:rsid w:val="00F406AF"/>
    <w:rsid w:val="00F407AA"/>
    <w:rsid w:val="00F40DE3"/>
    <w:rsid w:val="00F417C9"/>
    <w:rsid w:val="00F4320B"/>
    <w:rsid w:val="00F43EA2"/>
    <w:rsid w:val="00F46205"/>
    <w:rsid w:val="00F463D8"/>
    <w:rsid w:val="00F46C9D"/>
    <w:rsid w:val="00F50832"/>
    <w:rsid w:val="00F508C7"/>
    <w:rsid w:val="00F5168C"/>
    <w:rsid w:val="00F526E0"/>
    <w:rsid w:val="00F528D4"/>
    <w:rsid w:val="00F52E08"/>
    <w:rsid w:val="00F533EC"/>
    <w:rsid w:val="00F54DFF"/>
    <w:rsid w:val="00F56399"/>
    <w:rsid w:val="00F564D9"/>
    <w:rsid w:val="00F57707"/>
    <w:rsid w:val="00F57762"/>
    <w:rsid w:val="00F61E57"/>
    <w:rsid w:val="00F63FE4"/>
    <w:rsid w:val="00F65971"/>
    <w:rsid w:val="00F66D5A"/>
    <w:rsid w:val="00F6716F"/>
    <w:rsid w:val="00F67E88"/>
    <w:rsid w:val="00F67FBF"/>
    <w:rsid w:val="00F703A7"/>
    <w:rsid w:val="00F7057F"/>
    <w:rsid w:val="00F70EB5"/>
    <w:rsid w:val="00F73A1F"/>
    <w:rsid w:val="00F74C65"/>
    <w:rsid w:val="00F76104"/>
    <w:rsid w:val="00F7778B"/>
    <w:rsid w:val="00F80402"/>
    <w:rsid w:val="00F81135"/>
    <w:rsid w:val="00F82FA2"/>
    <w:rsid w:val="00F833E5"/>
    <w:rsid w:val="00F84ADF"/>
    <w:rsid w:val="00F857A9"/>
    <w:rsid w:val="00F85A7C"/>
    <w:rsid w:val="00F85B90"/>
    <w:rsid w:val="00F85F18"/>
    <w:rsid w:val="00F877CE"/>
    <w:rsid w:val="00F87DBA"/>
    <w:rsid w:val="00F91DEF"/>
    <w:rsid w:val="00F9429B"/>
    <w:rsid w:val="00F94E2B"/>
    <w:rsid w:val="00F9561B"/>
    <w:rsid w:val="00F967F7"/>
    <w:rsid w:val="00F974E8"/>
    <w:rsid w:val="00FA0B41"/>
    <w:rsid w:val="00FA234E"/>
    <w:rsid w:val="00FA29D6"/>
    <w:rsid w:val="00FA2B3B"/>
    <w:rsid w:val="00FA34D9"/>
    <w:rsid w:val="00FA3ACA"/>
    <w:rsid w:val="00FA525F"/>
    <w:rsid w:val="00FB0ACA"/>
    <w:rsid w:val="00FB2464"/>
    <w:rsid w:val="00FB3188"/>
    <w:rsid w:val="00FB368E"/>
    <w:rsid w:val="00FB3ADA"/>
    <w:rsid w:val="00FB40A1"/>
    <w:rsid w:val="00FB41C3"/>
    <w:rsid w:val="00FB4A44"/>
    <w:rsid w:val="00FB68EF"/>
    <w:rsid w:val="00FB756C"/>
    <w:rsid w:val="00FC0344"/>
    <w:rsid w:val="00FC13FB"/>
    <w:rsid w:val="00FC3713"/>
    <w:rsid w:val="00FC424A"/>
    <w:rsid w:val="00FC486A"/>
    <w:rsid w:val="00FC5120"/>
    <w:rsid w:val="00FC576E"/>
    <w:rsid w:val="00FC66FD"/>
    <w:rsid w:val="00FC68DD"/>
    <w:rsid w:val="00FC754E"/>
    <w:rsid w:val="00FD21EA"/>
    <w:rsid w:val="00FD54FE"/>
    <w:rsid w:val="00FD582E"/>
    <w:rsid w:val="00FD6045"/>
    <w:rsid w:val="00FD62DC"/>
    <w:rsid w:val="00FD6B06"/>
    <w:rsid w:val="00FE2758"/>
    <w:rsid w:val="00FE46F3"/>
    <w:rsid w:val="00FE530A"/>
    <w:rsid w:val="00FE57C2"/>
    <w:rsid w:val="00FE6560"/>
    <w:rsid w:val="00FE66AD"/>
    <w:rsid w:val="00FE707B"/>
    <w:rsid w:val="00FE74AC"/>
    <w:rsid w:val="00FF12DE"/>
    <w:rsid w:val="00FF144E"/>
    <w:rsid w:val="00FF6C4C"/>
    <w:rsid w:val="00FF6ED1"/>
    <w:rsid w:val="00FF718C"/>
    <w:rsid w:val="00FF76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16865">
      <o:colormru v:ext="edit" colors="#eeece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9" w:qFormat="1"/>
    <w:lsdException w:name="heading 3" w:uiPriority="19" w:qFormat="1"/>
    <w:lsdException w:name="heading 4" w:uiPriority="19" w:qFormat="1"/>
    <w:lsdException w:name="heading 5" w:uiPriority="19" w:qFormat="1"/>
    <w:lsdException w:name="heading 6" w:uiPriority="19" w:qFormat="1"/>
    <w:lsdException w:name="heading 7" w:uiPriority="19" w:qFormat="1"/>
    <w:lsdException w:name="heading 8" w:uiPriority="19" w:qFormat="1"/>
    <w:lsdException w:name="heading 9" w:uiPriority="1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w:uiPriority="29"/>
    <w:lsdException w:name="List Bullet" w:uiPriority="29"/>
    <w:lsdException w:name="List 2" w:uiPriority="29"/>
    <w:lsdException w:name="Title" w:semiHidden="0" w:uiPriority="0" w:unhideWhenUsed="0" w:qFormat="1"/>
    <w:lsdException w:name="Closing" w:uiPriority="29"/>
    <w:lsdException w:name="Default Paragraph Font" w:uiPriority="1"/>
    <w:lsdException w:name="Body Text" w:uiPriority="29"/>
    <w:lsdException w:name="Body Text Indent" w:uiPriority="29"/>
    <w:lsdException w:name="Subtitle" w:semiHidden="0" w:uiPriority="0" w:unhideWhenUsed="0" w:qFormat="1"/>
    <w:lsdException w:name="Date" w:uiPriority="29"/>
    <w:lsdException w:name="Body Text First Indent" w:uiPriority="29"/>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29"/>
    <w:lsdException w:name="HTML Preformatted" w:uiPriority="29"/>
    <w:lsdException w:name="annotation subject" w:uiPriority="29"/>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2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29" w:qFormat="1"/>
  </w:latentStyles>
  <w:style w:type="paragraph" w:default="1" w:styleId="Normal">
    <w:name w:val="Normal"/>
    <w:qFormat/>
    <w:rsid w:val="00E52722"/>
    <w:pPr>
      <w:ind w:firstLine="284"/>
      <w:jc w:val="both"/>
    </w:pPr>
    <w:rPr>
      <w:rFonts w:ascii="Times New Roman" w:hAnsi="Times New Roman"/>
      <w:sz w:val="24"/>
      <w:szCs w:val="22"/>
      <w:lang w:eastAsia="en-US" w:bidi="ar-SA"/>
    </w:rPr>
  </w:style>
  <w:style w:type="paragraph" w:styleId="Titre1">
    <w:name w:val="heading 1"/>
    <w:basedOn w:val="Normal"/>
    <w:next w:val="Normal"/>
    <w:link w:val="Titre1Car"/>
    <w:uiPriority w:val="9"/>
    <w:qFormat/>
    <w:rsid w:val="00E12B54"/>
    <w:pPr>
      <w:keepNext/>
      <w:spacing w:before="260" w:after="140"/>
      <w:ind w:firstLine="0"/>
      <w:jc w:val="center"/>
      <w:outlineLvl w:val="0"/>
    </w:pPr>
    <w:rPr>
      <w:b/>
      <w:sz w:val="32"/>
      <w:szCs w:val="32"/>
    </w:rPr>
  </w:style>
  <w:style w:type="paragraph" w:styleId="Titre2">
    <w:name w:val="heading 2"/>
    <w:basedOn w:val="Normal"/>
    <w:next w:val="Normal"/>
    <w:link w:val="Titre2Car"/>
    <w:uiPriority w:val="19"/>
    <w:unhideWhenUsed/>
    <w:qFormat/>
    <w:rsid w:val="00E12B54"/>
    <w:pPr>
      <w:keepNext/>
      <w:spacing w:before="280" w:after="140"/>
      <w:ind w:firstLine="0"/>
      <w:jc w:val="left"/>
      <w:outlineLvl w:val="1"/>
    </w:pPr>
    <w:rPr>
      <w:b/>
      <w:sz w:val="30"/>
      <w:szCs w:val="28"/>
      <w:lang w:eastAsia="fr-FR"/>
    </w:rPr>
  </w:style>
  <w:style w:type="paragraph" w:styleId="Titre3">
    <w:name w:val="heading 3"/>
    <w:basedOn w:val="Normal"/>
    <w:next w:val="Normal"/>
    <w:link w:val="Titre3Car"/>
    <w:uiPriority w:val="19"/>
    <w:unhideWhenUsed/>
    <w:qFormat/>
    <w:rsid w:val="00C662B1"/>
    <w:pPr>
      <w:keepNext/>
      <w:spacing w:before="140" w:after="140"/>
      <w:ind w:firstLine="0"/>
      <w:jc w:val="center"/>
      <w:outlineLvl w:val="2"/>
    </w:pPr>
    <w:rPr>
      <w:b/>
      <w:sz w:val="28"/>
      <w:szCs w:val="26"/>
    </w:rPr>
  </w:style>
  <w:style w:type="paragraph" w:styleId="Titre4">
    <w:name w:val="heading 4"/>
    <w:basedOn w:val="Normal"/>
    <w:next w:val="Normal"/>
    <w:link w:val="Titre4Car"/>
    <w:uiPriority w:val="19"/>
    <w:unhideWhenUsed/>
    <w:qFormat/>
    <w:rsid w:val="00E12B54"/>
    <w:pPr>
      <w:keepNext/>
      <w:spacing w:before="80" w:after="80"/>
      <w:ind w:firstLine="0"/>
      <w:outlineLvl w:val="3"/>
    </w:pPr>
    <w:rPr>
      <w:b/>
    </w:rPr>
  </w:style>
  <w:style w:type="paragraph" w:styleId="Titre5">
    <w:name w:val="heading 5"/>
    <w:basedOn w:val="Normal"/>
    <w:next w:val="Normal"/>
    <w:link w:val="Titre5Car"/>
    <w:uiPriority w:val="19"/>
    <w:unhideWhenUsed/>
    <w:qFormat/>
    <w:rsid w:val="00CD4A9E"/>
    <w:pPr>
      <w:spacing w:before="80" w:after="80"/>
      <w:ind w:firstLine="0"/>
      <w:outlineLvl w:val="4"/>
    </w:pPr>
    <w:rPr>
      <w:u w:val="single"/>
    </w:rPr>
  </w:style>
  <w:style w:type="paragraph" w:styleId="Titre6">
    <w:name w:val="heading 6"/>
    <w:basedOn w:val="Normal"/>
    <w:next w:val="Normal"/>
    <w:link w:val="Titre6Car"/>
    <w:uiPriority w:val="19"/>
    <w:unhideWhenUsed/>
    <w:qFormat/>
    <w:rsid w:val="00A64AB6"/>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19"/>
    <w:unhideWhenUsed/>
    <w:qFormat/>
    <w:rsid w:val="00A64AB6"/>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19"/>
    <w:unhideWhenUsed/>
    <w:qFormat/>
    <w:rsid w:val="00A64AB6"/>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19"/>
    <w:unhideWhenUsed/>
    <w:qFormat/>
    <w:rsid w:val="00A64AB6"/>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12B54"/>
    <w:rPr>
      <w:rFonts w:ascii="Times New Roman" w:hAnsi="Times New Roman"/>
      <w:b/>
      <w:sz w:val="32"/>
      <w:szCs w:val="32"/>
      <w:lang w:eastAsia="en-US" w:bidi="ar-SA"/>
    </w:rPr>
  </w:style>
  <w:style w:type="character" w:customStyle="1" w:styleId="Titre2Car">
    <w:name w:val="Titre 2 Car"/>
    <w:basedOn w:val="Policepardfaut"/>
    <w:link w:val="Titre2"/>
    <w:uiPriority w:val="19"/>
    <w:rsid w:val="00E12B54"/>
    <w:rPr>
      <w:rFonts w:ascii="Times New Roman" w:hAnsi="Times New Roman"/>
      <w:b/>
      <w:sz w:val="30"/>
      <w:szCs w:val="28"/>
      <w:lang w:bidi="ar-SA"/>
    </w:rPr>
  </w:style>
  <w:style w:type="character" w:customStyle="1" w:styleId="Titre3Car">
    <w:name w:val="Titre 3 Car"/>
    <w:basedOn w:val="Policepardfaut"/>
    <w:link w:val="Titre3"/>
    <w:uiPriority w:val="19"/>
    <w:rsid w:val="00C662B1"/>
    <w:rPr>
      <w:rFonts w:ascii="Times New Roman" w:hAnsi="Times New Roman"/>
      <w:b/>
      <w:sz w:val="28"/>
      <w:szCs w:val="26"/>
      <w:lang w:eastAsia="en-US" w:bidi="ar-SA"/>
    </w:rPr>
  </w:style>
  <w:style w:type="character" w:customStyle="1" w:styleId="Titre4Car">
    <w:name w:val="Titre 4 Car"/>
    <w:basedOn w:val="Policepardfaut"/>
    <w:link w:val="Titre4"/>
    <w:uiPriority w:val="19"/>
    <w:rsid w:val="00E12B54"/>
    <w:rPr>
      <w:rFonts w:ascii="Times New Roman" w:hAnsi="Times New Roman"/>
      <w:b/>
      <w:sz w:val="25"/>
      <w:szCs w:val="22"/>
      <w:lang w:eastAsia="en-US" w:bidi="ar-SA"/>
    </w:rPr>
  </w:style>
  <w:style w:type="character" w:customStyle="1" w:styleId="Titre5Car">
    <w:name w:val="Titre 5 Car"/>
    <w:basedOn w:val="Policepardfaut"/>
    <w:link w:val="Titre5"/>
    <w:uiPriority w:val="19"/>
    <w:rsid w:val="008424BA"/>
    <w:rPr>
      <w:rFonts w:ascii="Times New Roman" w:hAnsi="Times New Roman"/>
      <w:sz w:val="25"/>
      <w:szCs w:val="22"/>
      <w:u w:val="single"/>
      <w:lang w:eastAsia="en-US"/>
    </w:rPr>
  </w:style>
  <w:style w:type="character" w:customStyle="1" w:styleId="Titre6Car">
    <w:name w:val="Titre 6 Car"/>
    <w:basedOn w:val="Policepardfaut"/>
    <w:link w:val="Titre6"/>
    <w:uiPriority w:val="19"/>
    <w:rsid w:val="008424BA"/>
    <w:rPr>
      <w:rFonts w:ascii="Cambria" w:eastAsia="Times New Roman" w:hAnsi="Cambria"/>
      <w:i/>
      <w:iCs/>
      <w:color w:val="243F60"/>
      <w:sz w:val="25"/>
      <w:szCs w:val="22"/>
      <w:lang w:eastAsia="en-US"/>
    </w:rPr>
  </w:style>
  <w:style w:type="character" w:customStyle="1" w:styleId="Titre7Car">
    <w:name w:val="Titre 7 Car"/>
    <w:basedOn w:val="Policepardfaut"/>
    <w:link w:val="Titre7"/>
    <w:uiPriority w:val="19"/>
    <w:rsid w:val="008424BA"/>
    <w:rPr>
      <w:rFonts w:ascii="Cambria" w:eastAsia="Times New Roman" w:hAnsi="Cambria"/>
      <w:i/>
      <w:iCs/>
      <w:color w:val="404040"/>
      <w:sz w:val="25"/>
      <w:szCs w:val="22"/>
      <w:lang w:eastAsia="en-US"/>
    </w:rPr>
  </w:style>
  <w:style w:type="character" w:customStyle="1" w:styleId="Titre8Car">
    <w:name w:val="Titre 8 Car"/>
    <w:basedOn w:val="Policepardfaut"/>
    <w:link w:val="Titre8"/>
    <w:uiPriority w:val="19"/>
    <w:rsid w:val="008424BA"/>
    <w:rPr>
      <w:rFonts w:ascii="Cambria" w:eastAsia="Times New Roman" w:hAnsi="Cambria"/>
      <w:color w:val="404040"/>
      <w:lang w:eastAsia="en-US"/>
    </w:rPr>
  </w:style>
  <w:style w:type="character" w:customStyle="1" w:styleId="Titre9Car">
    <w:name w:val="Titre 9 Car"/>
    <w:basedOn w:val="Policepardfaut"/>
    <w:link w:val="Titre9"/>
    <w:uiPriority w:val="19"/>
    <w:rsid w:val="008424BA"/>
    <w:rPr>
      <w:rFonts w:ascii="Cambria" w:eastAsia="Times New Roman" w:hAnsi="Cambria"/>
      <w:i/>
      <w:iCs/>
      <w:color w:val="404040"/>
      <w:lang w:eastAsia="en-US"/>
    </w:rPr>
  </w:style>
  <w:style w:type="paragraph" w:styleId="En-tte">
    <w:name w:val="header"/>
    <w:link w:val="En-tteCar"/>
    <w:uiPriority w:val="99"/>
    <w:unhideWhenUsed/>
    <w:rsid w:val="00A94BA4"/>
    <w:pPr>
      <w:tabs>
        <w:tab w:val="center" w:pos="3345"/>
        <w:tab w:val="right" w:pos="6690"/>
      </w:tabs>
    </w:pPr>
    <w:rPr>
      <w:rFonts w:ascii="Times New Roman" w:hAnsi="Times New Roman"/>
      <w:sz w:val="24"/>
      <w:szCs w:val="22"/>
      <w:lang w:eastAsia="en-US" w:bidi="ar-SA"/>
    </w:rPr>
  </w:style>
  <w:style w:type="character" w:customStyle="1" w:styleId="En-tteCar">
    <w:name w:val="En-tête Car"/>
    <w:basedOn w:val="Policepardfaut"/>
    <w:link w:val="En-tte"/>
    <w:uiPriority w:val="99"/>
    <w:rsid w:val="00A94BA4"/>
    <w:rPr>
      <w:rFonts w:ascii="Times New Roman" w:hAnsi="Times New Roman"/>
      <w:sz w:val="24"/>
      <w:szCs w:val="22"/>
      <w:lang w:eastAsia="en-US" w:bidi="ar-SA"/>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nhideWhenUsed/>
    <w:rsid w:val="00A64AB6"/>
    <w:rPr>
      <w:rFonts w:ascii="Tahoma" w:hAnsi="Tahoma" w:cs="Tahoma"/>
      <w:sz w:val="16"/>
      <w:szCs w:val="16"/>
    </w:rPr>
  </w:style>
  <w:style w:type="character" w:customStyle="1" w:styleId="TextedebullesCar">
    <w:name w:val="Texte de bulles Car"/>
    <w:basedOn w:val="Policepardfaut"/>
    <w:link w:val="Textedebulles"/>
    <w:rsid w:val="00A64AB6"/>
    <w:rPr>
      <w:rFonts w:ascii="Tahoma" w:hAnsi="Tahoma" w:cs="Tahoma"/>
      <w:sz w:val="16"/>
      <w:szCs w:val="16"/>
    </w:rPr>
  </w:style>
  <w:style w:type="character" w:styleId="Lienhypertexte">
    <w:name w:val="Hyperlink"/>
    <w:basedOn w:val="Policepardfaut"/>
    <w:uiPriority w:val="99"/>
    <w:unhideWhenUsed/>
    <w:rsid w:val="004C72A2"/>
    <w:rPr>
      <w:color w:val="0000FF"/>
      <w:u w:val="single"/>
    </w:rPr>
  </w:style>
  <w:style w:type="paragraph" w:customStyle="1" w:styleId="nota">
    <w:name w:val="nota"/>
    <w:qFormat/>
    <w:rsid w:val="00286E6B"/>
    <w:pPr>
      <w:spacing w:before="80" w:after="80"/>
      <w:ind w:firstLine="284"/>
      <w:contextualSpacing/>
      <w:jc w:val="both"/>
    </w:pPr>
    <w:rPr>
      <w:rFonts w:ascii="Times New Roman" w:hAnsi="Times New Roman"/>
      <w:sz w:val="22"/>
      <w:szCs w:val="22"/>
      <w:lang w:eastAsia="en-US" w:bidi="ar-SA"/>
    </w:r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29"/>
    <w:unhideWhenUsed/>
    <w:rsid w:val="00A64AB6"/>
    <w:pPr>
      <w:spacing w:before="100" w:beforeAutospacing="1" w:after="119" w:line="238" w:lineRule="atLeast"/>
      <w:ind w:right="45"/>
    </w:pPr>
    <w:rPr>
      <w:rFonts w:eastAsia="Times New Roman"/>
      <w:color w:val="000000"/>
      <w:szCs w:val="24"/>
      <w:lang w:eastAsia="fr-FR"/>
    </w:rPr>
  </w:style>
  <w:style w:type="paragraph" w:styleId="En-ttedetabledesmatires">
    <w:name w:val="TOC Heading"/>
    <w:basedOn w:val="Titre1"/>
    <w:next w:val="Normal"/>
    <w:uiPriority w:val="29"/>
    <w:unhideWhenUsed/>
    <w:qFormat/>
    <w:rsid w:val="00A64AB6"/>
    <w:pPr>
      <w:spacing w:line="276" w:lineRule="auto"/>
      <w:outlineLvl w:val="9"/>
    </w:pPr>
  </w:style>
  <w:style w:type="paragraph" w:styleId="Sansinterligne">
    <w:name w:val="No Spacing"/>
    <w:link w:val="SansinterligneCar"/>
    <w:qFormat/>
    <w:rsid w:val="00A64AB6"/>
    <w:rPr>
      <w:sz w:val="22"/>
      <w:szCs w:val="22"/>
      <w:lang w:eastAsia="en-US" w:bidi="ar-SA"/>
    </w:rPr>
  </w:style>
  <w:style w:type="character" w:customStyle="1" w:styleId="SansinterligneCar">
    <w:name w:val="Sans interligne Car"/>
    <w:basedOn w:val="Policepardfaut"/>
    <w:link w:val="Sansinterligne"/>
    <w:rsid w:val="00C7601C"/>
    <w:rPr>
      <w:sz w:val="22"/>
      <w:szCs w:val="22"/>
      <w:lang w:val="fr-FR" w:eastAsia="en-US" w:bidi="ar-SA"/>
    </w:rPr>
  </w:style>
  <w:style w:type="paragraph" w:styleId="TM1">
    <w:name w:val="toc 1"/>
    <w:next w:val="Normal"/>
    <w:autoRedefine/>
    <w:uiPriority w:val="39"/>
    <w:unhideWhenUsed/>
    <w:qFormat/>
    <w:rsid w:val="00B707E7"/>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707E7"/>
    <w:pPr>
      <w:spacing w:before="40"/>
    </w:pPr>
    <w:rPr>
      <w:rFonts w:ascii="Times New Roman" w:hAnsi="Times New Roman"/>
      <w:sz w:val="24"/>
      <w:szCs w:val="22"/>
      <w:lang w:eastAsia="en-US" w:bidi="ar-SA"/>
    </w:rPr>
  </w:style>
  <w:style w:type="character" w:customStyle="1" w:styleId="TM2Car">
    <w:name w:val="TM 2 Car"/>
    <w:basedOn w:val="Policepardfaut"/>
    <w:link w:val="TM2"/>
    <w:uiPriority w:val="39"/>
    <w:rsid w:val="00B707E7"/>
    <w:rPr>
      <w:rFonts w:ascii="Times New Roman" w:hAnsi="Times New Roman"/>
      <w:sz w:val="24"/>
      <w:szCs w:val="22"/>
      <w:lang w:val="fr-FR" w:eastAsia="en-US" w:bidi="ar-SA"/>
    </w:rPr>
  </w:style>
  <w:style w:type="paragraph" w:styleId="TM3">
    <w:name w:val="toc 3"/>
    <w:next w:val="Normal"/>
    <w:autoRedefine/>
    <w:uiPriority w:val="39"/>
    <w:unhideWhenUsed/>
    <w:rsid w:val="00826633"/>
    <w:pPr>
      <w:ind w:left="442"/>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A64AB6"/>
    <w:pPr>
      <w:ind w:left="708"/>
    </w:pPr>
  </w:style>
  <w:style w:type="paragraph" w:styleId="Paragraphedeliste">
    <w:name w:val="List Paragraph"/>
    <w:basedOn w:val="Normal"/>
    <w:uiPriority w:val="29"/>
    <w:qFormat/>
    <w:rsid w:val="00A64AB6"/>
    <w:pPr>
      <w:ind w:left="720"/>
      <w:contextualSpacing/>
    </w:pPr>
  </w:style>
  <w:style w:type="paragraph" w:customStyle="1" w:styleId="Fabula">
    <w:name w:val="Fabula"/>
    <w:basedOn w:val="Normal"/>
    <w:qFormat/>
    <w:rsid w:val="00E52722"/>
    <w:rPr>
      <w:sz w:val="26"/>
    </w:rPr>
  </w:style>
  <w:style w:type="character" w:styleId="Numrodeligne">
    <w:name w:val="line number"/>
    <w:basedOn w:val="Policepardfaut"/>
    <w:uiPriority w:val="99"/>
    <w:semiHidden/>
    <w:unhideWhenUsed/>
    <w:rsid w:val="00AE3A67"/>
  </w:style>
  <w:style w:type="paragraph" w:styleId="Notedebasdepage">
    <w:name w:val="footnote text"/>
    <w:basedOn w:val="Normal"/>
    <w:link w:val="NotedebasdepageCar"/>
    <w:autoRedefine/>
    <w:uiPriority w:val="99"/>
    <w:qFormat/>
    <w:rsid w:val="00C0272B"/>
    <w:pPr>
      <w:tabs>
        <w:tab w:val="left" w:leader="hyphen" w:pos="2268"/>
        <w:tab w:val="left" w:leader="hyphen" w:pos="4536"/>
        <w:tab w:val="left" w:leader="hyphen" w:pos="6804"/>
        <w:tab w:val="left" w:leader="hyphen" w:pos="9072"/>
      </w:tabs>
    </w:pPr>
    <w:rPr>
      <w:rFonts w:eastAsia="Times New Roman"/>
      <w:bCs/>
      <w:sz w:val="23"/>
      <w:lang w:eastAsia="fr-FR"/>
    </w:rPr>
  </w:style>
  <w:style w:type="character" w:customStyle="1" w:styleId="NotedebasdepageCar">
    <w:name w:val="Note de bas de page Car"/>
    <w:basedOn w:val="Policepardfaut"/>
    <w:link w:val="Notedebasdepage"/>
    <w:uiPriority w:val="99"/>
    <w:rsid w:val="00C0272B"/>
    <w:rPr>
      <w:rFonts w:ascii="Times New Roman" w:eastAsia="Times New Roman" w:hAnsi="Times New Roman" w:cs="Times New Roman"/>
      <w:bCs/>
      <w:sz w:val="23"/>
      <w:lang w:eastAsia="fr-FR"/>
    </w:rPr>
  </w:style>
  <w:style w:type="character" w:styleId="Appelnotedebasdep">
    <w:name w:val="footnote reference"/>
    <w:basedOn w:val="Policepardfaut"/>
    <w:uiPriority w:val="99"/>
    <w:rsid w:val="00700A34"/>
    <w:rPr>
      <w:rFonts w:ascii="Verdana" w:hAnsi="Verdana"/>
      <w:dstrike w:val="0"/>
      <w:color w:val="auto"/>
      <w:sz w:val="20"/>
      <w:szCs w:val="32"/>
      <w:bdr w:val="none" w:sz="0" w:space="0" w:color="auto"/>
      <w:shd w:val="clear" w:color="auto" w:fill="auto"/>
      <w:vertAlign w:val="superscript"/>
    </w:rPr>
  </w:style>
  <w:style w:type="character" w:styleId="Accentuation">
    <w:name w:val="Emphasis"/>
    <w:basedOn w:val="Policepardfaut"/>
    <w:uiPriority w:val="20"/>
    <w:qFormat/>
    <w:rsid w:val="00D83A03"/>
    <w:rPr>
      <w:i/>
      <w:iCs/>
    </w:rPr>
  </w:style>
  <w:style w:type="paragraph" w:styleId="TM5">
    <w:name w:val="toc 5"/>
    <w:basedOn w:val="Normal"/>
    <w:next w:val="Normal"/>
    <w:autoRedefine/>
    <w:uiPriority w:val="39"/>
    <w:unhideWhenUsed/>
    <w:rsid w:val="003056FF"/>
    <w:pPr>
      <w:ind w:left="879"/>
      <w:jc w:val="left"/>
    </w:pPr>
    <w:rPr>
      <w:rFonts w:eastAsia="Times New Roman"/>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basedOn w:val="Policepardfaut"/>
    <w:uiPriority w:val="22"/>
    <w:qFormat/>
    <w:rsid w:val="00D34C28"/>
    <w:rPr>
      <w:b/>
      <w:bCs/>
    </w:rPr>
  </w:style>
  <w:style w:type="character" w:styleId="Lienhypertextesuivivisit">
    <w:name w:val="FollowedHyperlink"/>
    <w:basedOn w:val="Policepardfaut"/>
    <w:uiPriority w:val="99"/>
    <w:semiHidden/>
    <w:unhideWhenUsed/>
    <w:rsid w:val="00D34C28"/>
    <w:rPr>
      <w:color w:val="800080"/>
      <w:u w:val="single"/>
    </w:rPr>
  </w:style>
  <w:style w:type="paragraph" w:styleId="Notedefin">
    <w:name w:val="endnote text"/>
    <w:basedOn w:val="Normal"/>
    <w:link w:val="NotedefinCar"/>
    <w:uiPriority w:val="99"/>
    <w:unhideWhenUsed/>
    <w:rsid w:val="00616DF5"/>
    <w:rPr>
      <w:sz w:val="20"/>
      <w:szCs w:val="20"/>
    </w:rPr>
  </w:style>
  <w:style w:type="character" w:customStyle="1" w:styleId="NotedefinCar">
    <w:name w:val="Note de fin Car"/>
    <w:basedOn w:val="Policepardfaut"/>
    <w:link w:val="Notedefin"/>
    <w:uiPriority w:val="99"/>
    <w:rsid w:val="00616DF5"/>
    <w:rPr>
      <w:rFonts w:ascii="Times New Roman" w:hAnsi="Times New Roman"/>
      <w:sz w:val="20"/>
      <w:szCs w:val="20"/>
    </w:rPr>
  </w:style>
  <w:style w:type="character" w:styleId="Appeldenotedefin">
    <w:name w:val="endnote reference"/>
    <w:basedOn w:val="Policepardfaut"/>
    <w:uiPriority w:val="99"/>
    <w:unhideWhenUsed/>
    <w:rsid w:val="00616DF5"/>
    <w:rPr>
      <w:vertAlign w:val="superscript"/>
    </w:rPr>
  </w:style>
  <w:style w:type="paragraph" w:styleId="Titre">
    <w:name w:val="Title"/>
    <w:basedOn w:val="Normal"/>
    <w:next w:val="Normal"/>
    <w:link w:val="TitreCar"/>
    <w:qFormat/>
    <w:rsid w:val="00616DF5"/>
    <w:pPr>
      <w:spacing w:before="240" w:after="60"/>
      <w:jc w:val="center"/>
      <w:outlineLvl w:val="0"/>
    </w:pPr>
    <w:rPr>
      <w:rFonts w:eastAsia="Times New Roman"/>
      <w:b/>
      <w:bCs/>
      <w:kern w:val="28"/>
      <w:sz w:val="32"/>
      <w:szCs w:val="32"/>
    </w:rPr>
  </w:style>
  <w:style w:type="character" w:customStyle="1" w:styleId="TitreCar">
    <w:name w:val="Titre Car"/>
    <w:basedOn w:val="Policepardfaut"/>
    <w:link w:val="Titre"/>
    <w:rsid w:val="00B032B7"/>
    <w:rPr>
      <w:rFonts w:ascii="Times New Roman" w:eastAsia="Times New Roman" w:hAnsi="Times New Roman"/>
      <w:b/>
      <w:bCs/>
      <w:kern w:val="28"/>
      <w:sz w:val="32"/>
      <w:szCs w:val="32"/>
      <w:lang w:eastAsia="en-US"/>
    </w:rPr>
  </w:style>
  <w:style w:type="character" w:styleId="Marquedecommentaire">
    <w:name w:val="annotation reference"/>
    <w:basedOn w:val="Policepardfaut"/>
    <w:uiPriority w:val="99"/>
    <w:semiHidden/>
    <w:unhideWhenUsed/>
    <w:rsid w:val="00616DF5"/>
    <w:rPr>
      <w:sz w:val="16"/>
      <w:szCs w:val="16"/>
    </w:rPr>
  </w:style>
  <w:style w:type="paragraph" w:styleId="Objetducommentaire">
    <w:name w:val="annotation subject"/>
    <w:basedOn w:val="Normal"/>
    <w:next w:val="Normal"/>
    <w:link w:val="ObjetducommentaireCar"/>
    <w:uiPriority w:val="29"/>
    <w:unhideWhenUsed/>
    <w:rsid w:val="005D4A21"/>
    <w:rPr>
      <w:b/>
      <w:bCs/>
      <w:sz w:val="20"/>
      <w:szCs w:val="20"/>
    </w:rPr>
  </w:style>
  <w:style w:type="character" w:customStyle="1" w:styleId="ObjetducommentaireCar">
    <w:name w:val="Objet du commentaire Car"/>
    <w:basedOn w:val="Policepardfaut"/>
    <w:link w:val="Objetducommentaire"/>
    <w:uiPriority w:val="29"/>
    <w:rsid w:val="00341FFF"/>
    <w:rPr>
      <w:rFonts w:ascii="Times New Roman" w:hAnsi="Times New Roman"/>
      <w:b/>
      <w:bCs/>
      <w:lang w:eastAsia="en-US" w:bidi="ar-SA"/>
    </w:rPr>
  </w:style>
  <w:style w:type="paragraph" w:customStyle="1" w:styleId="centrum">
    <w:name w:val="centrum"/>
    <w:basedOn w:val="Normal"/>
    <w:uiPriority w:val="9"/>
    <w:qFormat/>
    <w:rsid w:val="00DE22DF"/>
    <w:pPr>
      <w:ind w:firstLine="0"/>
      <w:jc w:val="center"/>
    </w:pPr>
    <w:rPr>
      <w:rFonts w:eastAsia="MS Mincho"/>
      <w:lang w:eastAsia="fr-FR"/>
    </w:rPr>
  </w:style>
  <w:style w:type="character" w:customStyle="1" w:styleId="italicus">
    <w:name w:val="italicus"/>
    <w:qFormat/>
    <w:rsid w:val="001C6170"/>
    <w:rPr>
      <w:i/>
    </w:rPr>
  </w:style>
  <w:style w:type="paragraph" w:customStyle="1" w:styleId="u00">
    <w:name w:val="u00"/>
    <w:next w:val="u00a"/>
    <w:uiPriority w:val="9"/>
    <w:qFormat/>
    <w:rsid w:val="00E20B4C"/>
    <w:pPr>
      <w:keepNext/>
      <w:spacing w:before="140" w:after="140"/>
      <w:contextualSpacing/>
      <w:jc w:val="center"/>
    </w:pPr>
    <w:rPr>
      <w:rFonts w:ascii="Times New Roman" w:hAnsi="Times New Roman"/>
      <w:b/>
      <w:sz w:val="44"/>
      <w:szCs w:val="22"/>
      <w:lang w:eastAsia="en-US" w:bidi="ar-SA"/>
    </w:rPr>
  </w:style>
  <w:style w:type="paragraph" w:customStyle="1" w:styleId="u00a">
    <w:name w:val="u00a"/>
    <w:basedOn w:val="u00"/>
    <w:next w:val="Normal"/>
    <w:uiPriority w:val="9"/>
    <w:qFormat/>
    <w:rsid w:val="00FB0ACA"/>
    <w:rPr>
      <w:sz w:val="30"/>
    </w:rPr>
  </w:style>
  <w:style w:type="paragraph" w:customStyle="1" w:styleId="titulusc">
    <w:name w:val="titulusc"/>
    <w:basedOn w:val="Normal"/>
    <w:uiPriority w:val="8"/>
    <w:qFormat/>
    <w:rsid w:val="002D1DE9"/>
    <w:pPr>
      <w:ind w:firstLine="0"/>
      <w:jc w:val="center"/>
    </w:pPr>
    <w:rPr>
      <w:sz w:val="23"/>
    </w:rPr>
  </w:style>
  <w:style w:type="paragraph" w:customStyle="1" w:styleId="lcv">
    <w:name w:val="lcv"/>
    <w:basedOn w:val="Normal"/>
    <w:uiPriority w:val="9"/>
    <w:qFormat/>
    <w:rsid w:val="002D1DE9"/>
    <w:pPr>
      <w:ind w:left="851" w:hanging="284"/>
    </w:pPr>
  </w:style>
  <w:style w:type="paragraph" w:customStyle="1" w:styleId="sy2">
    <w:name w:val="sy2"/>
    <w:basedOn w:val="Normal"/>
    <w:uiPriority w:val="9"/>
    <w:qFormat/>
    <w:rsid w:val="002D1DE9"/>
    <w:pPr>
      <w:tabs>
        <w:tab w:val="right" w:leader="dot" w:pos="6690"/>
      </w:tabs>
      <w:ind w:left="142" w:hanging="142"/>
      <w:jc w:val="left"/>
    </w:pPr>
    <w:rPr>
      <w:sz w:val="22"/>
      <w:szCs w:val="24"/>
    </w:rPr>
  </w:style>
  <w:style w:type="paragraph" w:customStyle="1" w:styleId="celig">
    <w:name w:val="celig"/>
    <w:basedOn w:val="centrum"/>
    <w:next w:val="Normal"/>
    <w:uiPriority w:val="9"/>
    <w:qFormat/>
    <w:rsid w:val="002E10A0"/>
    <w:pPr>
      <w:keepNext/>
      <w:spacing w:before="140" w:after="140"/>
    </w:pPr>
    <w:rPr>
      <w:noProof/>
      <w:lang w:bidi="he-IL"/>
    </w:rPr>
  </w:style>
  <w:style w:type="paragraph" w:customStyle="1" w:styleId="st1">
    <w:name w:val="st1"/>
    <w:uiPriority w:val="9"/>
    <w:qFormat/>
    <w:rsid w:val="003778E9"/>
    <w:pPr>
      <w:keepNext/>
      <w:spacing w:before="80" w:after="80"/>
      <w:jc w:val="center"/>
    </w:pPr>
    <w:rPr>
      <w:rFonts w:ascii="Times New Roman" w:hAnsi="Times New Roman"/>
      <w:i/>
      <w:sz w:val="26"/>
      <w:szCs w:val="22"/>
      <w:lang w:val="el-GR" w:eastAsia="en-US" w:bidi="ar-SA"/>
    </w:rPr>
  </w:style>
  <w:style w:type="paragraph" w:customStyle="1" w:styleId="Img">
    <w:name w:val="Img"/>
    <w:uiPriority w:val="9"/>
    <w:qFormat/>
    <w:rsid w:val="00980FC6"/>
    <w:pPr>
      <w:spacing w:before="80" w:after="80"/>
      <w:jc w:val="center"/>
    </w:pPr>
    <w:rPr>
      <w:rFonts w:ascii="Times New Roman" w:hAnsi="Times New Roman"/>
      <w:color w:val="FFC000"/>
      <w:sz w:val="24"/>
      <w:szCs w:val="22"/>
      <w:lang w:eastAsia="en-US" w:bidi="ar-SA"/>
    </w:rPr>
  </w:style>
  <w:style w:type="paragraph" w:customStyle="1" w:styleId="index">
    <w:name w:val="index"/>
    <w:basedOn w:val="Normal"/>
    <w:uiPriority w:val="9"/>
    <w:qFormat/>
    <w:rsid w:val="00CD7455"/>
    <w:pPr>
      <w:ind w:left="284" w:hanging="284"/>
      <w:jc w:val="left"/>
    </w:pPr>
  </w:style>
  <w:style w:type="paragraph" w:customStyle="1" w:styleId="u1c">
    <w:name w:val="u1c"/>
    <w:basedOn w:val="Normal"/>
    <w:uiPriority w:val="9"/>
    <w:qFormat/>
    <w:rsid w:val="002D1DE9"/>
    <w:pPr>
      <w:keepNext/>
      <w:spacing w:before="140" w:after="60"/>
      <w:ind w:firstLine="0"/>
      <w:contextualSpacing/>
      <w:jc w:val="center"/>
    </w:pPr>
    <w:rPr>
      <w:b/>
    </w:rPr>
  </w:style>
  <w:style w:type="paragraph" w:styleId="Lgende">
    <w:name w:val="caption"/>
    <w:basedOn w:val="Normal"/>
    <w:next w:val="Normal"/>
    <w:uiPriority w:val="35"/>
    <w:unhideWhenUsed/>
    <w:qFormat/>
    <w:rsid w:val="00072B59"/>
    <w:pPr>
      <w:spacing w:after="200"/>
      <w:ind w:firstLine="0"/>
    </w:pPr>
    <w:rPr>
      <w:rFonts w:eastAsiaTheme="minorHAnsi" w:cstheme="minorBidi"/>
      <w:b/>
      <w:bCs/>
      <w:sz w:val="18"/>
      <w:szCs w:val="18"/>
    </w:rPr>
  </w:style>
  <w:style w:type="character" w:customStyle="1" w:styleId="FormuledepolitesseCar">
    <w:name w:val="Formule de politesse Car"/>
    <w:basedOn w:val="Policepardfaut"/>
    <w:link w:val="Formuledepolitesse"/>
    <w:uiPriority w:val="29"/>
    <w:rsid w:val="00341FFF"/>
    <w:rPr>
      <w:rFonts w:ascii="Times New Roman" w:eastAsiaTheme="minorHAnsi" w:hAnsi="Times New Roman" w:cstheme="minorBidi"/>
      <w:sz w:val="25"/>
      <w:szCs w:val="22"/>
      <w:lang w:eastAsia="en-US" w:bidi="ar-SA"/>
    </w:rPr>
  </w:style>
  <w:style w:type="paragraph" w:styleId="Formuledepolitesse">
    <w:name w:val="Closing"/>
    <w:basedOn w:val="Normal"/>
    <w:link w:val="FormuledepolitesseCar"/>
    <w:uiPriority w:val="29"/>
    <w:unhideWhenUsed/>
    <w:rsid w:val="00072B59"/>
    <w:pPr>
      <w:ind w:left="4252"/>
    </w:pPr>
    <w:rPr>
      <w:rFonts w:eastAsiaTheme="minorHAnsi" w:cstheme="minorBidi"/>
      <w:sz w:val="25"/>
    </w:rPr>
  </w:style>
  <w:style w:type="character" w:customStyle="1" w:styleId="FormuledepolitesseCar1">
    <w:name w:val="Formule de politesse Car1"/>
    <w:basedOn w:val="Policepardfaut"/>
    <w:link w:val="Formuledepolitesse"/>
    <w:uiPriority w:val="99"/>
    <w:semiHidden/>
    <w:rsid w:val="00072B59"/>
    <w:rPr>
      <w:rFonts w:ascii="Times New Roman" w:hAnsi="Times New Roman"/>
      <w:sz w:val="24"/>
      <w:szCs w:val="22"/>
      <w:lang w:eastAsia="en-US" w:bidi="ar-SA"/>
    </w:rPr>
  </w:style>
  <w:style w:type="character" w:customStyle="1" w:styleId="CorpsdetexteCar">
    <w:name w:val="Corps de texte Car"/>
    <w:basedOn w:val="Policepardfaut"/>
    <w:link w:val="Corpsdetexte"/>
    <w:uiPriority w:val="29"/>
    <w:rsid w:val="00341FFF"/>
    <w:rPr>
      <w:rFonts w:ascii="Times New Roman" w:eastAsiaTheme="minorHAnsi" w:hAnsi="Times New Roman" w:cstheme="minorBidi"/>
      <w:sz w:val="25"/>
      <w:szCs w:val="22"/>
      <w:lang w:eastAsia="en-US" w:bidi="ar-SA"/>
    </w:rPr>
  </w:style>
  <w:style w:type="paragraph" w:styleId="Corpsdetexte">
    <w:name w:val="Body Text"/>
    <w:basedOn w:val="Normal"/>
    <w:link w:val="CorpsdetexteCar"/>
    <w:uiPriority w:val="29"/>
    <w:unhideWhenUsed/>
    <w:rsid w:val="00072B59"/>
    <w:pPr>
      <w:spacing w:after="120"/>
    </w:pPr>
    <w:rPr>
      <w:rFonts w:eastAsiaTheme="minorHAnsi" w:cstheme="minorBidi"/>
      <w:sz w:val="25"/>
    </w:rPr>
  </w:style>
  <w:style w:type="character" w:customStyle="1" w:styleId="CorpsdetexteCar1">
    <w:name w:val="Corps de texte Car1"/>
    <w:basedOn w:val="Policepardfaut"/>
    <w:link w:val="Corpsdetexte"/>
    <w:uiPriority w:val="99"/>
    <w:semiHidden/>
    <w:rsid w:val="00072B59"/>
    <w:rPr>
      <w:rFonts w:ascii="Times New Roman" w:hAnsi="Times New Roman"/>
      <w:sz w:val="24"/>
      <w:szCs w:val="22"/>
      <w:lang w:eastAsia="en-US" w:bidi="ar-SA"/>
    </w:rPr>
  </w:style>
  <w:style w:type="character" w:customStyle="1" w:styleId="RetraitcorpsdetexteCar">
    <w:name w:val="Retrait corps de texte Car"/>
    <w:basedOn w:val="Policepardfaut"/>
    <w:link w:val="Retraitcorpsdetexte"/>
    <w:uiPriority w:val="29"/>
    <w:rsid w:val="00341FFF"/>
    <w:rPr>
      <w:rFonts w:ascii="Times New Roman" w:eastAsiaTheme="minorHAnsi" w:hAnsi="Times New Roman" w:cstheme="minorBidi"/>
      <w:sz w:val="25"/>
      <w:szCs w:val="22"/>
      <w:lang w:eastAsia="en-US" w:bidi="ar-SA"/>
    </w:rPr>
  </w:style>
  <w:style w:type="paragraph" w:styleId="Retraitcorpsdetexte">
    <w:name w:val="Body Text Indent"/>
    <w:basedOn w:val="Normal"/>
    <w:link w:val="RetraitcorpsdetexteCar"/>
    <w:uiPriority w:val="29"/>
    <w:unhideWhenUsed/>
    <w:rsid w:val="00072B59"/>
    <w:pPr>
      <w:spacing w:after="120"/>
      <w:ind w:left="283"/>
    </w:pPr>
    <w:rPr>
      <w:rFonts w:eastAsiaTheme="minorHAnsi" w:cstheme="minorBidi"/>
      <w:sz w:val="25"/>
    </w:rPr>
  </w:style>
  <w:style w:type="character" w:customStyle="1" w:styleId="RetraitcorpsdetexteCar1">
    <w:name w:val="Retrait corps de texte Car1"/>
    <w:basedOn w:val="Policepardfaut"/>
    <w:link w:val="Retraitcorpsdetexte"/>
    <w:uiPriority w:val="99"/>
    <w:semiHidden/>
    <w:rsid w:val="00072B59"/>
    <w:rPr>
      <w:rFonts w:ascii="Times New Roman" w:hAnsi="Times New Roman"/>
      <w:sz w:val="24"/>
      <w:szCs w:val="22"/>
      <w:lang w:eastAsia="en-US" w:bidi="ar-SA"/>
    </w:rPr>
  </w:style>
  <w:style w:type="character" w:customStyle="1" w:styleId="Retrait1religneCar">
    <w:name w:val="Retrait 1re ligne Car"/>
    <w:basedOn w:val="CorpsdetexteCar"/>
    <w:link w:val="Retrait1religne"/>
    <w:uiPriority w:val="29"/>
    <w:rsid w:val="00341FFF"/>
  </w:style>
  <w:style w:type="paragraph" w:styleId="Retrait1religne">
    <w:name w:val="Body Text First Indent"/>
    <w:basedOn w:val="Corpsdetexte"/>
    <w:link w:val="Retrait1religneCar"/>
    <w:uiPriority w:val="29"/>
    <w:unhideWhenUsed/>
    <w:rsid w:val="00072B59"/>
    <w:pPr>
      <w:spacing w:after="0"/>
      <w:ind w:firstLine="360"/>
    </w:pPr>
  </w:style>
  <w:style w:type="character" w:customStyle="1" w:styleId="Retrait1religneCar1">
    <w:name w:val="Retrait 1re ligne Car1"/>
    <w:basedOn w:val="CorpsdetexteCar1"/>
    <w:link w:val="Retrait1religne"/>
    <w:uiPriority w:val="99"/>
    <w:semiHidden/>
    <w:rsid w:val="00072B59"/>
  </w:style>
  <w:style w:type="numbering" w:styleId="111111">
    <w:name w:val="Outline List 2"/>
    <w:basedOn w:val="Aucuneliste"/>
    <w:uiPriority w:val="99"/>
    <w:semiHidden/>
    <w:unhideWhenUsed/>
    <w:rsid w:val="00072B59"/>
    <w:pPr>
      <w:numPr>
        <w:numId w:val="8"/>
      </w:numPr>
    </w:pPr>
  </w:style>
  <w:style w:type="numbering" w:styleId="1ai">
    <w:name w:val="Outline List 1"/>
    <w:basedOn w:val="Aucuneliste"/>
    <w:uiPriority w:val="99"/>
    <w:semiHidden/>
    <w:unhideWhenUsed/>
    <w:rsid w:val="00072B59"/>
    <w:pPr>
      <w:numPr>
        <w:numId w:val="10"/>
      </w:numPr>
    </w:pPr>
  </w:style>
  <w:style w:type="paragraph" w:styleId="Sous-titre">
    <w:name w:val="Subtitle"/>
    <w:basedOn w:val="Normal"/>
    <w:next w:val="Normal"/>
    <w:link w:val="Sous-titreCar"/>
    <w:qFormat/>
    <w:rsid w:val="00072B59"/>
    <w:pPr>
      <w:spacing w:after="60"/>
      <w:jc w:val="center"/>
      <w:outlineLvl w:val="1"/>
    </w:pPr>
    <w:rPr>
      <w:rFonts w:ascii="Cambria" w:eastAsia="MS Gothic" w:hAnsi="Cambria"/>
      <w:szCs w:val="24"/>
    </w:rPr>
  </w:style>
  <w:style w:type="character" w:customStyle="1" w:styleId="Sous-titreCar">
    <w:name w:val="Sous-titre Car"/>
    <w:basedOn w:val="Policepardfaut"/>
    <w:link w:val="Sous-titre"/>
    <w:rsid w:val="00072B59"/>
    <w:rPr>
      <w:rFonts w:ascii="Cambria" w:eastAsia="MS Gothic" w:hAnsi="Cambria"/>
      <w:sz w:val="24"/>
      <w:szCs w:val="24"/>
      <w:lang w:eastAsia="en-US" w:bidi="ar-SA"/>
    </w:rPr>
  </w:style>
  <w:style w:type="paragraph" w:styleId="z-Hautduformulaire">
    <w:name w:val="HTML Top of Form"/>
    <w:basedOn w:val="Normal"/>
    <w:next w:val="Normal"/>
    <w:link w:val="z-HautduformulaireCar"/>
    <w:rsid w:val="00072B59"/>
    <w:pPr>
      <w:ind w:firstLine="0"/>
      <w:jc w:val="center"/>
    </w:pPr>
    <w:rPr>
      <w:rFonts w:ascii="Arial" w:eastAsia="Arial" w:hAnsi="Arial"/>
      <w:sz w:val="16"/>
      <w:szCs w:val="20"/>
      <w:lang w:eastAsia="fr-FR"/>
    </w:rPr>
  </w:style>
  <w:style w:type="character" w:customStyle="1" w:styleId="z-HautduformulaireCar">
    <w:name w:val="z-Haut du formulaire Car"/>
    <w:basedOn w:val="Policepardfaut"/>
    <w:link w:val="z-Hautduformulaire"/>
    <w:rsid w:val="00072B59"/>
    <w:rPr>
      <w:rFonts w:ascii="Arial" w:eastAsia="Arial" w:hAnsi="Arial"/>
      <w:sz w:val="16"/>
      <w:lang w:bidi="ar-SA"/>
    </w:rPr>
  </w:style>
  <w:style w:type="paragraph" w:styleId="z-Basduformulaire">
    <w:name w:val="HTML Bottom of Form"/>
    <w:basedOn w:val="Normal"/>
    <w:next w:val="Normal"/>
    <w:link w:val="z-BasduformulaireCar"/>
    <w:rsid w:val="00072B59"/>
    <w:pPr>
      <w:ind w:firstLine="0"/>
      <w:jc w:val="center"/>
    </w:pPr>
    <w:rPr>
      <w:rFonts w:ascii="Arial" w:eastAsia="Arial" w:hAnsi="Arial"/>
      <w:sz w:val="16"/>
      <w:szCs w:val="20"/>
      <w:lang w:eastAsia="fr-FR"/>
    </w:rPr>
  </w:style>
  <w:style w:type="character" w:customStyle="1" w:styleId="z-BasduformulaireCar">
    <w:name w:val="z-Bas du formulaire Car"/>
    <w:basedOn w:val="Policepardfaut"/>
    <w:link w:val="z-Basduformulaire"/>
    <w:rsid w:val="00072B59"/>
    <w:rPr>
      <w:rFonts w:ascii="Arial" w:eastAsia="Arial" w:hAnsi="Arial"/>
      <w:sz w:val="16"/>
      <w:lang w:bidi="ar-SA"/>
    </w:rPr>
  </w:style>
  <w:style w:type="paragraph" w:styleId="Liste">
    <w:name w:val="List"/>
    <w:basedOn w:val="Normal"/>
    <w:uiPriority w:val="29"/>
    <w:rsid w:val="00072B59"/>
    <w:pPr>
      <w:ind w:left="283" w:hanging="283"/>
      <w:contextualSpacing/>
    </w:pPr>
    <w:rPr>
      <w:rFonts w:eastAsia="Times New Roman"/>
      <w:szCs w:val="20"/>
      <w:lang w:eastAsia="fr-FR"/>
    </w:rPr>
  </w:style>
  <w:style w:type="paragraph" w:styleId="Listepuces">
    <w:name w:val="List Bullet"/>
    <w:basedOn w:val="Normal"/>
    <w:uiPriority w:val="29"/>
    <w:rsid w:val="00072B59"/>
    <w:pPr>
      <w:numPr>
        <w:numId w:val="20"/>
      </w:numPr>
      <w:contextualSpacing/>
    </w:pPr>
    <w:rPr>
      <w:rFonts w:eastAsia="Times New Roman"/>
      <w:szCs w:val="20"/>
      <w:lang w:eastAsia="fr-FR"/>
    </w:rPr>
  </w:style>
  <w:style w:type="paragraph" w:styleId="Rvision">
    <w:name w:val="Revision"/>
    <w:rsid w:val="00072B59"/>
    <w:rPr>
      <w:rFonts w:ascii="Times New Roman" w:eastAsia="Times New Roman" w:hAnsi="Times New Roman"/>
      <w:sz w:val="23"/>
      <w:lang w:bidi="ar-SA"/>
    </w:rPr>
  </w:style>
  <w:style w:type="paragraph" w:styleId="PrformatHTML">
    <w:name w:val="HTML Preformatted"/>
    <w:basedOn w:val="Normal"/>
    <w:link w:val="PrformatHTMLCar"/>
    <w:uiPriority w:val="29"/>
    <w:rsid w:val="00072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3"/>
      <w:jc w:val="left"/>
    </w:pPr>
    <w:rPr>
      <w:rFonts w:ascii="Courier New" w:eastAsia="Courier New" w:hAnsi="Courier New"/>
      <w:sz w:val="20"/>
      <w:szCs w:val="20"/>
      <w:lang w:eastAsia="fr-FR"/>
    </w:rPr>
  </w:style>
  <w:style w:type="character" w:customStyle="1" w:styleId="PrformatHTMLCar">
    <w:name w:val="Préformaté HTML Car"/>
    <w:basedOn w:val="Policepardfaut"/>
    <w:link w:val="PrformatHTML"/>
    <w:uiPriority w:val="29"/>
    <w:rsid w:val="00341FFF"/>
    <w:rPr>
      <w:rFonts w:ascii="Courier New" w:eastAsia="Courier New" w:hAnsi="Courier New"/>
      <w:lang w:bidi="ar-SA"/>
    </w:rPr>
  </w:style>
  <w:style w:type="character" w:styleId="Textedelespacerserv">
    <w:name w:val="Placeholder Text"/>
    <w:basedOn w:val="Policepardfaut"/>
    <w:uiPriority w:val="99"/>
    <w:semiHidden/>
    <w:rsid w:val="00072B59"/>
    <w:rPr>
      <w:color w:val="808080"/>
    </w:rPr>
  </w:style>
  <w:style w:type="character" w:styleId="CodeHTML">
    <w:name w:val="HTML Code"/>
    <w:basedOn w:val="Policepardfaut"/>
    <w:uiPriority w:val="99"/>
    <w:semiHidden/>
    <w:unhideWhenUsed/>
    <w:rsid w:val="00072B59"/>
    <w:rPr>
      <w:rFonts w:ascii="Courier New" w:eastAsia="Times New Roman" w:hAnsi="Courier New" w:cs="Courier New"/>
      <w:sz w:val="20"/>
      <w:szCs w:val="20"/>
    </w:rPr>
  </w:style>
  <w:style w:type="paragraph" w:styleId="Liste2">
    <w:name w:val="List 2"/>
    <w:basedOn w:val="Normal"/>
    <w:uiPriority w:val="29"/>
    <w:unhideWhenUsed/>
    <w:rsid w:val="00072B59"/>
    <w:pPr>
      <w:ind w:left="566" w:hanging="283"/>
      <w:contextualSpacing/>
    </w:pPr>
    <w:rPr>
      <w:sz w:val="25"/>
    </w:rPr>
  </w:style>
  <w:style w:type="paragraph" w:styleId="Commentaire">
    <w:name w:val="annotation text"/>
    <w:basedOn w:val="Normal"/>
    <w:link w:val="CommentaireCar"/>
    <w:uiPriority w:val="99"/>
    <w:unhideWhenUsed/>
    <w:rsid w:val="00EB7F75"/>
    <w:pPr>
      <w:ind w:firstLine="283"/>
    </w:pPr>
    <w:rPr>
      <w:rFonts w:eastAsia="Times New Roman"/>
      <w:sz w:val="20"/>
      <w:szCs w:val="20"/>
      <w:lang w:eastAsia="fr-FR"/>
    </w:rPr>
  </w:style>
  <w:style w:type="character" w:customStyle="1" w:styleId="CommentaireCar">
    <w:name w:val="Commentaire Car"/>
    <w:basedOn w:val="Policepardfaut"/>
    <w:link w:val="Commentaire"/>
    <w:uiPriority w:val="99"/>
    <w:rsid w:val="00EB7F75"/>
    <w:rPr>
      <w:rFonts w:ascii="Times New Roman" w:eastAsia="Times New Roman" w:hAnsi="Times New Roman"/>
      <w:lang w:bidi="ar-SA"/>
    </w:rPr>
  </w:style>
  <w:style w:type="character" w:customStyle="1" w:styleId="FootnoteReference">
    <w:name w:val="Footnote Reference"/>
    <w:uiPriority w:val="29"/>
    <w:rsid w:val="00EB7F75"/>
    <w:rPr>
      <w:rFonts w:ascii="Verdana" w:eastAsia="Verdana" w:hAnsi="Verdana"/>
      <w:dstrike w:val="0"/>
      <w:color w:val="auto"/>
      <w:sz w:val="20"/>
      <w:vertAlign w:val="superscript"/>
    </w:rPr>
  </w:style>
  <w:style w:type="paragraph" w:customStyle="1" w:styleId="Glossarium">
    <w:name w:val="Glossarium"/>
    <w:basedOn w:val="Normal"/>
    <w:qFormat/>
    <w:rsid w:val="00DB0F73"/>
    <w:pPr>
      <w:ind w:left="170" w:hanging="170"/>
      <w:jc w:val="left"/>
    </w:pPr>
    <w:rPr>
      <w:sz w:val="23"/>
      <w:lang w:val="el-GR"/>
    </w:rPr>
  </w:style>
  <w:style w:type="paragraph" w:styleId="Citation">
    <w:name w:val="Quote"/>
    <w:basedOn w:val="Normal"/>
    <w:next w:val="Normal"/>
    <w:link w:val="CitationCar"/>
    <w:uiPriority w:val="29"/>
    <w:rsid w:val="0022168C"/>
    <w:pPr>
      <w:ind w:firstLine="283"/>
    </w:pPr>
    <w:rPr>
      <w:rFonts w:eastAsia="Times New Roman"/>
      <w:i/>
      <w:color w:val="000000"/>
      <w:szCs w:val="20"/>
      <w:lang w:val="es-ES_tradnl" w:eastAsia="fr-FR"/>
    </w:rPr>
  </w:style>
  <w:style w:type="character" w:customStyle="1" w:styleId="CitationCar">
    <w:name w:val="Citation Car"/>
    <w:basedOn w:val="Policepardfaut"/>
    <w:link w:val="Citation"/>
    <w:uiPriority w:val="29"/>
    <w:rsid w:val="0022168C"/>
    <w:rPr>
      <w:rFonts w:ascii="Times New Roman" w:eastAsia="Times New Roman" w:hAnsi="Times New Roman"/>
      <w:i/>
      <w:color w:val="000000"/>
      <w:sz w:val="24"/>
      <w:lang w:val="es-ES_tradnl" w:bidi="ar-SA"/>
    </w:rPr>
  </w:style>
  <w:style w:type="paragraph" w:styleId="Date">
    <w:name w:val="Date"/>
    <w:basedOn w:val="Normal"/>
    <w:next w:val="Normal"/>
    <w:link w:val="DateCar"/>
    <w:uiPriority w:val="29"/>
    <w:rsid w:val="0022168C"/>
    <w:pPr>
      <w:ind w:firstLine="0"/>
    </w:pPr>
    <w:rPr>
      <w:rFonts w:eastAsia="Times New Roman"/>
      <w:szCs w:val="20"/>
      <w:lang w:val="es-ES_tradnl" w:eastAsia="fr-FR"/>
    </w:rPr>
  </w:style>
  <w:style w:type="character" w:customStyle="1" w:styleId="DateCar">
    <w:name w:val="Date Car"/>
    <w:basedOn w:val="Policepardfaut"/>
    <w:link w:val="Date"/>
    <w:uiPriority w:val="29"/>
    <w:rsid w:val="0022168C"/>
    <w:rPr>
      <w:rFonts w:ascii="Times New Roman" w:eastAsia="Times New Roman" w:hAnsi="Times New Roman"/>
      <w:sz w:val="24"/>
      <w:lang w:val="es-ES_tradnl" w:bidi="ar-SA"/>
    </w:rPr>
  </w:style>
  <w:style w:type="paragraph" w:customStyle="1" w:styleId="Francais">
    <w:name w:val="Francais"/>
    <w:basedOn w:val="Normal"/>
    <w:rsid w:val="002F7452"/>
    <w:pPr>
      <w:spacing w:before="140" w:after="140"/>
      <w:contextualSpacing/>
    </w:pPr>
    <w:rPr>
      <w:rFonts w:eastAsia="Times New Roman"/>
      <w:i/>
      <w:szCs w:val="20"/>
      <w:lang w:eastAsia="fr-FR"/>
    </w:rPr>
  </w:style>
  <w:style w:type="character" w:customStyle="1" w:styleId="cFr">
    <w:name w:val="cFr"/>
    <w:basedOn w:val="Policepardfaut"/>
    <w:uiPriority w:val="1"/>
    <w:rsid w:val="002F7452"/>
    <w:rPr>
      <w:i/>
      <w:color w:val="auto"/>
      <w:lang w:val="fr-FR"/>
    </w:rPr>
  </w:style>
  <w:style w:type="character" w:customStyle="1" w:styleId="des">
    <w:name w:val="des"/>
    <w:basedOn w:val="Policepardfaut"/>
    <w:rsid w:val="00382B6C"/>
  </w:style>
  <w:style w:type="character" w:customStyle="1" w:styleId="lemma">
    <w:name w:val="lemma"/>
    <w:basedOn w:val="Policepardfaut"/>
    <w:rsid w:val="00382B6C"/>
  </w:style>
  <w:style w:type="paragraph" w:styleId="Listecontinue">
    <w:name w:val="List Continue"/>
    <w:basedOn w:val="Normal"/>
    <w:uiPriority w:val="99"/>
    <w:unhideWhenUsed/>
    <w:rsid w:val="006B24BD"/>
    <w:pPr>
      <w:autoSpaceDE w:val="0"/>
      <w:autoSpaceDN w:val="0"/>
      <w:adjustRightInd w:val="0"/>
      <w:spacing w:after="120"/>
      <w:ind w:left="283"/>
      <w:contextualSpacing/>
    </w:pPr>
    <w:rPr>
      <w:rFonts w:eastAsia="Times New Roman"/>
      <w:sz w:val="25"/>
      <w:szCs w:val="24"/>
      <w:lang w:eastAsia="fr-FR"/>
    </w:rPr>
  </w:style>
  <w:style w:type="paragraph" w:styleId="Retraitcorpset1relig">
    <w:name w:val="Body Text First Indent 2"/>
    <w:basedOn w:val="Retraitcorpsdetexte"/>
    <w:link w:val="Retraitcorpset1religCar"/>
    <w:uiPriority w:val="99"/>
    <w:unhideWhenUsed/>
    <w:rsid w:val="006B24BD"/>
    <w:pPr>
      <w:autoSpaceDE w:val="0"/>
      <w:autoSpaceDN w:val="0"/>
      <w:adjustRightInd w:val="0"/>
      <w:spacing w:after="0"/>
      <w:ind w:left="360" w:firstLine="360"/>
    </w:pPr>
    <w:rPr>
      <w:rFonts w:eastAsia="Times New Roman" w:cs="Times New Roman"/>
      <w:szCs w:val="24"/>
      <w:lang w:eastAsia="fr-FR"/>
    </w:rPr>
  </w:style>
  <w:style w:type="character" w:customStyle="1" w:styleId="Retraitcorpset1religCar">
    <w:name w:val="Retrait corps et 1re lig. Car"/>
    <w:basedOn w:val="RetraitcorpsdetexteCar"/>
    <w:link w:val="Retraitcorpset1relig"/>
    <w:uiPriority w:val="99"/>
    <w:rsid w:val="006B24BD"/>
    <w:rPr>
      <w:rFonts w:eastAsia="Times New Roman"/>
      <w:szCs w:val="24"/>
    </w:rPr>
  </w:style>
  <w:style w:type="paragraph" w:styleId="Explorateurdedocuments">
    <w:name w:val="Document Map"/>
    <w:basedOn w:val="Normal"/>
    <w:link w:val="ExplorateurdedocumentsCar"/>
    <w:uiPriority w:val="99"/>
    <w:semiHidden/>
    <w:unhideWhenUsed/>
    <w:rsid w:val="006B24BD"/>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6B24BD"/>
    <w:rPr>
      <w:rFonts w:ascii="Tahoma" w:hAnsi="Tahoma" w:cs="Tahoma"/>
      <w:sz w:val="16"/>
      <w:szCs w:val="16"/>
      <w:lang w:eastAsia="en-US" w:bidi="ar-SA"/>
    </w:rPr>
  </w:style>
  <w:style w:type="paragraph" w:styleId="Citationintense">
    <w:name w:val="Intense Quote"/>
    <w:basedOn w:val="Normal"/>
    <w:next w:val="Normal"/>
    <w:link w:val="CitationintenseCar"/>
    <w:uiPriority w:val="30"/>
    <w:qFormat/>
    <w:rsid w:val="006B24BD"/>
    <w:pPr>
      <w:pBdr>
        <w:bottom w:val="single" w:sz="4" w:space="4" w:color="4F81BD" w:themeColor="accent1"/>
      </w:pBdr>
      <w:spacing w:before="200" w:after="280"/>
      <w:ind w:left="936" w:right="936"/>
    </w:pPr>
    <w:rPr>
      <w:b/>
      <w:bCs/>
      <w:i/>
      <w:iCs/>
      <w:color w:val="4F81BD" w:themeColor="accent1"/>
      <w:sz w:val="25"/>
    </w:rPr>
  </w:style>
  <w:style w:type="character" w:customStyle="1" w:styleId="CitationintenseCar">
    <w:name w:val="Citation intense Car"/>
    <w:basedOn w:val="Policepardfaut"/>
    <w:link w:val="Citationintense"/>
    <w:uiPriority w:val="30"/>
    <w:rsid w:val="006B24BD"/>
    <w:rPr>
      <w:rFonts w:ascii="Times New Roman" w:hAnsi="Times New Roman"/>
      <w:b/>
      <w:bCs/>
      <w:i/>
      <w:iCs/>
      <w:color w:val="4F81BD" w:themeColor="accent1"/>
      <w:sz w:val="25"/>
      <w:szCs w:val="22"/>
      <w:lang w:eastAsia="en-US" w:bidi="ar-SA"/>
    </w:rPr>
  </w:style>
  <w:style w:type="character" w:styleId="Rfrenceple">
    <w:name w:val="Subtle Reference"/>
    <w:basedOn w:val="Policepardfaut"/>
    <w:uiPriority w:val="31"/>
    <w:qFormat/>
    <w:rsid w:val="006B24BD"/>
  </w:style>
  <w:style w:type="paragraph" w:styleId="AdresseHTML">
    <w:name w:val="HTML Address"/>
    <w:basedOn w:val="Normal"/>
    <w:link w:val="AdresseHTMLCar"/>
    <w:uiPriority w:val="99"/>
    <w:semiHidden/>
    <w:unhideWhenUsed/>
    <w:rsid w:val="006B24BD"/>
    <w:pPr>
      <w:ind w:firstLine="0"/>
      <w:jc w:val="left"/>
    </w:pPr>
    <w:rPr>
      <w:rFonts w:eastAsia="Times New Roman"/>
      <w:i/>
      <w:iCs/>
      <w:szCs w:val="24"/>
      <w:lang w:eastAsia="fr-FR"/>
    </w:rPr>
  </w:style>
  <w:style w:type="character" w:customStyle="1" w:styleId="AdresseHTMLCar">
    <w:name w:val="Adresse HTML Car"/>
    <w:basedOn w:val="Policepardfaut"/>
    <w:link w:val="AdresseHTML"/>
    <w:uiPriority w:val="99"/>
    <w:semiHidden/>
    <w:rsid w:val="006B24BD"/>
    <w:rPr>
      <w:rFonts w:ascii="Times New Roman" w:eastAsia="Times New Roman" w:hAnsi="Times New Roman"/>
      <w:i/>
      <w:iCs/>
      <w:sz w:val="24"/>
      <w:szCs w:val="24"/>
      <w:lang w:bidi="ar-SA"/>
    </w:rPr>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9.xml"/><Relationship Id="rId34" Type="http://schemas.openxmlformats.org/officeDocument/2006/relationships/image" Target="media/image10.png"/><Relationship Id="rId42" Type="http://schemas.openxmlformats.org/officeDocument/2006/relationships/header" Target="header23.xml"/><Relationship Id="rId47" Type="http://schemas.openxmlformats.org/officeDocument/2006/relationships/header" Target="header26.xml"/><Relationship Id="rId50" Type="http://schemas.openxmlformats.org/officeDocument/2006/relationships/header" Target="header28.xml"/><Relationship Id="rId55" Type="http://schemas.openxmlformats.org/officeDocument/2006/relationships/header" Target="header31.xml"/><Relationship Id="rId63" Type="http://schemas.openxmlformats.org/officeDocument/2006/relationships/image" Target="media/image20.png"/><Relationship Id="rId68" Type="http://schemas.openxmlformats.org/officeDocument/2006/relationships/header" Target="header40.xml"/><Relationship Id="rId76" Type="http://schemas.openxmlformats.org/officeDocument/2006/relationships/header" Target="header45.xml"/><Relationship Id="rId84" Type="http://schemas.openxmlformats.org/officeDocument/2006/relationships/image" Target="media/image27.png"/><Relationship Id="rId89" Type="http://schemas.openxmlformats.org/officeDocument/2006/relationships/header" Target="header54.xml"/><Relationship Id="rId97" Type="http://schemas.openxmlformats.org/officeDocument/2006/relationships/header" Target="header60.xml"/><Relationship Id="rId7" Type="http://schemas.openxmlformats.org/officeDocument/2006/relationships/endnotes" Target="endnotes.xml"/><Relationship Id="rId71" Type="http://schemas.openxmlformats.org/officeDocument/2006/relationships/header" Target="header42.xml"/><Relationship Id="rId92"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4.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eader" Target="header25.xml"/><Relationship Id="rId53" Type="http://schemas.openxmlformats.org/officeDocument/2006/relationships/header" Target="header30.xml"/><Relationship Id="rId58" Type="http://schemas.openxmlformats.org/officeDocument/2006/relationships/header" Target="header33.xml"/><Relationship Id="rId66" Type="http://schemas.openxmlformats.org/officeDocument/2006/relationships/image" Target="media/image21.png"/><Relationship Id="rId74" Type="http://schemas.openxmlformats.org/officeDocument/2006/relationships/header" Target="header44.xml"/><Relationship Id="rId79" Type="http://schemas.openxmlformats.org/officeDocument/2006/relationships/header" Target="header47.xml"/><Relationship Id="rId87"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header" Target="header35.xml"/><Relationship Id="rId82" Type="http://schemas.openxmlformats.org/officeDocument/2006/relationships/header" Target="header49.xml"/><Relationship Id="rId90" Type="http://schemas.openxmlformats.org/officeDocument/2006/relationships/image" Target="media/image29.png"/><Relationship Id="rId95" Type="http://schemas.openxmlformats.org/officeDocument/2006/relationships/header" Target="header58.xml"/><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8.xml"/><Relationship Id="rId43" Type="http://schemas.openxmlformats.org/officeDocument/2006/relationships/image" Target="media/image13.png"/><Relationship Id="rId48" Type="http://schemas.openxmlformats.org/officeDocument/2006/relationships/header" Target="header27.xml"/><Relationship Id="rId56" Type="http://schemas.openxmlformats.org/officeDocument/2006/relationships/header" Target="header32.xml"/><Relationship Id="rId64" Type="http://schemas.openxmlformats.org/officeDocument/2006/relationships/header" Target="header37.xml"/><Relationship Id="rId69" Type="http://schemas.openxmlformats.org/officeDocument/2006/relationships/image" Target="media/image22.png"/><Relationship Id="rId77" Type="http://schemas.openxmlformats.org/officeDocument/2006/relationships/header" Target="header46.xm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6.png"/><Relationship Id="rId72" Type="http://schemas.openxmlformats.org/officeDocument/2006/relationships/image" Target="media/image23.png"/><Relationship Id="rId80" Type="http://schemas.openxmlformats.org/officeDocument/2006/relationships/header" Target="header48.xml"/><Relationship Id="rId85" Type="http://schemas.openxmlformats.org/officeDocument/2006/relationships/header" Target="header51.xml"/><Relationship Id="rId93" Type="http://schemas.openxmlformats.org/officeDocument/2006/relationships/header" Target="header56.xml"/><Relationship Id="rId98" Type="http://schemas.openxmlformats.org/officeDocument/2006/relationships/header" Target="header6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image" Target="media/image14.png"/><Relationship Id="rId59" Type="http://schemas.openxmlformats.org/officeDocument/2006/relationships/header" Target="header34.xml"/><Relationship Id="rId67" Type="http://schemas.openxmlformats.org/officeDocument/2006/relationships/header" Target="header39.xml"/><Relationship Id="rId20" Type="http://schemas.openxmlformats.org/officeDocument/2006/relationships/image" Target="media/image5.png"/><Relationship Id="rId41" Type="http://schemas.openxmlformats.org/officeDocument/2006/relationships/header" Target="header22.xml"/><Relationship Id="rId54" Type="http://schemas.openxmlformats.org/officeDocument/2006/relationships/image" Target="media/image17.png"/><Relationship Id="rId62" Type="http://schemas.openxmlformats.org/officeDocument/2006/relationships/header" Target="header36.xml"/><Relationship Id="rId70" Type="http://schemas.openxmlformats.org/officeDocument/2006/relationships/header" Target="header41.xml"/><Relationship Id="rId75" Type="http://schemas.openxmlformats.org/officeDocument/2006/relationships/image" Target="media/image24.png"/><Relationship Id="rId83" Type="http://schemas.openxmlformats.org/officeDocument/2006/relationships/header" Target="header50.xml"/><Relationship Id="rId88" Type="http://schemas.openxmlformats.org/officeDocument/2006/relationships/header" Target="header53.xml"/><Relationship Id="rId91" Type="http://schemas.openxmlformats.org/officeDocument/2006/relationships/header" Target="header55.xml"/><Relationship Id="rId96" Type="http://schemas.openxmlformats.org/officeDocument/2006/relationships/header" Target="header5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0.xml"/><Relationship Id="rId28" Type="http://schemas.openxmlformats.org/officeDocument/2006/relationships/image" Target="media/image8.png"/><Relationship Id="rId36" Type="http://schemas.openxmlformats.org/officeDocument/2006/relationships/header" Target="header19.xml"/><Relationship Id="rId49" Type="http://schemas.openxmlformats.org/officeDocument/2006/relationships/image" Target="media/image15.png"/><Relationship Id="rId57" Type="http://schemas.openxmlformats.org/officeDocument/2006/relationships/image" Target="media/image18.png"/><Relationship Id="rId10"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header" Target="header24.xml"/><Relationship Id="rId52" Type="http://schemas.openxmlformats.org/officeDocument/2006/relationships/header" Target="header29.xml"/><Relationship Id="rId60" Type="http://schemas.openxmlformats.org/officeDocument/2006/relationships/image" Target="media/image19.png"/><Relationship Id="rId65" Type="http://schemas.openxmlformats.org/officeDocument/2006/relationships/header" Target="header38.xml"/><Relationship Id="rId73" Type="http://schemas.openxmlformats.org/officeDocument/2006/relationships/header" Target="header43.xml"/><Relationship Id="rId78" Type="http://schemas.openxmlformats.org/officeDocument/2006/relationships/image" Target="media/image25.png"/><Relationship Id="rId81" Type="http://schemas.openxmlformats.org/officeDocument/2006/relationships/image" Target="media/image26.png"/><Relationship Id="rId86" Type="http://schemas.openxmlformats.org/officeDocument/2006/relationships/header" Target="header52.xml"/><Relationship Id="rId94" Type="http://schemas.openxmlformats.org/officeDocument/2006/relationships/header" Target="header57.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eader" Target="header7.xml"/><Relationship Id="rId39" Type="http://schemas.openxmlformats.org/officeDocument/2006/relationships/header" Target="header2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5BBB1-8F35-4A3D-85E8-A47FBD522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161</Pages>
  <Words>28667</Words>
  <Characters>157671</Characters>
  <Application>Microsoft Office Word</Application>
  <DocSecurity>0</DocSecurity>
  <Lines>1313</Lines>
  <Paragraphs>371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185967</CharactersWithSpaces>
  <SharedDoc>false</SharedDoc>
  <HLinks>
    <vt:vector size="30" baseType="variant">
      <vt:variant>
        <vt:i4>1572912</vt:i4>
      </vt:variant>
      <vt:variant>
        <vt:i4>26</vt:i4>
      </vt:variant>
      <vt:variant>
        <vt:i4>0</vt:i4>
      </vt:variant>
      <vt:variant>
        <vt:i4>5</vt:i4>
      </vt:variant>
      <vt:variant>
        <vt:lpwstr/>
      </vt:variant>
      <vt:variant>
        <vt:lpwstr>_Toc485534268</vt:lpwstr>
      </vt:variant>
      <vt:variant>
        <vt:i4>1572912</vt:i4>
      </vt:variant>
      <vt:variant>
        <vt:i4>20</vt:i4>
      </vt:variant>
      <vt:variant>
        <vt:i4>0</vt:i4>
      </vt:variant>
      <vt:variant>
        <vt:i4>5</vt:i4>
      </vt:variant>
      <vt:variant>
        <vt:lpwstr/>
      </vt:variant>
      <vt:variant>
        <vt:lpwstr>_Toc485534267</vt:lpwstr>
      </vt:variant>
      <vt:variant>
        <vt:i4>1572912</vt:i4>
      </vt:variant>
      <vt:variant>
        <vt:i4>14</vt:i4>
      </vt:variant>
      <vt:variant>
        <vt:i4>0</vt:i4>
      </vt:variant>
      <vt:variant>
        <vt:i4>5</vt:i4>
      </vt:variant>
      <vt:variant>
        <vt:lpwstr/>
      </vt:variant>
      <vt:variant>
        <vt:lpwstr>_Toc485534266</vt:lpwstr>
      </vt:variant>
      <vt:variant>
        <vt:i4>1572912</vt:i4>
      </vt:variant>
      <vt:variant>
        <vt:i4>8</vt:i4>
      </vt:variant>
      <vt:variant>
        <vt:i4>0</vt:i4>
      </vt:variant>
      <vt:variant>
        <vt:i4>5</vt:i4>
      </vt:variant>
      <vt:variant>
        <vt:lpwstr/>
      </vt:variant>
      <vt:variant>
        <vt:lpwstr>_Toc485534265</vt:lpwstr>
      </vt:variant>
      <vt:variant>
        <vt:i4>1572912</vt:i4>
      </vt:variant>
      <vt:variant>
        <vt:i4>2</vt:i4>
      </vt:variant>
      <vt:variant>
        <vt:i4>0</vt:i4>
      </vt:variant>
      <vt:variant>
        <vt:i4>5</vt:i4>
      </vt:variant>
      <vt:variant>
        <vt:lpwstr/>
      </vt:variant>
      <vt:variant>
        <vt:lpwstr>_Toc485534264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Petrus Secundus</dc:creator>
  <cp:lastModifiedBy>Petrus Secundus</cp:lastModifiedBy>
  <cp:revision>24</cp:revision>
  <cp:lastPrinted>2012-07-26T19:57:00Z</cp:lastPrinted>
  <dcterms:created xsi:type="dcterms:W3CDTF">2018-10-21T07:29:00Z</dcterms:created>
  <dcterms:modified xsi:type="dcterms:W3CDTF">2022-05-04T11:01:00Z</dcterms:modified>
</cp:coreProperties>
</file>